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46491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393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048363" w:name="ctxt"/>
    <w:bookmarkEnd w:id="5904836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432250" name="name1686616f06e4a387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111616f06e4a3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74396047" name="name8184616f06e4da5ec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677616f06e4da5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547">
    <w:multiLevelType w:val="hybridMultilevel"/>
    <w:lvl w:ilvl="0" w:tplc="87268996">
      <w:start w:val="1"/>
      <w:numFmt w:val="decimal"/>
      <w:lvlText w:val="%1."/>
      <w:lvlJc w:val="left"/>
      <w:pPr>
        <w:ind w:left="720" w:hanging="360"/>
      </w:pPr>
    </w:lvl>
    <w:lvl w:ilvl="1" w:tplc="87268996" w:tentative="1">
      <w:start w:val="1"/>
      <w:numFmt w:val="lowerLetter"/>
      <w:lvlText w:val="%2."/>
      <w:lvlJc w:val="left"/>
      <w:pPr>
        <w:ind w:left="1440" w:hanging="360"/>
      </w:pPr>
    </w:lvl>
    <w:lvl w:ilvl="2" w:tplc="87268996" w:tentative="1">
      <w:start w:val="1"/>
      <w:numFmt w:val="lowerRoman"/>
      <w:lvlText w:val="%3."/>
      <w:lvlJc w:val="right"/>
      <w:pPr>
        <w:ind w:left="2160" w:hanging="180"/>
      </w:pPr>
    </w:lvl>
    <w:lvl w:ilvl="3" w:tplc="87268996" w:tentative="1">
      <w:start w:val="1"/>
      <w:numFmt w:val="decimal"/>
      <w:lvlText w:val="%4."/>
      <w:lvlJc w:val="left"/>
      <w:pPr>
        <w:ind w:left="2880" w:hanging="360"/>
      </w:pPr>
    </w:lvl>
    <w:lvl w:ilvl="4" w:tplc="87268996" w:tentative="1">
      <w:start w:val="1"/>
      <w:numFmt w:val="lowerLetter"/>
      <w:lvlText w:val="%5."/>
      <w:lvlJc w:val="left"/>
      <w:pPr>
        <w:ind w:left="3600" w:hanging="360"/>
      </w:pPr>
    </w:lvl>
    <w:lvl w:ilvl="5" w:tplc="87268996" w:tentative="1">
      <w:start w:val="1"/>
      <w:numFmt w:val="lowerRoman"/>
      <w:lvlText w:val="%6."/>
      <w:lvlJc w:val="right"/>
      <w:pPr>
        <w:ind w:left="4320" w:hanging="180"/>
      </w:pPr>
    </w:lvl>
    <w:lvl w:ilvl="6" w:tplc="87268996" w:tentative="1">
      <w:start w:val="1"/>
      <w:numFmt w:val="decimal"/>
      <w:lvlText w:val="%7."/>
      <w:lvlJc w:val="left"/>
      <w:pPr>
        <w:ind w:left="5040" w:hanging="360"/>
      </w:pPr>
    </w:lvl>
    <w:lvl w:ilvl="7" w:tplc="87268996" w:tentative="1">
      <w:start w:val="1"/>
      <w:numFmt w:val="lowerLetter"/>
      <w:lvlText w:val="%8."/>
      <w:lvlJc w:val="left"/>
      <w:pPr>
        <w:ind w:left="5760" w:hanging="360"/>
      </w:pPr>
    </w:lvl>
    <w:lvl w:ilvl="8" w:tplc="8726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6">
    <w:multiLevelType w:val="hybridMultilevel"/>
    <w:lvl w:ilvl="0" w:tplc="17248721">
      <w:start w:val="1"/>
      <w:numFmt w:val="decimal"/>
      <w:lvlText w:val="%1."/>
      <w:lvlJc w:val="left"/>
      <w:pPr>
        <w:ind w:left="720" w:hanging="360"/>
      </w:pPr>
    </w:lvl>
    <w:lvl w:ilvl="1" w:tplc="17248721" w:tentative="1">
      <w:start w:val="1"/>
      <w:numFmt w:val="lowerLetter"/>
      <w:lvlText w:val="%2."/>
      <w:lvlJc w:val="left"/>
      <w:pPr>
        <w:ind w:left="1440" w:hanging="360"/>
      </w:pPr>
    </w:lvl>
    <w:lvl w:ilvl="2" w:tplc="17248721" w:tentative="1">
      <w:start w:val="1"/>
      <w:numFmt w:val="lowerRoman"/>
      <w:lvlText w:val="%3."/>
      <w:lvlJc w:val="right"/>
      <w:pPr>
        <w:ind w:left="2160" w:hanging="180"/>
      </w:pPr>
    </w:lvl>
    <w:lvl w:ilvl="3" w:tplc="17248721" w:tentative="1">
      <w:start w:val="1"/>
      <w:numFmt w:val="decimal"/>
      <w:lvlText w:val="%4."/>
      <w:lvlJc w:val="left"/>
      <w:pPr>
        <w:ind w:left="2880" w:hanging="360"/>
      </w:pPr>
    </w:lvl>
    <w:lvl w:ilvl="4" w:tplc="17248721" w:tentative="1">
      <w:start w:val="1"/>
      <w:numFmt w:val="lowerLetter"/>
      <w:lvlText w:val="%5."/>
      <w:lvlJc w:val="left"/>
      <w:pPr>
        <w:ind w:left="3600" w:hanging="360"/>
      </w:pPr>
    </w:lvl>
    <w:lvl w:ilvl="5" w:tplc="17248721" w:tentative="1">
      <w:start w:val="1"/>
      <w:numFmt w:val="lowerRoman"/>
      <w:lvlText w:val="%6."/>
      <w:lvlJc w:val="right"/>
      <w:pPr>
        <w:ind w:left="4320" w:hanging="180"/>
      </w:pPr>
    </w:lvl>
    <w:lvl w:ilvl="6" w:tplc="17248721" w:tentative="1">
      <w:start w:val="1"/>
      <w:numFmt w:val="decimal"/>
      <w:lvlText w:val="%7."/>
      <w:lvlJc w:val="left"/>
      <w:pPr>
        <w:ind w:left="5040" w:hanging="360"/>
      </w:pPr>
    </w:lvl>
    <w:lvl w:ilvl="7" w:tplc="17248721" w:tentative="1">
      <w:start w:val="1"/>
      <w:numFmt w:val="lowerLetter"/>
      <w:lvlText w:val="%8."/>
      <w:lvlJc w:val="left"/>
      <w:pPr>
        <w:ind w:left="5760" w:hanging="360"/>
      </w:pPr>
    </w:lvl>
    <w:lvl w:ilvl="8" w:tplc="17248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5">
    <w:multiLevelType w:val="hybridMultilevel"/>
    <w:lvl w:ilvl="0" w:tplc="54832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545">
    <w:abstractNumId w:val="23545"/>
  </w:num>
  <w:num w:numId="23546">
    <w:abstractNumId w:val="23546"/>
  </w:num>
  <w:num w:numId="23547">
    <w:abstractNumId w:val="235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6519354" Type="http://schemas.openxmlformats.org/officeDocument/2006/relationships/comments" Target="comments.xml"/><Relationship Id="rId786464109" Type="http://schemas.microsoft.com/office/2011/relationships/commentsExtended" Target="commentsExtended.xml"/><Relationship Id="rId69393098" Type="http://schemas.openxmlformats.org/officeDocument/2006/relationships/image" Target="media/imgrId69393098.jpg"/><Relationship Id="rId2111616f06e4a3876" Type="http://schemas.openxmlformats.org/officeDocument/2006/relationships/image" Target="media/imgrId2111616f06e4a3876.jpg"/><Relationship Id="rId1677616f06e4da5e6" Type="http://schemas.openxmlformats.org/officeDocument/2006/relationships/image" Target="media/imgrId1677616f06e4da5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93098" Type="http://schemas.openxmlformats.org/officeDocument/2006/relationships/image" Target="media/imgrId693930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