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3620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65708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928131" w:name="ctxt"/>
    <w:bookmarkEnd w:id="8692813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49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49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49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49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49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49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449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449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49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49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463617044f71cfa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986617044f71d2f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49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964617044f71d67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89310705" name="name7238617044f74b37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773617044f74b37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8119880" name="name7093617044f763e6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528617044f763e5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449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49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449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46645007" name="name2279617044f77801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241617044f77801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1707487" name="name2968617044f78d9e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085617044f78d9d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594903" name="name3199617044f7a8ce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552617044f7a8ce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2932586" name="name3715617044f7c212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426617044f7c212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399144" name="name2791617044f7db9e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760617044f7db9e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96">
    <w:multiLevelType w:val="hybridMultilevel"/>
    <w:lvl w:ilvl="0" w:tplc="56388048">
      <w:start w:val="1"/>
      <w:numFmt w:val="decimal"/>
      <w:lvlText w:val="%1."/>
      <w:lvlJc w:val="left"/>
      <w:pPr>
        <w:ind w:left="720" w:hanging="360"/>
      </w:pPr>
    </w:lvl>
    <w:lvl w:ilvl="1" w:tplc="56388048" w:tentative="1">
      <w:start w:val="1"/>
      <w:numFmt w:val="lowerLetter"/>
      <w:lvlText w:val="%2."/>
      <w:lvlJc w:val="left"/>
      <w:pPr>
        <w:ind w:left="1440" w:hanging="360"/>
      </w:pPr>
    </w:lvl>
    <w:lvl w:ilvl="2" w:tplc="56388048" w:tentative="1">
      <w:start w:val="1"/>
      <w:numFmt w:val="lowerRoman"/>
      <w:lvlText w:val="%3."/>
      <w:lvlJc w:val="right"/>
      <w:pPr>
        <w:ind w:left="2160" w:hanging="180"/>
      </w:pPr>
    </w:lvl>
    <w:lvl w:ilvl="3" w:tplc="56388048" w:tentative="1">
      <w:start w:val="1"/>
      <w:numFmt w:val="decimal"/>
      <w:lvlText w:val="%4."/>
      <w:lvlJc w:val="left"/>
      <w:pPr>
        <w:ind w:left="2880" w:hanging="360"/>
      </w:pPr>
    </w:lvl>
    <w:lvl w:ilvl="4" w:tplc="56388048" w:tentative="1">
      <w:start w:val="1"/>
      <w:numFmt w:val="lowerLetter"/>
      <w:lvlText w:val="%5."/>
      <w:lvlJc w:val="left"/>
      <w:pPr>
        <w:ind w:left="3600" w:hanging="360"/>
      </w:pPr>
    </w:lvl>
    <w:lvl w:ilvl="5" w:tplc="56388048" w:tentative="1">
      <w:start w:val="1"/>
      <w:numFmt w:val="lowerRoman"/>
      <w:lvlText w:val="%6."/>
      <w:lvlJc w:val="right"/>
      <w:pPr>
        <w:ind w:left="4320" w:hanging="180"/>
      </w:pPr>
    </w:lvl>
    <w:lvl w:ilvl="6" w:tplc="56388048" w:tentative="1">
      <w:start w:val="1"/>
      <w:numFmt w:val="decimal"/>
      <w:lvlText w:val="%7."/>
      <w:lvlJc w:val="left"/>
      <w:pPr>
        <w:ind w:left="5040" w:hanging="360"/>
      </w:pPr>
    </w:lvl>
    <w:lvl w:ilvl="7" w:tplc="56388048" w:tentative="1">
      <w:start w:val="1"/>
      <w:numFmt w:val="lowerLetter"/>
      <w:lvlText w:val="%8."/>
      <w:lvlJc w:val="left"/>
      <w:pPr>
        <w:ind w:left="5760" w:hanging="360"/>
      </w:pPr>
    </w:lvl>
    <w:lvl w:ilvl="8" w:tplc="56388048" w:tentative="1">
      <w:start w:val="1"/>
      <w:numFmt w:val="lowerRoman"/>
      <w:lvlText w:val="%9."/>
      <w:lvlJc w:val="right"/>
      <w:pPr>
        <w:ind w:left="6480" w:hanging="180"/>
      </w:pPr>
    </w:lvl>
  </w:abstractNum>
  <w:abstractNum w:abstractNumId="4495">
    <w:multiLevelType w:val="hybridMultilevel"/>
    <w:lvl w:ilvl="0" w:tplc="208270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495">
    <w:abstractNumId w:val="4495"/>
  </w:num>
  <w:num w:numId="4496">
    <w:abstractNumId w:val="44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4758263" Type="http://schemas.openxmlformats.org/officeDocument/2006/relationships/comments" Target="comments.xml"/><Relationship Id="rId980853158" Type="http://schemas.microsoft.com/office/2011/relationships/commentsExtended" Target="commentsExtended.xml"/><Relationship Id="rId41657082" Type="http://schemas.openxmlformats.org/officeDocument/2006/relationships/image" Target="media/imgrId41657082.jpg"/><Relationship Id="rId3463617044f71cfaf" Type="http://schemas.openxmlformats.org/officeDocument/2006/relationships/hyperlink" Target="http://www.kohlerengines.com/home.htm" TargetMode="External"/><Relationship Id="rId9986617044f71d2fc" Type="http://schemas.openxmlformats.org/officeDocument/2006/relationships/hyperlink" Target="http://dealers.kohlerpower.it/" TargetMode="External"/><Relationship Id="rId5964617044f71d67a" Type="http://schemas.openxmlformats.org/officeDocument/2006/relationships/hyperlink" Target="http://www.kohlerengines.com/home.htm" TargetMode="External"/><Relationship Id="rId3773617044f74b376" Type="http://schemas.openxmlformats.org/officeDocument/2006/relationships/image" Target="media/imgrId3773617044f74b376.jpg"/><Relationship Id="rId7528617044f763e5b" Type="http://schemas.openxmlformats.org/officeDocument/2006/relationships/image" Target="media/imgrId7528617044f763e5b.jpg"/><Relationship Id="rId2241617044f778010" Type="http://schemas.openxmlformats.org/officeDocument/2006/relationships/image" Target="media/imgrId2241617044f778010.jpg"/><Relationship Id="rId2085617044f78d9df" Type="http://schemas.openxmlformats.org/officeDocument/2006/relationships/image" Target="media/imgrId2085617044f78d9df.jpg"/><Relationship Id="rId7552617044f7a8ce0" Type="http://schemas.openxmlformats.org/officeDocument/2006/relationships/image" Target="media/imgrId7552617044f7a8ce0.jpg"/><Relationship Id="rId6426617044f7c2127" Type="http://schemas.openxmlformats.org/officeDocument/2006/relationships/image" Target="media/imgrId6426617044f7c2127.jpg"/><Relationship Id="rId2760617044f7db9e3" Type="http://schemas.openxmlformats.org/officeDocument/2006/relationships/image" Target="media/imgrId2760617044f7db9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657082" Type="http://schemas.openxmlformats.org/officeDocument/2006/relationships/image" Target="media/imgrId416570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657082" Type="http://schemas.openxmlformats.org/officeDocument/2006/relationships/image" Target="media/imgrId416570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657082" Type="http://schemas.openxmlformats.org/officeDocument/2006/relationships/image" Target="media/imgrId416570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657082" Type="http://schemas.openxmlformats.org/officeDocument/2006/relationships/image" Target="media/imgrId416570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657082" Type="http://schemas.openxmlformats.org/officeDocument/2006/relationships/image" Target="media/imgrId416570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657082" Type="http://schemas.openxmlformats.org/officeDocument/2006/relationships/image" Target="media/imgrId416570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