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499351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74072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040532" w:name="ctxt"/>
    <w:bookmarkEnd w:id="22040532"/>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979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79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979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979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979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979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979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979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979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979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546617044eb633f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140617044eb6347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79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114617044eb636e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35108078" name="name9709617044eb9b71e"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416617044eb9b71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22064742" name="name5067617044ebb7cd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858617044ebb7cd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979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979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979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48494445" name="name8866617044ebd0ec5"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549617044ebd0e99"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3401346" name="name4683617044ebe6126"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203617044ebe612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60931913" name="name8516617044ec1098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173617044ec1098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468391" name="name9271617044ec2d21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565617044ec2d21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83617896" name="name7945617044ec4aaa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339617044ec4aaa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793">
    <w:multiLevelType w:val="hybridMultilevel"/>
    <w:lvl w:ilvl="0" w:tplc="76785723">
      <w:start w:val="1"/>
      <w:numFmt w:val="decimal"/>
      <w:lvlText w:val="%1."/>
      <w:lvlJc w:val="left"/>
      <w:pPr>
        <w:ind w:left="720" w:hanging="360"/>
      </w:pPr>
    </w:lvl>
    <w:lvl w:ilvl="1" w:tplc="76785723" w:tentative="1">
      <w:start w:val="1"/>
      <w:numFmt w:val="lowerLetter"/>
      <w:lvlText w:val="%2."/>
      <w:lvlJc w:val="left"/>
      <w:pPr>
        <w:ind w:left="1440" w:hanging="360"/>
      </w:pPr>
    </w:lvl>
    <w:lvl w:ilvl="2" w:tplc="76785723" w:tentative="1">
      <w:start w:val="1"/>
      <w:numFmt w:val="lowerRoman"/>
      <w:lvlText w:val="%3."/>
      <w:lvlJc w:val="right"/>
      <w:pPr>
        <w:ind w:left="2160" w:hanging="180"/>
      </w:pPr>
    </w:lvl>
    <w:lvl w:ilvl="3" w:tplc="76785723" w:tentative="1">
      <w:start w:val="1"/>
      <w:numFmt w:val="decimal"/>
      <w:lvlText w:val="%4."/>
      <w:lvlJc w:val="left"/>
      <w:pPr>
        <w:ind w:left="2880" w:hanging="360"/>
      </w:pPr>
    </w:lvl>
    <w:lvl w:ilvl="4" w:tplc="76785723" w:tentative="1">
      <w:start w:val="1"/>
      <w:numFmt w:val="lowerLetter"/>
      <w:lvlText w:val="%5."/>
      <w:lvlJc w:val="left"/>
      <w:pPr>
        <w:ind w:left="3600" w:hanging="360"/>
      </w:pPr>
    </w:lvl>
    <w:lvl w:ilvl="5" w:tplc="76785723" w:tentative="1">
      <w:start w:val="1"/>
      <w:numFmt w:val="lowerRoman"/>
      <w:lvlText w:val="%6."/>
      <w:lvlJc w:val="right"/>
      <w:pPr>
        <w:ind w:left="4320" w:hanging="180"/>
      </w:pPr>
    </w:lvl>
    <w:lvl w:ilvl="6" w:tplc="76785723" w:tentative="1">
      <w:start w:val="1"/>
      <w:numFmt w:val="decimal"/>
      <w:lvlText w:val="%7."/>
      <w:lvlJc w:val="left"/>
      <w:pPr>
        <w:ind w:left="5040" w:hanging="360"/>
      </w:pPr>
    </w:lvl>
    <w:lvl w:ilvl="7" w:tplc="76785723" w:tentative="1">
      <w:start w:val="1"/>
      <w:numFmt w:val="lowerLetter"/>
      <w:lvlText w:val="%8."/>
      <w:lvlJc w:val="left"/>
      <w:pPr>
        <w:ind w:left="5760" w:hanging="360"/>
      </w:pPr>
    </w:lvl>
    <w:lvl w:ilvl="8" w:tplc="76785723" w:tentative="1">
      <w:start w:val="1"/>
      <w:numFmt w:val="lowerRoman"/>
      <w:lvlText w:val="%9."/>
      <w:lvlJc w:val="right"/>
      <w:pPr>
        <w:ind w:left="6480" w:hanging="180"/>
      </w:pPr>
    </w:lvl>
  </w:abstractNum>
  <w:abstractNum w:abstractNumId="9792">
    <w:multiLevelType w:val="hybridMultilevel"/>
    <w:lvl w:ilvl="0" w:tplc="361060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792">
    <w:abstractNumId w:val="9792"/>
  </w:num>
  <w:num w:numId="9793">
    <w:abstractNumId w:val="97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2186351" Type="http://schemas.openxmlformats.org/officeDocument/2006/relationships/comments" Target="comments.xml"/><Relationship Id="rId396509689" Type="http://schemas.microsoft.com/office/2011/relationships/commentsExtended" Target="commentsExtended.xml"/><Relationship Id="rId97740722" Type="http://schemas.openxmlformats.org/officeDocument/2006/relationships/image" Target="media/imgrId97740722.jpg"/><Relationship Id="rId9546617044eb633fb" Type="http://schemas.openxmlformats.org/officeDocument/2006/relationships/hyperlink" Target="http://www.kohlerengines.com/home.htm" TargetMode="External"/><Relationship Id="rId2140617044eb6347f" Type="http://schemas.openxmlformats.org/officeDocument/2006/relationships/hyperlink" Target="http://dealers.kohlerpower.it/" TargetMode="External"/><Relationship Id="rId9114617044eb636e9" Type="http://schemas.openxmlformats.org/officeDocument/2006/relationships/hyperlink" Target="http://www.kohlerengines.com/home.htm" TargetMode="External"/><Relationship Id="rId7416617044eb9b716" Type="http://schemas.openxmlformats.org/officeDocument/2006/relationships/image" Target="media/imgrId7416617044eb9b716.jpg"/><Relationship Id="rId7858617044ebb7cd7" Type="http://schemas.openxmlformats.org/officeDocument/2006/relationships/image" Target="media/imgrId7858617044ebb7cd7.jpg"/><Relationship Id="rId2549617044ebd0e99" Type="http://schemas.openxmlformats.org/officeDocument/2006/relationships/image" Target="media/imgrId2549617044ebd0e99.jpg"/><Relationship Id="rId6203617044ebe6122" Type="http://schemas.openxmlformats.org/officeDocument/2006/relationships/image" Target="media/imgrId6203617044ebe6122.jpg"/><Relationship Id="rId2173617044ec10984" Type="http://schemas.openxmlformats.org/officeDocument/2006/relationships/image" Target="media/imgrId2173617044ec10984.jpg"/><Relationship Id="rId7565617044ec2d21a" Type="http://schemas.openxmlformats.org/officeDocument/2006/relationships/image" Target="media/imgrId7565617044ec2d21a.jpg"/><Relationship Id="rId9339617044ec4aaaa" Type="http://schemas.openxmlformats.org/officeDocument/2006/relationships/image" Target="media/imgrId9339617044ec4aaa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740722" Type="http://schemas.openxmlformats.org/officeDocument/2006/relationships/image" Target="media/imgrId9774072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740722" Type="http://schemas.openxmlformats.org/officeDocument/2006/relationships/image" Target="media/imgrId9774072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740722" Type="http://schemas.openxmlformats.org/officeDocument/2006/relationships/image" Target="media/imgrId9774072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740722" Type="http://schemas.openxmlformats.org/officeDocument/2006/relationships/image" Target="media/imgrId9774072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740722" Type="http://schemas.openxmlformats.org/officeDocument/2006/relationships/image" Target="media/imgrId9774072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740722" Type="http://schemas.openxmlformats.org/officeDocument/2006/relationships/image" Target="media/imgrId977407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