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Owner Manual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29702891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89699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7262406" w:name="ctxt"/>
    <w:bookmarkEnd w:id="6726240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22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5.2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2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doesn't rev up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Safety protocol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Wait some seconds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Throttle to MAX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Release the throttle and wait some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RPM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 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71">
    <w:multiLevelType w:val="hybridMultilevel"/>
    <w:lvl w:ilvl="0" w:tplc="37272380">
      <w:start w:val="1"/>
      <w:numFmt w:val="decimal"/>
      <w:lvlText w:val="%1."/>
      <w:lvlJc w:val="left"/>
      <w:pPr>
        <w:ind w:left="720" w:hanging="360"/>
      </w:pPr>
    </w:lvl>
    <w:lvl w:ilvl="1" w:tplc="37272380" w:tentative="1">
      <w:start w:val="1"/>
      <w:numFmt w:val="lowerLetter"/>
      <w:lvlText w:val="%2."/>
      <w:lvlJc w:val="left"/>
      <w:pPr>
        <w:ind w:left="1440" w:hanging="360"/>
      </w:pPr>
    </w:lvl>
    <w:lvl w:ilvl="2" w:tplc="37272380" w:tentative="1">
      <w:start w:val="1"/>
      <w:numFmt w:val="lowerRoman"/>
      <w:lvlText w:val="%3."/>
      <w:lvlJc w:val="right"/>
      <w:pPr>
        <w:ind w:left="2160" w:hanging="180"/>
      </w:pPr>
    </w:lvl>
    <w:lvl w:ilvl="3" w:tplc="37272380" w:tentative="1">
      <w:start w:val="1"/>
      <w:numFmt w:val="decimal"/>
      <w:lvlText w:val="%4."/>
      <w:lvlJc w:val="left"/>
      <w:pPr>
        <w:ind w:left="2880" w:hanging="360"/>
      </w:pPr>
    </w:lvl>
    <w:lvl w:ilvl="4" w:tplc="37272380" w:tentative="1">
      <w:start w:val="1"/>
      <w:numFmt w:val="lowerLetter"/>
      <w:lvlText w:val="%5."/>
      <w:lvlJc w:val="left"/>
      <w:pPr>
        <w:ind w:left="3600" w:hanging="360"/>
      </w:pPr>
    </w:lvl>
    <w:lvl w:ilvl="5" w:tplc="37272380" w:tentative="1">
      <w:start w:val="1"/>
      <w:numFmt w:val="lowerRoman"/>
      <w:lvlText w:val="%6."/>
      <w:lvlJc w:val="right"/>
      <w:pPr>
        <w:ind w:left="4320" w:hanging="180"/>
      </w:pPr>
    </w:lvl>
    <w:lvl w:ilvl="6" w:tplc="37272380" w:tentative="1">
      <w:start w:val="1"/>
      <w:numFmt w:val="decimal"/>
      <w:lvlText w:val="%7."/>
      <w:lvlJc w:val="left"/>
      <w:pPr>
        <w:ind w:left="5040" w:hanging="360"/>
      </w:pPr>
    </w:lvl>
    <w:lvl w:ilvl="7" w:tplc="37272380" w:tentative="1">
      <w:start w:val="1"/>
      <w:numFmt w:val="lowerLetter"/>
      <w:lvlText w:val="%8."/>
      <w:lvlJc w:val="left"/>
      <w:pPr>
        <w:ind w:left="5760" w:hanging="360"/>
      </w:pPr>
    </w:lvl>
    <w:lvl w:ilvl="8" w:tplc="37272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0">
    <w:multiLevelType w:val="hybridMultilevel"/>
    <w:lvl w:ilvl="0" w:tplc="18729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70">
    <w:abstractNumId w:val="2270"/>
  </w:num>
  <w:num w:numId="2271">
    <w:abstractNumId w:val="22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59306098" Type="http://schemas.openxmlformats.org/officeDocument/2006/relationships/comments" Target="comments.xml"/><Relationship Id="rId496353555" Type="http://schemas.microsoft.com/office/2011/relationships/commentsExtended" Target="commentsExtended.xml"/><Relationship Id="rId38969936" Type="http://schemas.openxmlformats.org/officeDocument/2006/relationships/image" Target="media/imgrId38969936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8969936" Type="http://schemas.openxmlformats.org/officeDocument/2006/relationships/image" Target="media/imgrId3896993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8969936" Type="http://schemas.openxmlformats.org/officeDocument/2006/relationships/image" Target="media/imgrId3896993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8969936" Type="http://schemas.openxmlformats.org/officeDocument/2006/relationships/image" Target="media/imgrId3896993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8969936" Type="http://schemas.openxmlformats.org/officeDocument/2006/relationships/image" Target="media/imgrId3896993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8969936" Type="http://schemas.openxmlformats.org/officeDocument/2006/relationships/image" Target="media/imgrId3896993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8969936" Type="http://schemas.openxmlformats.org/officeDocument/2006/relationships/image" Target="media/imgrId3896993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