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74862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156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914143" w:name="ctxt"/>
    <w:bookmarkEnd w:id="579141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91216170520ae58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096170520ae5a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61816170520ae5d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1216170520ae5e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716170520ae61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8526170520ae63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7266170520ae65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1716170520ae67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5106170520ae69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1776170520ae6b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9496170520ae6d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5336170520ae6f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6546170520ae71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2196170520ae73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9996170520ae74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5826170520ae76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6426170520ae77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936170520ae79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91666170520ae7d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5126170520ae7e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698581" name="name42686170520b2711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416170520b27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995398" name="name14666170520b389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116170520b389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2006170520b390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9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8861" name="name26126170520b4e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76170520b4e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4006170520b4e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8653" name="name88006170520b5b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170520b5b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8496128" name="name99376170520b7375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9346170520b73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8190931" name="name88616170520b89ad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7186170520b89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3623175" name="name13526170520ba0367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4766170520ba0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29236170520ba0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3715732" name="name29166170520bbac5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4196170520bba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0777881" name="name51996170520bd0405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0996170520bd0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4412" name="name19576170520bde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26170520bde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9986170520bde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47844" name="name29356170520bf1b8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3276170520bf1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6775" name="name15536170520c0c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170520c0c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00980" name="name98416170520c1f54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7606170520c1f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1788" name="name50356170520c30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86170520c30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045427" name="name94756170520c46d8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6946170520c46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0216170520c48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2094491" name="name89816170520c63ea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126170520c63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6536170520c65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8462" name="name95226170520c73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06170520c73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83100873" name="name48896170520ca0a9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376170520ca0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6036170520ca1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963076" name="name99446170520cb165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2026170520cb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1146170520cb2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360355" name="name100261705210f04c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261705210f0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61213" name="name5699617052110f13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22617052110f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9375" name="name6590617052111e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2617052111e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336617052111f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663617052111f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24355991" name="name3772617052112fbf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760617052112f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909283" name="name723861705211442e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3166170521144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837" name="name30416170521156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170521156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80806170521156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7063525" name="name77966170521170a7a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3936170521170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8214" name="name10096170521180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170521180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44246170521181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2858738" name="name9926617052119aaf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585617052119a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04783" name="name194661705211a8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261705211a8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5678401" name="name467661705211bfbf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67461705211bf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2742" name="name254161705211d0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461705211d0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5577" name="name391361705211e5a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97061705211e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3519" name="name1950617052120352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019617052120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2170" name="name13666170521215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96170521215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04254" name="name2778617052122677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736170521226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682336" name="name2725617052123c2e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310617052123c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72814" name="name7166617052124d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17052124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5399098" name="name7158617052126356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3066170521263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41516" name="name47856170521274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170521274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90556170521275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546019" name="name5529617052128cf9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38617052128c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47189338" name="name193661705212a16f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73561705212a1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2852" name="name850761705212b3b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2361705212b3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40967" name="name587561705212c754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8261705212c7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01165" name="name488661705212d6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1705212d6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196389" name="name912761705212e7a6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1961705212e7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1723" name="name94636170521304e3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0617052130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71526170521305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41376170521305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83286170521305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19506170521305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3047542" name="name12856170521318b1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6766170521318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9416205" name="name962461705213348a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2076170521334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13313" name="name84606170521346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170521346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493494" name="name3227617052135e4a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811617052135e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5476" name="name4766617052136b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7617052136b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710631" name="name7555617052138020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776170521380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95334" name="name7150617052139599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716170521395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4663" name="name665061705213a9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1705213a9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438561705213a9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9568871" name="name589661705213bf92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5661705213bf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66161705213c0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768461705213c0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417561705213c0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7895350" name="name969361705213d66f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47661705213d6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5238" name="name377761705213e86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461705213e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7661705213e977c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77726121" name="name6274617052140929a" descr="9.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925617052140927b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0759639" name="name5449617052141d4e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206617052141d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5107" name="name71436170521430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26170521430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3846170521430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1426170521430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6159810" name="name2740617052144b14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768617052144b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33431" name="name6167617052146098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776170521460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23546170521461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5069740" name="name955261705214767d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1016170521476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0262683" name="name3890617052148eb9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331617052148e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9715617052148f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14303" name="name2382617052149e4b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75617052149e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310617052149e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788617052149f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155951" name="name603061705214b24a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7761705214b2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51461705214b2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47861705214b3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140361705214b3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469519" name="name313961705214c660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63061705214c6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53929" name="name954761705214d91e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3361705214d9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59761705214d9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906325" name="name375561705214e9a9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4661705214e9a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013692" name="name65126170521507fb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896170521507f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300924" name="name4515617052151a7d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009617052151a7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4427" name="name2690617052152992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2036170521529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81084" name="name37956170521540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170521540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1008953" name="name6806617052155c12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409617052155c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03778" name="name3775617052156e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6617052156e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1451319" name="name131561705215817a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922617052158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1992" name="name89996170521590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170521590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52077538" name="name590061705215a501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6961705215a5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536512" name="name955761705215c0fd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29461705215c0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8897" name="name267761705215d2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1705215d2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40910" name="name564961705215e6b5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43961705215e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11395" name="name9935617052160866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106170521608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73342" name="name57556170521619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17052161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396660" name="name8211617052162dec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49617052162d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608192" name="name990561705216425c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466170521642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670" name="name57056170521651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16170521651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998316" name="name77606170521663fc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1706170521663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0277" name="name4400617052167ab7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927617052167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266472" name="name7960617052168de2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504617052168d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98737" name="name838161705216a1b5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61761705216a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0102" name="name963761705216b0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761705216b0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681261705216b0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89709" name="name428861705216c44b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38961705216c4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958478" name="name228161705216d7fd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14261705216d7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9120869" name="name440061705216eb82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59761705216eb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1202378" name="name64076170521710f4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84096170521710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5056170521711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6263246" name="name675261705217283b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9236170521728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1933029" name="name1620617052173d7f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611617052173d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3014625" name="name4103617052174c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17052174c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614617052174d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000617052174d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660617052174e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7161592" name="name59346170521761a3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5146170521761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7515996" name="name5832617052177213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3056170521772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5382464" name="name3123617052178863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251617052178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9363" name="name7583617052179b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7617052179b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429924" name="name683361705217b3aa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68761705217b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91761705217b4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393216" name="name800861705217c913f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66761705217c9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2929" name="name772461705217dc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161705217dc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58761705217dd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9769176" name="name794661705218029f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3786170521802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5355" name="name35946170521813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96170521813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094942" name="name7693617052182adff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267617052182a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9576" name="name4629617052183b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17052183b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002519" name="name141461705218538d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6816170521853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51896170521854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8096170521854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823027" name="name6444617052186b05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123617052186b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7122685" name="name302461705218803e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8636170521880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5215" name="name76976170521893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26170521893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67796170521893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0736845" name="name157761705218b07df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61561705218b0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05261705218b1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4326451" name="name362461705218c56a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98061705218c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44052" name="name356561705218dd8e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01061705218dd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89815" name="name696461705218ee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1705218ee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6661705218ef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739562" name="name2192617052190e8d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605617052190e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8092" name="name3459617052191f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17052191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377777" name="name28916170521936f4b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3996170521936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16906170521938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5606698" name="name19406170521953b1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2906170521953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0029" name="name40556170521964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170521964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21385" name="name8536617052197b57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848617052197b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1883" name="name7459617052198c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17052198c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97455" name="name914861705219a6a4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70861705219a6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163275" name="name432261705219bede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69161705219be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582948" name="name900761705219d68a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79561705219d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0238101" name="name386161705219ec1cf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93461705219ec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95250" name="name80366170521a0d51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2716170521a0d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4875690" name="name26796170521a20b46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170521a20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47598" name="name11226170521a4339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9436170521a4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3195" name="name69076170521a58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170521a58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7706170521a58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4472840" name="name58656170521a6df2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2786170521a6d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530">
    <w:multiLevelType w:val="hybridMultilevel"/>
    <w:lvl w:ilvl="0" w:tplc="59669318">
      <w:start w:val="1"/>
      <w:numFmt w:val="decimal"/>
      <w:lvlText w:val="%1."/>
      <w:lvlJc w:val="left"/>
      <w:pPr>
        <w:ind w:left="720" w:hanging="360"/>
      </w:pPr>
    </w:lvl>
    <w:lvl w:ilvl="1" w:tplc="59669318" w:tentative="1">
      <w:start w:val="1"/>
      <w:numFmt w:val="lowerLetter"/>
      <w:lvlText w:val="%2."/>
      <w:lvlJc w:val="left"/>
      <w:pPr>
        <w:ind w:left="1440" w:hanging="360"/>
      </w:pPr>
    </w:lvl>
    <w:lvl w:ilvl="2" w:tplc="59669318" w:tentative="1">
      <w:start w:val="1"/>
      <w:numFmt w:val="lowerRoman"/>
      <w:lvlText w:val="%3."/>
      <w:lvlJc w:val="right"/>
      <w:pPr>
        <w:ind w:left="2160" w:hanging="180"/>
      </w:pPr>
    </w:lvl>
    <w:lvl w:ilvl="3" w:tplc="59669318" w:tentative="1">
      <w:start w:val="1"/>
      <w:numFmt w:val="decimal"/>
      <w:lvlText w:val="%4."/>
      <w:lvlJc w:val="left"/>
      <w:pPr>
        <w:ind w:left="2880" w:hanging="360"/>
      </w:pPr>
    </w:lvl>
    <w:lvl w:ilvl="4" w:tplc="59669318" w:tentative="1">
      <w:start w:val="1"/>
      <w:numFmt w:val="lowerLetter"/>
      <w:lvlText w:val="%5."/>
      <w:lvlJc w:val="left"/>
      <w:pPr>
        <w:ind w:left="3600" w:hanging="360"/>
      </w:pPr>
    </w:lvl>
    <w:lvl w:ilvl="5" w:tplc="59669318" w:tentative="1">
      <w:start w:val="1"/>
      <w:numFmt w:val="lowerRoman"/>
      <w:lvlText w:val="%6."/>
      <w:lvlJc w:val="right"/>
      <w:pPr>
        <w:ind w:left="4320" w:hanging="180"/>
      </w:pPr>
    </w:lvl>
    <w:lvl w:ilvl="6" w:tplc="59669318" w:tentative="1">
      <w:start w:val="1"/>
      <w:numFmt w:val="decimal"/>
      <w:lvlText w:val="%7."/>
      <w:lvlJc w:val="left"/>
      <w:pPr>
        <w:ind w:left="5040" w:hanging="360"/>
      </w:pPr>
    </w:lvl>
    <w:lvl w:ilvl="7" w:tplc="59669318" w:tentative="1">
      <w:start w:val="1"/>
      <w:numFmt w:val="lowerLetter"/>
      <w:lvlText w:val="%8."/>
      <w:lvlJc w:val="left"/>
      <w:pPr>
        <w:ind w:left="5760" w:hanging="360"/>
      </w:pPr>
    </w:lvl>
    <w:lvl w:ilvl="8" w:tplc="5966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9">
    <w:multiLevelType w:val="hybridMultilevel"/>
    <w:lvl w:ilvl="0" w:tplc="22560976">
      <w:start w:val="1"/>
      <w:numFmt w:val="decimal"/>
      <w:lvlText w:val="%1."/>
      <w:lvlJc w:val="left"/>
      <w:pPr>
        <w:ind w:left="720" w:hanging="360"/>
      </w:pPr>
    </w:lvl>
    <w:lvl w:ilvl="1" w:tplc="22560976" w:tentative="1">
      <w:start w:val="1"/>
      <w:numFmt w:val="lowerLetter"/>
      <w:lvlText w:val="%2."/>
      <w:lvlJc w:val="left"/>
      <w:pPr>
        <w:ind w:left="1440" w:hanging="360"/>
      </w:pPr>
    </w:lvl>
    <w:lvl w:ilvl="2" w:tplc="22560976" w:tentative="1">
      <w:start w:val="1"/>
      <w:numFmt w:val="lowerRoman"/>
      <w:lvlText w:val="%3."/>
      <w:lvlJc w:val="right"/>
      <w:pPr>
        <w:ind w:left="2160" w:hanging="180"/>
      </w:pPr>
    </w:lvl>
    <w:lvl w:ilvl="3" w:tplc="22560976" w:tentative="1">
      <w:start w:val="1"/>
      <w:numFmt w:val="decimal"/>
      <w:lvlText w:val="%4."/>
      <w:lvlJc w:val="left"/>
      <w:pPr>
        <w:ind w:left="2880" w:hanging="360"/>
      </w:pPr>
    </w:lvl>
    <w:lvl w:ilvl="4" w:tplc="22560976" w:tentative="1">
      <w:start w:val="1"/>
      <w:numFmt w:val="lowerLetter"/>
      <w:lvlText w:val="%5."/>
      <w:lvlJc w:val="left"/>
      <w:pPr>
        <w:ind w:left="3600" w:hanging="360"/>
      </w:pPr>
    </w:lvl>
    <w:lvl w:ilvl="5" w:tplc="22560976" w:tentative="1">
      <w:start w:val="1"/>
      <w:numFmt w:val="lowerRoman"/>
      <w:lvlText w:val="%6."/>
      <w:lvlJc w:val="right"/>
      <w:pPr>
        <w:ind w:left="4320" w:hanging="180"/>
      </w:pPr>
    </w:lvl>
    <w:lvl w:ilvl="6" w:tplc="22560976" w:tentative="1">
      <w:start w:val="1"/>
      <w:numFmt w:val="decimal"/>
      <w:lvlText w:val="%7."/>
      <w:lvlJc w:val="left"/>
      <w:pPr>
        <w:ind w:left="5040" w:hanging="360"/>
      </w:pPr>
    </w:lvl>
    <w:lvl w:ilvl="7" w:tplc="22560976" w:tentative="1">
      <w:start w:val="1"/>
      <w:numFmt w:val="lowerLetter"/>
      <w:lvlText w:val="%8."/>
      <w:lvlJc w:val="left"/>
      <w:pPr>
        <w:ind w:left="5760" w:hanging="360"/>
      </w:pPr>
    </w:lvl>
    <w:lvl w:ilvl="8" w:tplc="2256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8">
    <w:multiLevelType w:val="hybridMultilevel"/>
    <w:lvl w:ilvl="0" w:tplc="58786175">
      <w:start w:val="1"/>
      <w:numFmt w:val="decimal"/>
      <w:lvlText w:val="%1."/>
      <w:lvlJc w:val="left"/>
      <w:pPr>
        <w:ind w:left="720" w:hanging="360"/>
      </w:pPr>
    </w:lvl>
    <w:lvl w:ilvl="1" w:tplc="58786175" w:tentative="1">
      <w:start w:val="1"/>
      <w:numFmt w:val="lowerLetter"/>
      <w:lvlText w:val="%2."/>
      <w:lvlJc w:val="left"/>
      <w:pPr>
        <w:ind w:left="1440" w:hanging="360"/>
      </w:pPr>
    </w:lvl>
    <w:lvl w:ilvl="2" w:tplc="58786175" w:tentative="1">
      <w:start w:val="1"/>
      <w:numFmt w:val="lowerRoman"/>
      <w:lvlText w:val="%3."/>
      <w:lvlJc w:val="right"/>
      <w:pPr>
        <w:ind w:left="2160" w:hanging="180"/>
      </w:pPr>
    </w:lvl>
    <w:lvl w:ilvl="3" w:tplc="58786175" w:tentative="1">
      <w:start w:val="1"/>
      <w:numFmt w:val="decimal"/>
      <w:lvlText w:val="%4."/>
      <w:lvlJc w:val="left"/>
      <w:pPr>
        <w:ind w:left="2880" w:hanging="360"/>
      </w:pPr>
    </w:lvl>
    <w:lvl w:ilvl="4" w:tplc="58786175" w:tentative="1">
      <w:start w:val="1"/>
      <w:numFmt w:val="lowerLetter"/>
      <w:lvlText w:val="%5."/>
      <w:lvlJc w:val="left"/>
      <w:pPr>
        <w:ind w:left="3600" w:hanging="360"/>
      </w:pPr>
    </w:lvl>
    <w:lvl w:ilvl="5" w:tplc="58786175" w:tentative="1">
      <w:start w:val="1"/>
      <w:numFmt w:val="lowerRoman"/>
      <w:lvlText w:val="%6."/>
      <w:lvlJc w:val="right"/>
      <w:pPr>
        <w:ind w:left="4320" w:hanging="180"/>
      </w:pPr>
    </w:lvl>
    <w:lvl w:ilvl="6" w:tplc="58786175" w:tentative="1">
      <w:start w:val="1"/>
      <w:numFmt w:val="decimal"/>
      <w:lvlText w:val="%7."/>
      <w:lvlJc w:val="left"/>
      <w:pPr>
        <w:ind w:left="5040" w:hanging="360"/>
      </w:pPr>
    </w:lvl>
    <w:lvl w:ilvl="7" w:tplc="58786175" w:tentative="1">
      <w:start w:val="1"/>
      <w:numFmt w:val="lowerLetter"/>
      <w:lvlText w:val="%8."/>
      <w:lvlJc w:val="left"/>
      <w:pPr>
        <w:ind w:left="5760" w:hanging="360"/>
      </w:pPr>
    </w:lvl>
    <w:lvl w:ilvl="8" w:tplc="5878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7">
    <w:multiLevelType w:val="hybridMultilevel"/>
    <w:lvl w:ilvl="0" w:tplc="27653658">
      <w:start w:val="1"/>
      <w:numFmt w:val="decimal"/>
      <w:lvlText w:val="%1."/>
      <w:lvlJc w:val="left"/>
      <w:pPr>
        <w:ind w:left="720" w:hanging="360"/>
      </w:pPr>
    </w:lvl>
    <w:lvl w:ilvl="1" w:tplc="27653658" w:tentative="1">
      <w:start w:val="1"/>
      <w:numFmt w:val="lowerLetter"/>
      <w:lvlText w:val="%2."/>
      <w:lvlJc w:val="left"/>
      <w:pPr>
        <w:ind w:left="1440" w:hanging="360"/>
      </w:pPr>
    </w:lvl>
    <w:lvl w:ilvl="2" w:tplc="27653658" w:tentative="1">
      <w:start w:val="1"/>
      <w:numFmt w:val="lowerRoman"/>
      <w:lvlText w:val="%3."/>
      <w:lvlJc w:val="right"/>
      <w:pPr>
        <w:ind w:left="2160" w:hanging="180"/>
      </w:pPr>
    </w:lvl>
    <w:lvl w:ilvl="3" w:tplc="27653658" w:tentative="1">
      <w:start w:val="1"/>
      <w:numFmt w:val="decimal"/>
      <w:lvlText w:val="%4."/>
      <w:lvlJc w:val="left"/>
      <w:pPr>
        <w:ind w:left="2880" w:hanging="360"/>
      </w:pPr>
    </w:lvl>
    <w:lvl w:ilvl="4" w:tplc="27653658" w:tentative="1">
      <w:start w:val="1"/>
      <w:numFmt w:val="lowerLetter"/>
      <w:lvlText w:val="%5."/>
      <w:lvlJc w:val="left"/>
      <w:pPr>
        <w:ind w:left="3600" w:hanging="360"/>
      </w:pPr>
    </w:lvl>
    <w:lvl w:ilvl="5" w:tplc="27653658" w:tentative="1">
      <w:start w:val="1"/>
      <w:numFmt w:val="lowerRoman"/>
      <w:lvlText w:val="%6."/>
      <w:lvlJc w:val="right"/>
      <w:pPr>
        <w:ind w:left="4320" w:hanging="180"/>
      </w:pPr>
    </w:lvl>
    <w:lvl w:ilvl="6" w:tplc="27653658" w:tentative="1">
      <w:start w:val="1"/>
      <w:numFmt w:val="decimal"/>
      <w:lvlText w:val="%7."/>
      <w:lvlJc w:val="left"/>
      <w:pPr>
        <w:ind w:left="5040" w:hanging="360"/>
      </w:pPr>
    </w:lvl>
    <w:lvl w:ilvl="7" w:tplc="27653658" w:tentative="1">
      <w:start w:val="1"/>
      <w:numFmt w:val="lowerLetter"/>
      <w:lvlText w:val="%8."/>
      <w:lvlJc w:val="left"/>
      <w:pPr>
        <w:ind w:left="5760" w:hanging="360"/>
      </w:pPr>
    </w:lvl>
    <w:lvl w:ilvl="8" w:tplc="2765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6">
    <w:multiLevelType w:val="hybridMultilevel"/>
    <w:lvl w:ilvl="0" w:tplc="39530643">
      <w:start w:val="1"/>
      <w:numFmt w:val="decimal"/>
      <w:lvlText w:val="%1."/>
      <w:lvlJc w:val="left"/>
      <w:pPr>
        <w:ind w:left="720" w:hanging="360"/>
      </w:pPr>
    </w:lvl>
    <w:lvl w:ilvl="1" w:tplc="39530643" w:tentative="1">
      <w:start w:val="1"/>
      <w:numFmt w:val="lowerLetter"/>
      <w:lvlText w:val="%2."/>
      <w:lvlJc w:val="left"/>
      <w:pPr>
        <w:ind w:left="1440" w:hanging="360"/>
      </w:pPr>
    </w:lvl>
    <w:lvl w:ilvl="2" w:tplc="39530643" w:tentative="1">
      <w:start w:val="1"/>
      <w:numFmt w:val="lowerRoman"/>
      <w:lvlText w:val="%3."/>
      <w:lvlJc w:val="right"/>
      <w:pPr>
        <w:ind w:left="2160" w:hanging="180"/>
      </w:pPr>
    </w:lvl>
    <w:lvl w:ilvl="3" w:tplc="39530643" w:tentative="1">
      <w:start w:val="1"/>
      <w:numFmt w:val="decimal"/>
      <w:lvlText w:val="%4."/>
      <w:lvlJc w:val="left"/>
      <w:pPr>
        <w:ind w:left="2880" w:hanging="360"/>
      </w:pPr>
    </w:lvl>
    <w:lvl w:ilvl="4" w:tplc="39530643" w:tentative="1">
      <w:start w:val="1"/>
      <w:numFmt w:val="lowerLetter"/>
      <w:lvlText w:val="%5."/>
      <w:lvlJc w:val="left"/>
      <w:pPr>
        <w:ind w:left="3600" w:hanging="360"/>
      </w:pPr>
    </w:lvl>
    <w:lvl w:ilvl="5" w:tplc="39530643" w:tentative="1">
      <w:start w:val="1"/>
      <w:numFmt w:val="lowerRoman"/>
      <w:lvlText w:val="%6."/>
      <w:lvlJc w:val="right"/>
      <w:pPr>
        <w:ind w:left="4320" w:hanging="180"/>
      </w:pPr>
    </w:lvl>
    <w:lvl w:ilvl="6" w:tplc="39530643" w:tentative="1">
      <w:start w:val="1"/>
      <w:numFmt w:val="decimal"/>
      <w:lvlText w:val="%7."/>
      <w:lvlJc w:val="left"/>
      <w:pPr>
        <w:ind w:left="5040" w:hanging="360"/>
      </w:pPr>
    </w:lvl>
    <w:lvl w:ilvl="7" w:tplc="39530643" w:tentative="1">
      <w:start w:val="1"/>
      <w:numFmt w:val="lowerLetter"/>
      <w:lvlText w:val="%8."/>
      <w:lvlJc w:val="left"/>
      <w:pPr>
        <w:ind w:left="5760" w:hanging="360"/>
      </w:pPr>
    </w:lvl>
    <w:lvl w:ilvl="8" w:tplc="3953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5">
    <w:multiLevelType w:val="hybridMultilevel"/>
    <w:lvl w:ilvl="0" w:tplc="79420658">
      <w:start w:val="1"/>
      <w:numFmt w:val="decimal"/>
      <w:lvlText w:val="%1."/>
      <w:lvlJc w:val="left"/>
      <w:pPr>
        <w:ind w:left="720" w:hanging="360"/>
      </w:pPr>
    </w:lvl>
    <w:lvl w:ilvl="1" w:tplc="79420658" w:tentative="1">
      <w:start w:val="1"/>
      <w:numFmt w:val="lowerLetter"/>
      <w:lvlText w:val="%2."/>
      <w:lvlJc w:val="left"/>
      <w:pPr>
        <w:ind w:left="1440" w:hanging="360"/>
      </w:pPr>
    </w:lvl>
    <w:lvl w:ilvl="2" w:tplc="79420658" w:tentative="1">
      <w:start w:val="1"/>
      <w:numFmt w:val="lowerRoman"/>
      <w:lvlText w:val="%3."/>
      <w:lvlJc w:val="right"/>
      <w:pPr>
        <w:ind w:left="2160" w:hanging="180"/>
      </w:pPr>
    </w:lvl>
    <w:lvl w:ilvl="3" w:tplc="79420658" w:tentative="1">
      <w:start w:val="1"/>
      <w:numFmt w:val="decimal"/>
      <w:lvlText w:val="%4."/>
      <w:lvlJc w:val="left"/>
      <w:pPr>
        <w:ind w:left="2880" w:hanging="360"/>
      </w:pPr>
    </w:lvl>
    <w:lvl w:ilvl="4" w:tplc="79420658" w:tentative="1">
      <w:start w:val="1"/>
      <w:numFmt w:val="lowerLetter"/>
      <w:lvlText w:val="%5."/>
      <w:lvlJc w:val="left"/>
      <w:pPr>
        <w:ind w:left="3600" w:hanging="360"/>
      </w:pPr>
    </w:lvl>
    <w:lvl w:ilvl="5" w:tplc="79420658" w:tentative="1">
      <w:start w:val="1"/>
      <w:numFmt w:val="lowerRoman"/>
      <w:lvlText w:val="%6."/>
      <w:lvlJc w:val="right"/>
      <w:pPr>
        <w:ind w:left="4320" w:hanging="180"/>
      </w:pPr>
    </w:lvl>
    <w:lvl w:ilvl="6" w:tplc="79420658" w:tentative="1">
      <w:start w:val="1"/>
      <w:numFmt w:val="decimal"/>
      <w:lvlText w:val="%7."/>
      <w:lvlJc w:val="left"/>
      <w:pPr>
        <w:ind w:left="5040" w:hanging="360"/>
      </w:pPr>
    </w:lvl>
    <w:lvl w:ilvl="7" w:tplc="79420658" w:tentative="1">
      <w:start w:val="1"/>
      <w:numFmt w:val="lowerLetter"/>
      <w:lvlText w:val="%8."/>
      <w:lvlJc w:val="left"/>
      <w:pPr>
        <w:ind w:left="5760" w:hanging="360"/>
      </w:pPr>
    </w:lvl>
    <w:lvl w:ilvl="8" w:tplc="7942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4">
    <w:multiLevelType w:val="hybridMultilevel"/>
    <w:lvl w:ilvl="0" w:tplc="54809550">
      <w:start w:val="1"/>
      <w:numFmt w:val="decimal"/>
      <w:lvlText w:val="%1."/>
      <w:lvlJc w:val="left"/>
      <w:pPr>
        <w:ind w:left="720" w:hanging="360"/>
      </w:pPr>
    </w:lvl>
    <w:lvl w:ilvl="1" w:tplc="54809550" w:tentative="1">
      <w:start w:val="1"/>
      <w:numFmt w:val="lowerLetter"/>
      <w:lvlText w:val="%2."/>
      <w:lvlJc w:val="left"/>
      <w:pPr>
        <w:ind w:left="1440" w:hanging="360"/>
      </w:pPr>
    </w:lvl>
    <w:lvl w:ilvl="2" w:tplc="54809550" w:tentative="1">
      <w:start w:val="1"/>
      <w:numFmt w:val="lowerRoman"/>
      <w:lvlText w:val="%3."/>
      <w:lvlJc w:val="right"/>
      <w:pPr>
        <w:ind w:left="2160" w:hanging="180"/>
      </w:pPr>
    </w:lvl>
    <w:lvl w:ilvl="3" w:tplc="54809550" w:tentative="1">
      <w:start w:val="1"/>
      <w:numFmt w:val="decimal"/>
      <w:lvlText w:val="%4."/>
      <w:lvlJc w:val="left"/>
      <w:pPr>
        <w:ind w:left="2880" w:hanging="360"/>
      </w:pPr>
    </w:lvl>
    <w:lvl w:ilvl="4" w:tplc="54809550" w:tentative="1">
      <w:start w:val="1"/>
      <w:numFmt w:val="lowerLetter"/>
      <w:lvlText w:val="%5."/>
      <w:lvlJc w:val="left"/>
      <w:pPr>
        <w:ind w:left="3600" w:hanging="360"/>
      </w:pPr>
    </w:lvl>
    <w:lvl w:ilvl="5" w:tplc="54809550" w:tentative="1">
      <w:start w:val="1"/>
      <w:numFmt w:val="lowerRoman"/>
      <w:lvlText w:val="%6."/>
      <w:lvlJc w:val="right"/>
      <w:pPr>
        <w:ind w:left="4320" w:hanging="180"/>
      </w:pPr>
    </w:lvl>
    <w:lvl w:ilvl="6" w:tplc="54809550" w:tentative="1">
      <w:start w:val="1"/>
      <w:numFmt w:val="decimal"/>
      <w:lvlText w:val="%7."/>
      <w:lvlJc w:val="left"/>
      <w:pPr>
        <w:ind w:left="5040" w:hanging="360"/>
      </w:pPr>
    </w:lvl>
    <w:lvl w:ilvl="7" w:tplc="54809550" w:tentative="1">
      <w:start w:val="1"/>
      <w:numFmt w:val="lowerLetter"/>
      <w:lvlText w:val="%8."/>
      <w:lvlJc w:val="left"/>
      <w:pPr>
        <w:ind w:left="5760" w:hanging="360"/>
      </w:pPr>
    </w:lvl>
    <w:lvl w:ilvl="8" w:tplc="5480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3">
    <w:multiLevelType w:val="hybridMultilevel"/>
    <w:lvl w:ilvl="0" w:tplc="63573091">
      <w:start w:val="1"/>
      <w:numFmt w:val="decimal"/>
      <w:lvlText w:val="%1."/>
      <w:lvlJc w:val="left"/>
      <w:pPr>
        <w:ind w:left="720" w:hanging="360"/>
      </w:pPr>
    </w:lvl>
    <w:lvl w:ilvl="1" w:tplc="63573091" w:tentative="1">
      <w:start w:val="1"/>
      <w:numFmt w:val="lowerLetter"/>
      <w:lvlText w:val="%2."/>
      <w:lvlJc w:val="left"/>
      <w:pPr>
        <w:ind w:left="1440" w:hanging="360"/>
      </w:pPr>
    </w:lvl>
    <w:lvl w:ilvl="2" w:tplc="63573091" w:tentative="1">
      <w:start w:val="1"/>
      <w:numFmt w:val="lowerRoman"/>
      <w:lvlText w:val="%3."/>
      <w:lvlJc w:val="right"/>
      <w:pPr>
        <w:ind w:left="2160" w:hanging="180"/>
      </w:pPr>
    </w:lvl>
    <w:lvl w:ilvl="3" w:tplc="63573091" w:tentative="1">
      <w:start w:val="1"/>
      <w:numFmt w:val="decimal"/>
      <w:lvlText w:val="%4."/>
      <w:lvlJc w:val="left"/>
      <w:pPr>
        <w:ind w:left="2880" w:hanging="360"/>
      </w:pPr>
    </w:lvl>
    <w:lvl w:ilvl="4" w:tplc="63573091" w:tentative="1">
      <w:start w:val="1"/>
      <w:numFmt w:val="lowerLetter"/>
      <w:lvlText w:val="%5."/>
      <w:lvlJc w:val="left"/>
      <w:pPr>
        <w:ind w:left="3600" w:hanging="360"/>
      </w:pPr>
    </w:lvl>
    <w:lvl w:ilvl="5" w:tplc="63573091" w:tentative="1">
      <w:start w:val="1"/>
      <w:numFmt w:val="lowerRoman"/>
      <w:lvlText w:val="%6."/>
      <w:lvlJc w:val="right"/>
      <w:pPr>
        <w:ind w:left="4320" w:hanging="180"/>
      </w:pPr>
    </w:lvl>
    <w:lvl w:ilvl="6" w:tplc="63573091" w:tentative="1">
      <w:start w:val="1"/>
      <w:numFmt w:val="decimal"/>
      <w:lvlText w:val="%7."/>
      <w:lvlJc w:val="left"/>
      <w:pPr>
        <w:ind w:left="5040" w:hanging="360"/>
      </w:pPr>
    </w:lvl>
    <w:lvl w:ilvl="7" w:tplc="63573091" w:tentative="1">
      <w:start w:val="1"/>
      <w:numFmt w:val="lowerLetter"/>
      <w:lvlText w:val="%8."/>
      <w:lvlJc w:val="left"/>
      <w:pPr>
        <w:ind w:left="5760" w:hanging="360"/>
      </w:pPr>
    </w:lvl>
    <w:lvl w:ilvl="8" w:tplc="6357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2">
    <w:multiLevelType w:val="hybridMultilevel"/>
    <w:lvl w:ilvl="0" w:tplc="11424501">
      <w:start w:val="1"/>
      <w:numFmt w:val="decimal"/>
      <w:lvlText w:val="%1."/>
      <w:lvlJc w:val="left"/>
      <w:pPr>
        <w:ind w:left="720" w:hanging="360"/>
      </w:pPr>
    </w:lvl>
    <w:lvl w:ilvl="1" w:tplc="11424501" w:tentative="1">
      <w:start w:val="1"/>
      <w:numFmt w:val="lowerLetter"/>
      <w:lvlText w:val="%2."/>
      <w:lvlJc w:val="left"/>
      <w:pPr>
        <w:ind w:left="1440" w:hanging="360"/>
      </w:pPr>
    </w:lvl>
    <w:lvl w:ilvl="2" w:tplc="11424501" w:tentative="1">
      <w:start w:val="1"/>
      <w:numFmt w:val="lowerRoman"/>
      <w:lvlText w:val="%3."/>
      <w:lvlJc w:val="right"/>
      <w:pPr>
        <w:ind w:left="2160" w:hanging="180"/>
      </w:pPr>
    </w:lvl>
    <w:lvl w:ilvl="3" w:tplc="11424501" w:tentative="1">
      <w:start w:val="1"/>
      <w:numFmt w:val="decimal"/>
      <w:lvlText w:val="%4."/>
      <w:lvlJc w:val="left"/>
      <w:pPr>
        <w:ind w:left="2880" w:hanging="360"/>
      </w:pPr>
    </w:lvl>
    <w:lvl w:ilvl="4" w:tplc="11424501" w:tentative="1">
      <w:start w:val="1"/>
      <w:numFmt w:val="lowerLetter"/>
      <w:lvlText w:val="%5."/>
      <w:lvlJc w:val="left"/>
      <w:pPr>
        <w:ind w:left="3600" w:hanging="360"/>
      </w:pPr>
    </w:lvl>
    <w:lvl w:ilvl="5" w:tplc="11424501" w:tentative="1">
      <w:start w:val="1"/>
      <w:numFmt w:val="lowerRoman"/>
      <w:lvlText w:val="%6."/>
      <w:lvlJc w:val="right"/>
      <w:pPr>
        <w:ind w:left="4320" w:hanging="180"/>
      </w:pPr>
    </w:lvl>
    <w:lvl w:ilvl="6" w:tplc="11424501" w:tentative="1">
      <w:start w:val="1"/>
      <w:numFmt w:val="decimal"/>
      <w:lvlText w:val="%7."/>
      <w:lvlJc w:val="left"/>
      <w:pPr>
        <w:ind w:left="5040" w:hanging="360"/>
      </w:pPr>
    </w:lvl>
    <w:lvl w:ilvl="7" w:tplc="11424501" w:tentative="1">
      <w:start w:val="1"/>
      <w:numFmt w:val="lowerLetter"/>
      <w:lvlText w:val="%8."/>
      <w:lvlJc w:val="left"/>
      <w:pPr>
        <w:ind w:left="5760" w:hanging="360"/>
      </w:pPr>
    </w:lvl>
    <w:lvl w:ilvl="8" w:tplc="1142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1">
    <w:multiLevelType w:val="hybridMultilevel"/>
    <w:lvl w:ilvl="0" w:tplc="92548241">
      <w:start w:val="1"/>
      <w:numFmt w:val="decimal"/>
      <w:lvlText w:val="%1."/>
      <w:lvlJc w:val="left"/>
      <w:pPr>
        <w:ind w:left="720" w:hanging="360"/>
      </w:pPr>
    </w:lvl>
    <w:lvl w:ilvl="1" w:tplc="92548241" w:tentative="1">
      <w:start w:val="1"/>
      <w:numFmt w:val="lowerLetter"/>
      <w:lvlText w:val="%2."/>
      <w:lvlJc w:val="left"/>
      <w:pPr>
        <w:ind w:left="1440" w:hanging="360"/>
      </w:pPr>
    </w:lvl>
    <w:lvl w:ilvl="2" w:tplc="92548241" w:tentative="1">
      <w:start w:val="1"/>
      <w:numFmt w:val="lowerRoman"/>
      <w:lvlText w:val="%3."/>
      <w:lvlJc w:val="right"/>
      <w:pPr>
        <w:ind w:left="2160" w:hanging="180"/>
      </w:pPr>
    </w:lvl>
    <w:lvl w:ilvl="3" w:tplc="92548241" w:tentative="1">
      <w:start w:val="1"/>
      <w:numFmt w:val="decimal"/>
      <w:lvlText w:val="%4."/>
      <w:lvlJc w:val="left"/>
      <w:pPr>
        <w:ind w:left="2880" w:hanging="360"/>
      </w:pPr>
    </w:lvl>
    <w:lvl w:ilvl="4" w:tplc="92548241" w:tentative="1">
      <w:start w:val="1"/>
      <w:numFmt w:val="lowerLetter"/>
      <w:lvlText w:val="%5."/>
      <w:lvlJc w:val="left"/>
      <w:pPr>
        <w:ind w:left="3600" w:hanging="360"/>
      </w:pPr>
    </w:lvl>
    <w:lvl w:ilvl="5" w:tplc="92548241" w:tentative="1">
      <w:start w:val="1"/>
      <w:numFmt w:val="lowerRoman"/>
      <w:lvlText w:val="%6."/>
      <w:lvlJc w:val="right"/>
      <w:pPr>
        <w:ind w:left="4320" w:hanging="180"/>
      </w:pPr>
    </w:lvl>
    <w:lvl w:ilvl="6" w:tplc="92548241" w:tentative="1">
      <w:start w:val="1"/>
      <w:numFmt w:val="decimal"/>
      <w:lvlText w:val="%7."/>
      <w:lvlJc w:val="left"/>
      <w:pPr>
        <w:ind w:left="5040" w:hanging="360"/>
      </w:pPr>
    </w:lvl>
    <w:lvl w:ilvl="7" w:tplc="92548241" w:tentative="1">
      <w:start w:val="1"/>
      <w:numFmt w:val="lowerLetter"/>
      <w:lvlText w:val="%8."/>
      <w:lvlJc w:val="left"/>
      <w:pPr>
        <w:ind w:left="5760" w:hanging="360"/>
      </w:pPr>
    </w:lvl>
    <w:lvl w:ilvl="8" w:tplc="9254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0">
    <w:multiLevelType w:val="hybridMultilevel"/>
    <w:lvl w:ilvl="0" w:tplc="50473812">
      <w:start w:val="1"/>
      <w:numFmt w:val="decimal"/>
      <w:lvlText w:val="%1."/>
      <w:lvlJc w:val="left"/>
      <w:pPr>
        <w:ind w:left="720" w:hanging="360"/>
      </w:pPr>
    </w:lvl>
    <w:lvl w:ilvl="1" w:tplc="50473812" w:tentative="1">
      <w:start w:val="1"/>
      <w:numFmt w:val="lowerLetter"/>
      <w:lvlText w:val="%2."/>
      <w:lvlJc w:val="left"/>
      <w:pPr>
        <w:ind w:left="1440" w:hanging="360"/>
      </w:pPr>
    </w:lvl>
    <w:lvl w:ilvl="2" w:tplc="50473812" w:tentative="1">
      <w:start w:val="1"/>
      <w:numFmt w:val="lowerRoman"/>
      <w:lvlText w:val="%3."/>
      <w:lvlJc w:val="right"/>
      <w:pPr>
        <w:ind w:left="2160" w:hanging="180"/>
      </w:pPr>
    </w:lvl>
    <w:lvl w:ilvl="3" w:tplc="50473812" w:tentative="1">
      <w:start w:val="1"/>
      <w:numFmt w:val="decimal"/>
      <w:lvlText w:val="%4."/>
      <w:lvlJc w:val="left"/>
      <w:pPr>
        <w:ind w:left="2880" w:hanging="360"/>
      </w:pPr>
    </w:lvl>
    <w:lvl w:ilvl="4" w:tplc="50473812" w:tentative="1">
      <w:start w:val="1"/>
      <w:numFmt w:val="lowerLetter"/>
      <w:lvlText w:val="%5."/>
      <w:lvlJc w:val="left"/>
      <w:pPr>
        <w:ind w:left="3600" w:hanging="360"/>
      </w:pPr>
    </w:lvl>
    <w:lvl w:ilvl="5" w:tplc="50473812" w:tentative="1">
      <w:start w:val="1"/>
      <w:numFmt w:val="lowerRoman"/>
      <w:lvlText w:val="%6."/>
      <w:lvlJc w:val="right"/>
      <w:pPr>
        <w:ind w:left="4320" w:hanging="180"/>
      </w:pPr>
    </w:lvl>
    <w:lvl w:ilvl="6" w:tplc="50473812" w:tentative="1">
      <w:start w:val="1"/>
      <w:numFmt w:val="decimal"/>
      <w:lvlText w:val="%7."/>
      <w:lvlJc w:val="left"/>
      <w:pPr>
        <w:ind w:left="5040" w:hanging="360"/>
      </w:pPr>
    </w:lvl>
    <w:lvl w:ilvl="7" w:tplc="50473812" w:tentative="1">
      <w:start w:val="1"/>
      <w:numFmt w:val="lowerLetter"/>
      <w:lvlText w:val="%8."/>
      <w:lvlJc w:val="left"/>
      <w:pPr>
        <w:ind w:left="5760" w:hanging="360"/>
      </w:pPr>
    </w:lvl>
    <w:lvl w:ilvl="8" w:tplc="5047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9">
    <w:multiLevelType w:val="hybridMultilevel"/>
    <w:lvl w:ilvl="0" w:tplc="99870344">
      <w:start w:val="1"/>
      <w:numFmt w:val="decimal"/>
      <w:lvlText w:val="%1."/>
      <w:lvlJc w:val="left"/>
      <w:pPr>
        <w:ind w:left="720" w:hanging="360"/>
      </w:pPr>
    </w:lvl>
    <w:lvl w:ilvl="1" w:tplc="99870344" w:tentative="1">
      <w:start w:val="1"/>
      <w:numFmt w:val="lowerLetter"/>
      <w:lvlText w:val="%2."/>
      <w:lvlJc w:val="left"/>
      <w:pPr>
        <w:ind w:left="1440" w:hanging="360"/>
      </w:pPr>
    </w:lvl>
    <w:lvl w:ilvl="2" w:tplc="99870344" w:tentative="1">
      <w:start w:val="1"/>
      <w:numFmt w:val="lowerRoman"/>
      <w:lvlText w:val="%3."/>
      <w:lvlJc w:val="right"/>
      <w:pPr>
        <w:ind w:left="2160" w:hanging="180"/>
      </w:pPr>
    </w:lvl>
    <w:lvl w:ilvl="3" w:tplc="99870344" w:tentative="1">
      <w:start w:val="1"/>
      <w:numFmt w:val="decimal"/>
      <w:lvlText w:val="%4."/>
      <w:lvlJc w:val="left"/>
      <w:pPr>
        <w:ind w:left="2880" w:hanging="360"/>
      </w:pPr>
    </w:lvl>
    <w:lvl w:ilvl="4" w:tplc="99870344" w:tentative="1">
      <w:start w:val="1"/>
      <w:numFmt w:val="lowerLetter"/>
      <w:lvlText w:val="%5."/>
      <w:lvlJc w:val="left"/>
      <w:pPr>
        <w:ind w:left="3600" w:hanging="360"/>
      </w:pPr>
    </w:lvl>
    <w:lvl w:ilvl="5" w:tplc="99870344" w:tentative="1">
      <w:start w:val="1"/>
      <w:numFmt w:val="lowerRoman"/>
      <w:lvlText w:val="%6."/>
      <w:lvlJc w:val="right"/>
      <w:pPr>
        <w:ind w:left="4320" w:hanging="180"/>
      </w:pPr>
    </w:lvl>
    <w:lvl w:ilvl="6" w:tplc="99870344" w:tentative="1">
      <w:start w:val="1"/>
      <w:numFmt w:val="decimal"/>
      <w:lvlText w:val="%7."/>
      <w:lvlJc w:val="left"/>
      <w:pPr>
        <w:ind w:left="5040" w:hanging="360"/>
      </w:pPr>
    </w:lvl>
    <w:lvl w:ilvl="7" w:tplc="99870344" w:tentative="1">
      <w:start w:val="1"/>
      <w:numFmt w:val="lowerLetter"/>
      <w:lvlText w:val="%8."/>
      <w:lvlJc w:val="left"/>
      <w:pPr>
        <w:ind w:left="5760" w:hanging="360"/>
      </w:pPr>
    </w:lvl>
    <w:lvl w:ilvl="8" w:tplc="9987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8">
    <w:multiLevelType w:val="hybridMultilevel"/>
    <w:lvl w:ilvl="0" w:tplc="42150957">
      <w:start w:val="1"/>
      <w:numFmt w:val="decimal"/>
      <w:lvlText w:val="%1."/>
      <w:lvlJc w:val="left"/>
      <w:pPr>
        <w:ind w:left="720" w:hanging="360"/>
      </w:pPr>
    </w:lvl>
    <w:lvl w:ilvl="1" w:tplc="42150957" w:tentative="1">
      <w:start w:val="1"/>
      <w:numFmt w:val="lowerLetter"/>
      <w:lvlText w:val="%2."/>
      <w:lvlJc w:val="left"/>
      <w:pPr>
        <w:ind w:left="1440" w:hanging="360"/>
      </w:pPr>
    </w:lvl>
    <w:lvl w:ilvl="2" w:tplc="42150957" w:tentative="1">
      <w:start w:val="1"/>
      <w:numFmt w:val="lowerRoman"/>
      <w:lvlText w:val="%3."/>
      <w:lvlJc w:val="right"/>
      <w:pPr>
        <w:ind w:left="2160" w:hanging="180"/>
      </w:pPr>
    </w:lvl>
    <w:lvl w:ilvl="3" w:tplc="42150957" w:tentative="1">
      <w:start w:val="1"/>
      <w:numFmt w:val="decimal"/>
      <w:lvlText w:val="%4."/>
      <w:lvlJc w:val="left"/>
      <w:pPr>
        <w:ind w:left="2880" w:hanging="360"/>
      </w:pPr>
    </w:lvl>
    <w:lvl w:ilvl="4" w:tplc="42150957" w:tentative="1">
      <w:start w:val="1"/>
      <w:numFmt w:val="lowerLetter"/>
      <w:lvlText w:val="%5."/>
      <w:lvlJc w:val="left"/>
      <w:pPr>
        <w:ind w:left="3600" w:hanging="360"/>
      </w:pPr>
    </w:lvl>
    <w:lvl w:ilvl="5" w:tplc="42150957" w:tentative="1">
      <w:start w:val="1"/>
      <w:numFmt w:val="lowerRoman"/>
      <w:lvlText w:val="%6."/>
      <w:lvlJc w:val="right"/>
      <w:pPr>
        <w:ind w:left="4320" w:hanging="180"/>
      </w:pPr>
    </w:lvl>
    <w:lvl w:ilvl="6" w:tplc="42150957" w:tentative="1">
      <w:start w:val="1"/>
      <w:numFmt w:val="decimal"/>
      <w:lvlText w:val="%7."/>
      <w:lvlJc w:val="left"/>
      <w:pPr>
        <w:ind w:left="5040" w:hanging="360"/>
      </w:pPr>
    </w:lvl>
    <w:lvl w:ilvl="7" w:tplc="42150957" w:tentative="1">
      <w:start w:val="1"/>
      <w:numFmt w:val="lowerLetter"/>
      <w:lvlText w:val="%8."/>
      <w:lvlJc w:val="left"/>
      <w:pPr>
        <w:ind w:left="5760" w:hanging="360"/>
      </w:pPr>
    </w:lvl>
    <w:lvl w:ilvl="8" w:tplc="4215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7">
    <w:multiLevelType w:val="hybridMultilevel"/>
    <w:lvl w:ilvl="0" w:tplc="36393383">
      <w:start w:val="1"/>
      <w:numFmt w:val="decimal"/>
      <w:lvlText w:val="%1."/>
      <w:lvlJc w:val="left"/>
      <w:pPr>
        <w:ind w:left="720" w:hanging="360"/>
      </w:pPr>
    </w:lvl>
    <w:lvl w:ilvl="1" w:tplc="36393383" w:tentative="1">
      <w:start w:val="1"/>
      <w:numFmt w:val="lowerLetter"/>
      <w:lvlText w:val="%2."/>
      <w:lvlJc w:val="left"/>
      <w:pPr>
        <w:ind w:left="1440" w:hanging="360"/>
      </w:pPr>
    </w:lvl>
    <w:lvl w:ilvl="2" w:tplc="36393383" w:tentative="1">
      <w:start w:val="1"/>
      <w:numFmt w:val="lowerRoman"/>
      <w:lvlText w:val="%3."/>
      <w:lvlJc w:val="right"/>
      <w:pPr>
        <w:ind w:left="2160" w:hanging="180"/>
      </w:pPr>
    </w:lvl>
    <w:lvl w:ilvl="3" w:tplc="36393383" w:tentative="1">
      <w:start w:val="1"/>
      <w:numFmt w:val="decimal"/>
      <w:lvlText w:val="%4."/>
      <w:lvlJc w:val="left"/>
      <w:pPr>
        <w:ind w:left="2880" w:hanging="360"/>
      </w:pPr>
    </w:lvl>
    <w:lvl w:ilvl="4" w:tplc="36393383" w:tentative="1">
      <w:start w:val="1"/>
      <w:numFmt w:val="lowerLetter"/>
      <w:lvlText w:val="%5."/>
      <w:lvlJc w:val="left"/>
      <w:pPr>
        <w:ind w:left="3600" w:hanging="360"/>
      </w:pPr>
    </w:lvl>
    <w:lvl w:ilvl="5" w:tplc="36393383" w:tentative="1">
      <w:start w:val="1"/>
      <w:numFmt w:val="lowerRoman"/>
      <w:lvlText w:val="%6."/>
      <w:lvlJc w:val="right"/>
      <w:pPr>
        <w:ind w:left="4320" w:hanging="180"/>
      </w:pPr>
    </w:lvl>
    <w:lvl w:ilvl="6" w:tplc="36393383" w:tentative="1">
      <w:start w:val="1"/>
      <w:numFmt w:val="decimal"/>
      <w:lvlText w:val="%7."/>
      <w:lvlJc w:val="left"/>
      <w:pPr>
        <w:ind w:left="5040" w:hanging="360"/>
      </w:pPr>
    </w:lvl>
    <w:lvl w:ilvl="7" w:tplc="36393383" w:tentative="1">
      <w:start w:val="1"/>
      <w:numFmt w:val="lowerLetter"/>
      <w:lvlText w:val="%8."/>
      <w:lvlJc w:val="left"/>
      <w:pPr>
        <w:ind w:left="5760" w:hanging="360"/>
      </w:pPr>
    </w:lvl>
    <w:lvl w:ilvl="8" w:tplc="3639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6">
    <w:multiLevelType w:val="hybridMultilevel"/>
    <w:lvl w:ilvl="0" w:tplc="73773626">
      <w:start w:val="1"/>
      <w:numFmt w:val="decimal"/>
      <w:lvlText w:val="%1."/>
      <w:lvlJc w:val="left"/>
      <w:pPr>
        <w:ind w:left="720" w:hanging="360"/>
      </w:pPr>
    </w:lvl>
    <w:lvl w:ilvl="1" w:tplc="73773626" w:tentative="1">
      <w:start w:val="1"/>
      <w:numFmt w:val="lowerLetter"/>
      <w:lvlText w:val="%2."/>
      <w:lvlJc w:val="left"/>
      <w:pPr>
        <w:ind w:left="1440" w:hanging="360"/>
      </w:pPr>
    </w:lvl>
    <w:lvl w:ilvl="2" w:tplc="73773626" w:tentative="1">
      <w:start w:val="1"/>
      <w:numFmt w:val="lowerRoman"/>
      <w:lvlText w:val="%3."/>
      <w:lvlJc w:val="right"/>
      <w:pPr>
        <w:ind w:left="2160" w:hanging="180"/>
      </w:pPr>
    </w:lvl>
    <w:lvl w:ilvl="3" w:tplc="73773626" w:tentative="1">
      <w:start w:val="1"/>
      <w:numFmt w:val="decimal"/>
      <w:lvlText w:val="%4."/>
      <w:lvlJc w:val="left"/>
      <w:pPr>
        <w:ind w:left="2880" w:hanging="360"/>
      </w:pPr>
    </w:lvl>
    <w:lvl w:ilvl="4" w:tplc="73773626" w:tentative="1">
      <w:start w:val="1"/>
      <w:numFmt w:val="lowerLetter"/>
      <w:lvlText w:val="%5."/>
      <w:lvlJc w:val="left"/>
      <w:pPr>
        <w:ind w:left="3600" w:hanging="360"/>
      </w:pPr>
    </w:lvl>
    <w:lvl w:ilvl="5" w:tplc="73773626" w:tentative="1">
      <w:start w:val="1"/>
      <w:numFmt w:val="lowerRoman"/>
      <w:lvlText w:val="%6."/>
      <w:lvlJc w:val="right"/>
      <w:pPr>
        <w:ind w:left="4320" w:hanging="180"/>
      </w:pPr>
    </w:lvl>
    <w:lvl w:ilvl="6" w:tplc="73773626" w:tentative="1">
      <w:start w:val="1"/>
      <w:numFmt w:val="decimal"/>
      <w:lvlText w:val="%7."/>
      <w:lvlJc w:val="left"/>
      <w:pPr>
        <w:ind w:left="5040" w:hanging="360"/>
      </w:pPr>
    </w:lvl>
    <w:lvl w:ilvl="7" w:tplc="73773626" w:tentative="1">
      <w:start w:val="1"/>
      <w:numFmt w:val="lowerLetter"/>
      <w:lvlText w:val="%8."/>
      <w:lvlJc w:val="left"/>
      <w:pPr>
        <w:ind w:left="5760" w:hanging="360"/>
      </w:pPr>
    </w:lvl>
    <w:lvl w:ilvl="8" w:tplc="7377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5">
    <w:multiLevelType w:val="hybridMultilevel"/>
    <w:lvl w:ilvl="0" w:tplc="56114982">
      <w:start w:val="1"/>
      <w:numFmt w:val="decimal"/>
      <w:lvlText w:val="%1."/>
      <w:lvlJc w:val="left"/>
      <w:pPr>
        <w:ind w:left="720" w:hanging="360"/>
      </w:pPr>
    </w:lvl>
    <w:lvl w:ilvl="1" w:tplc="56114982" w:tentative="1">
      <w:start w:val="1"/>
      <w:numFmt w:val="lowerLetter"/>
      <w:lvlText w:val="%2."/>
      <w:lvlJc w:val="left"/>
      <w:pPr>
        <w:ind w:left="1440" w:hanging="360"/>
      </w:pPr>
    </w:lvl>
    <w:lvl w:ilvl="2" w:tplc="56114982" w:tentative="1">
      <w:start w:val="1"/>
      <w:numFmt w:val="lowerRoman"/>
      <w:lvlText w:val="%3."/>
      <w:lvlJc w:val="right"/>
      <w:pPr>
        <w:ind w:left="2160" w:hanging="180"/>
      </w:pPr>
    </w:lvl>
    <w:lvl w:ilvl="3" w:tplc="56114982" w:tentative="1">
      <w:start w:val="1"/>
      <w:numFmt w:val="decimal"/>
      <w:lvlText w:val="%4."/>
      <w:lvlJc w:val="left"/>
      <w:pPr>
        <w:ind w:left="2880" w:hanging="360"/>
      </w:pPr>
    </w:lvl>
    <w:lvl w:ilvl="4" w:tplc="56114982" w:tentative="1">
      <w:start w:val="1"/>
      <w:numFmt w:val="lowerLetter"/>
      <w:lvlText w:val="%5."/>
      <w:lvlJc w:val="left"/>
      <w:pPr>
        <w:ind w:left="3600" w:hanging="360"/>
      </w:pPr>
    </w:lvl>
    <w:lvl w:ilvl="5" w:tplc="56114982" w:tentative="1">
      <w:start w:val="1"/>
      <w:numFmt w:val="lowerRoman"/>
      <w:lvlText w:val="%6."/>
      <w:lvlJc w:val="right"/>
      <w:pPr>
        <w:ind w:left="4320" w:hanging="180"/>
      </w:pPr>
    </w:lvl>
    <w:lvl w:ilvl="6" w:tplc="56114982" w:tentative="1">
      <w:start w:val="1"/>
      <w:numFmt w:val="decimal"/>
      <w:lvlText w:val="%7."/>
      <w:lvlJc w:val="left"/>
      <w:pPr>
        <w:ind w:left="5040" w:hanging="360"/>
      </w:pPr>
    </w:lvl>
    <w:lvl w:ilvl="7" w:tplc="56114982" w:tentative="1">
      <w:start w:val="1"/>
      <w:numFmt w:val="lowerLetter"/>
      <w:lvlText w:val="%8."/>
      <w:lvlJc w:val="left"/>
      <w:pPr>
        <w:ind w:left="5760" w:hanging="360"/>
      </w:pPr>
    </w:lvl>
    <w:lvl w:ilvl="8" w:tplc="5611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4">
    <w:multiLevelType w:val="hybridMultilevel"/>
    <w:lvl w:ilvl="0" w:tplc="66426640">
      <w:start w:val="1"/>
      <w:numFmt w:val="decimal"/>
      <w:lvlText w:val="%1."/>
      <w:lvlJc w:val="left"/>
      <w:pPr>
        <w:ind w:left="720" w:hanging="360"/>
      </w:pPr>
    </w:lvl>
    <w:lvl w:ilvl="1" w:tplc="66426640" w:tentative="1">
      <w:start w:val="1"/>
      <w:numFmt w:val="lowerLetter"/>
      <w:lvlText w:val="%2."/>
      <w:lvlJc w:val="left"/>
      <w:pPr>
        <w:ind w:left="1440" w:hanging="360"/>
      </w:pPr>
    </w:lvl>
    <w:lvl w:ilvl="2" w:tplc="66426640" w:tentative="1">
      <w:start w:val="1"/>
      <w:numFmt w:val="lowerRoman"/>
      <w:lvlText w:val="%3."/>
      <w:lvlJc w:val="right"/>
      <w:pPr>
        <w:ind w:left="2160" w:hanging="180"/>
      </w:pPr>
    </w:lvl>
    <w:lvl w:ilvl="3" w:tplc="66426640" w:tentative="1">
      <w:start w:val="1"/>
      <w:numFmt w:val="decimal"/>
      <w:lvlText w:val="%4."/>
      <w:lvlJc w:val="left"/>
      <w:pPr>
        <w:ind w:left="2880" w:hanging="360"/>
      </w:pPr>
    </w:lvl>
    <w:lvl w:ilvl="4" w:tplc="66426640" w:tentative="1">
      <w:start w:val="1"/>
      <w:numFmt w:val="lowerLetter"/>
      <w:lvlText w:val="%5."/>
      <w:lvlJc w:val="left"/>
      <w:pPr>
        <w:ind w:left="3600" w:hanging="360"/>
      </w:pPr>
    </w:lvl>
    <w:lvl w:ilvl="5" w:tplc="66426640" w:tentative="1">
      <w:start w:val="1"/>
      <w:numFmt w:val="lowerRoman"/>
      <w:lvlText w:val="%6."/>
      <w:lvlJc w:val="right"/>
      <w:pPr>
        <w:ind w:left="4320" w:hanging="180"/>
      </w:pPr>
    </w:lvl>
    <w:lvl w:ilvl="6" w:tplc="66426640" w:tentative="1">
      <w:start w:val="1"/>
      <w:numFmt w:val="decimal"/>
      <w:lvlText w:val="%7."/>
      <w:lvlJc w:val="left"/>
      <w:pPr>
        <w:ind w:left="5040" w:hanging="360"/>
      </w:pPr>
    </w:lvl>
    <w:lvl w:ilvl="7" w:tplc="66426640" w:tentative="1">
      <w:start w:val="1"/>
      <w:numFmt w:val="lowerLetter"/>
      <w:lvlText w:val="%8."/>
      <w:lvlJc w:val="left"/>
      <w:pPr>
        <w:ind w:left="5760" w:hanging="360"/>
      </w:pPr>
    </w:lvl>
    <w:lvl w:ilvl="8" w:tplc="6642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3">
    <w:multiLevelType w:val="hybridMultilevel"/>
    <w:lvl w:ilvl="0" w:tplc="48260305">
      <w:start w:val="1"/>
      <w:numFmt w:val="decimal"/>
      <w:lvlText w:val="%1."/>
      <w:lvlJc w:val="left"/>
      <w:pPr>
        <w:ind w:left="720" w:hanging="360"/>
      </w:pPr>
    </w:lvl>
    <w:lvl w:ilvl="1" w:tplc="48260305" w:tentative="1">
      <w:start w:val="1"/>
      <w:numFmt w:val="lowerLetter"/>
      <w:lvlText w:val="%2."/>
      <w:lvlJc w:val="left"/>
      <w:pPr>
        <w:ind w:left="1440" w:hanging="360"/>
      </w:pPr>
    </w:lvl>
    <w:lvl w:ilvl="2" w:tplc="48260305" w:tentative="1">
      <w:start w:val="1"/>
      <w:numFmt w:val="lowerRoman"/>
      <w:lvlText w:val="%3."/>
      <w:lvlJc w:val="right"/>
      <w:pPr>
        <w:ind w:left="2160" w:hanging="180"/>
      </w:pPr>
    </w:lvl>
    <w:lvl w:ilvl="3" w:tplc="48260305" w:tentative="1">
      <w:start w:val="1"/>
      <w:numFmt w:val="decimal"/>
      <w:lvlText w:val="%4."/>
      <w:lvlJc w:val="left"/>
      <w:pPr>
        <w:ind w:left="2880" w:hanging="360"/>
      </w:pPr>
    </w:lvl>
    <w:lvl w:ilvl="4" w:tplc="48260305" w:tentative="1">
      <w:start w:val="1"/>
      <w:numFmt w:val="lowerLetter"/>
      <w:lvlText w:val="%5."/>
      <w:lvlJc w:val="left"/>
      <w:pPr>
        <w:ind w:left="3600" w:hanging="360"/>
      </w:pPr>
    </w:lvl>
    <w:lvl w:ilvl="5" w:tplc="48260305" w:tentative="1">
      <w:start w:val="1"/>
      <w:numFmt w:val="lowerRoman"/>
      <w:lvlText w:val="%6."/>
      <w:lvlJc w:val="right"/>
      <w:pPr>
        <w:ind w:left="4320" w:hanging="180"/>
      </w:pPr>
    </w:lvl>
    <w:lvl w:ilvl="6" w:tplc="48260305" w:tentative="1">
      <w:start w:val="1"/>
      <w:numFmt w:val="decimal"/>
      <w:lvlText w:val="%7."/>
      <w:lvlJc w:val="left"/>
      <w:pPr>
        <w:ind w:left="5040" w:hanging="360"/>
      </w:pPr>
    </w:lvl>
    <w:lvl w:ilvl="7" w:tplc="48260305" w:tentative="1">
      <w:start w:val="1"/>
      <w:numFmt w:val="lowerLetter"/>
      <w:lvlText w:val="%8."/>
      <w:lvlJc w:val="left"/>
      <w:pPr>
        <w:ind w:left="5760" w:hanging="360"/>
      </w:pPr>
    </w:lvl>
    <w:lvl w:ilvl="8" w:tplc="4826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2">
    <w:multiLevelType w:val="hybridMultilevel"/>
    <w:lvl w:ilvl="0" w:tplc="77408477">
      <w:start w:val="1"/>
      <w:numFmt w:val="decimal"/>
      <w:lvlText w:val="%1."/>
      <w:lvlJc w:val="left"/>
      <w:pPr>
        <w:ind w:left="720" w:hanging="360"/>
      </w:pPr>
    </w:lvl>
    <w:lvl w:ilvl="1" w:tplc="77408477" w:tentative="1">
      <w:start w:val="1"/>
      <w:numFmt w:val="lowerLetter"/>
      <w:lvlText w:val="%2."/>
      <w:lvlJc w:val="left"/>
      <w:pPr>
        <w:ind w:left="1440" w:hanging="360"/>
      </w:pPr>
    </w:lvl>
    <w:lvl w:ilvl="2" w:tplc="77408477" w:tentative="1">
      <w:start w:val="1"/>
      <w:numFmt w:val="lowerRoman"/>
      <w:lvlText w:val="%3."/>
      <w:lvlJc w:val="right"/>
      <w:pPr>
        <w:ind w:left="2160" w:hanging="180"/>
      </w:pPr>
    </w:lvl>
    <w:lvl w:ilvl="3" w:tplc="77408477" w:tentative="1">
      <w:start w:val="1"/>
      <w:numFmt w:val="decimal"/>
      <w:lvlText w:val="%4."/>
      <w:lvlJc w:val="left"/>
      <w:pPr>
        <w:ind w:left="2880" w:hanging="360"/>
      </w:pPr>
    </w:lvl>
    <w:lvl w:ilvl="4" w:tplc="77408477" w:tentative="1">
      <w:start w:val="1"/>
      <w:numFmt w:val="lowerLetter"/>
      <w:lvlText w:val="%5."/>
      <w:lvlJc w:val="left"/>
      <w:pPr>
        <w:ind w:left="3600" w:hanging="360"/>
      </w:pPr>
    </w:lvl>
    <w:lvl w:ilvl="5" w:tplc="77408477" w:tentative="1">
      <w:start w:val="1"/>
      <w:numFmt w:val="lowerRoman"/>
      <w:lvlText w:val="%6."/>
      <w:lvlJc w:val="right"/>
      <w:pPr>
        <w:ind w:left="4320" w:hanging="180"/>
      </w:pPr>
    </w:lvl>
    <w:lvl w:ilvl="6" w:tplc="77408477" w:tentative="1">
      <w:start w:val="1"/>
      <w:numFmt w:val="decimal"/>
      <w:lvlText w:val="%7."/>
      <w:lvlJc w:val="left"/>
      <w:pPr>
        <w:ind w:left="5040" w:hanging="360"/>
      </w:pPr>
    </w:lvl>
    <w:lvl w:ilvl="7" w:tplc="77408477" w:tentative="1">
      <w:start w:val="1"/>
      <w:numFmt w:val="lowerLetter"/>
      <w:lvlText w:val="%8."/>
      <w:lvlJc w:val="left"/>
      <w:pPr>
        <w:ind w:left="5760" w:hanging="360"/>
      </w:pPr>
    </w:lvl>
    <w:lvl w:ilvl="8" w:tplc="7740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1">
    <w:multiLevelType w:val="hybridMultilevel"/>
    <w:lvl w:ilvl="0" w:tplc="49538206">
      <w:start w:val="1"/>
      <w:numFmt w:val="decimal"/>
      <w:lvlText w:val="%1."/>
      <w:lvlJc w:val="left"/>
      <w:pPr>
        <w:ind w:left="720" w:hanging="360"/>
      </w:pPr>
    </w:lvl>
    <w:lvl w:ilvl="1" w:tplc="49538206" w:tentative="1">
      <w:start w:val="1"/>
      <w:numFmt w:val="lowerLetter"/>
      <w:lvlText w:val="%2."/>
      <w:lvlJc w:val="left"/>
      <w:pPr>
        <w:ind w:left="1440" w:hanging="360"/>
      </w:pPr>
    </w:lvl>
    <w:lvl w:ilvl="2" w:tplc="49538206" w:tentative="1">
      <w:start w:val="1"/>
      <w:numFmt w:val="lowerRoman"/>
      <w:lvlText w:val="%3."/>
      <w:lvlJc w:val="right"/>
      <w:pPr>
        <w:ind w:left="2160" w:hanging="180"/>
      </w:pPr>
    </w:lvl>
    <w:lvl w:ilvl="3" w:tplc="49538206" w:tentative="1">
      <w:start w:val="1"/>
      <w:numFmt w:val="decimal"/>
      <w:lvlText w:val="%4."/>
      <w:lvlJc w:val="left"/>
      <w:pPr>
        <w:ind w:left="2880" w:hanging="360"/>
      </w:pPr>
    </w:lvl>
    <w:lvl w:ilvl="4" w:tplc="49538206" w:tentative="1">
      <w:start w:val="1"/>
      <w:numFmt w:val="lowerLetter"/>
      <w:lvlText w:val="%5."/>
      <w:lvlJc w:val="left"/>
      <w:pPr>
        <w:ind w:left="3600" w:hanging="360"/>
      </w:pPr>
    </w:lvl>
    <w:lvl w:ilvl="5" w:tplc="49538206" w:tentative="1">
      <w:start w:val="1"/>
      <w:numFmt w:val="lowerRoman"/>
      <w:lvlText w:val="%6."/>
      <w:lvlJc w:val="right"/>
      <w:pPr>
        <w:ind w:left="4320" w:hanging="180"/>
      </w:pPr>
    </w:lvl>
    <w:lvl w:ilvl="6" w:tplc="49538206" w:tentative="1">
      <w:start w:val="1"/>
      <w:numFmt w:val="decimal"/>
      <w:lvlText w:val="%7."/>
      <w:lvlJc w:val="left"/>
      <w:pPr>
        <w:ind w:left="5040" w:hanging="360"/>
      </w:pPr>
    </w:lvl>
    <w:lvl w:ilvl="7" w:tplc="49538206" w:tentative="1">
      <w:start w:val="1"/>
      <w:numFmt w:val="lowerLetter"/>
      <w:lvlText w:val="%8."/>
      <w:lvlJc w:val="left"/>
      <w:pPr>
        <w:ind w:left="5760" w:hanging="360"/>
      </w:pPr>
    </w:lvl>
    <w:lvl w:ilvl="8" w:tplc="4953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10">
    <w:multiLevelType w:val="hybridMultilevel"/>
    <w:lvl w:ilvl="0" w:tplc="34221578">
      <w:start w:val="1"/>
      <w:numFmt w:val="decimal"/>
      <w:lvlText w:val="%1."/>
      <w:lvlJc w:val="left"/>
      <w:pPr>
        <w:ind w:left="720" w:hanging="360"/>
      </w:pPr>
    </w:lvl>
    <w:lvl w:ilvl="1" w:tplc="34221578" w:tentative="1">
      <w:start w:val="1"/>
      <w:numFmt w:val="lowerLetter"/>
      <w:lvlText w:val="%2."/>
      <w:lvlJc w:val="left"/>
      <w:pPr>
        <w:ind w:left="1440" w:hanging="360"/>
      </w:pPr>
    </w:lvl>
    <w:lvl w:ilvl="2" w:tplc="34221578" w:tentative="1">
      <w:start w:val="1"/>
      <w:numFmt w:val="lowerRoman"/>
      <w:lvlText w:val="%3."/>
      <w:lvlJc w:val="right"/>
      <w:pPr>
        <w:ind w:left="2160" w:hanging="180"/>
      </w:pPr>
    </w:lvl>
    <w:lvl w:ilvl="3" w:tplc="34221578" w:tentative="1">
      <w:start w:val="1"/>
      <w:numFmt w:val="decimal"/>
      <w:lvlText w:val="%4."/>
      <w:lvlJc w:val="left"/>
      <w:pPr>
        <w:ind w:left="2880" w:hanging="360"/>
      </w:pPr>
    </w:lvl>
    <w:lvl w:ilvl="4" w:tplc="34221578" w:tentative="1">
      <w:start w:val="1"/>
      <w:numFmt w:val="lowerLetter"/>
      <w:lvlText w:val="%5."/>
      <w:lvlJc w:val="left"/>
      <w:pPr>
        <w:ind w:left="3600" w:hanging="360"/>
      </w:pPr>
    </w:lvl>
    <w:lvl w:ilvl="5" w:tplc="34221578" w:tentative="1">
      <w:start w:val="1"/>
      <w:numFmt w:val="lowerRoman"/>
      <w:lvlText w:val="%6."/>
      <w:lvlJc w:val="right"/>
      <w:pPr>
        <w:ind w:left="4320" w:hanging="180"/>
      </w:pPr>
    </w:lvl>
    <w:lvl w:ilvl="6" w:tplc="34221578" w:tentative="1">
      <w:start w:val="1"/>
      <w:numFmt w:val="decimal"/>
      <w:lvlText w:val="%7."/>
      <w:lvlJc w:val="left"/>
      <w:pPr>
        <w:ind w:left="5040" w:hanging="360"/>
      </w:pPr>
    </w:lvl>
    <w:lvl w:ilvl="7" w:tplc="34221578" w:tentative="1">
      <w:start w:val="1"/>
      <w:numFmt w:val="lowerLetter"/>
      <w:lvlText w:val="%8."/>
      <w:lvlJc w:val="left"/>
      <w:pPr>
        <w:ind w:left="5760" w:hanging="360"/>
      </w:pPr>
    </w:lvl>
    <w:lvl w:ilvl="8" w:tplc="3422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9">
    <w:multiLevelType w:val="hybridMultilevel"/>
    <w:lvl w:ilvl="0" w:tplc="30262719">
      <w:start w:val="1"/>
      <w:numFmt w:val="decimal"/>
      <w:lvlText w:val="%1."/>
      <w:lvlJc w:val="left"/>
      <w:pPr>
        <w:ind w:left="720" w:hanging="360"/>
      </w:pPr>
    </w:lvl>
    <w:lvl w:ilvl="1" w:tplc="30262719" w:tentative="1">
      <w:start w:val="1"/>
      <w:numFmt w:val="lowerLetter"/>
      <w:lvlText w:val="%2."/>
      <w:lvlJc w:val="left"/>
      <w:pPr>
        <w:ind w:left="1440" w:hanging="360"/>
      </w:pPr>
    </w:lvl>
    <w:lvl w:ilvl="2" w:tplc="30262719" w:tentative="1">
      <w:start w:val="1"/>
      <w:numFmt w:val="lowerRoman"/>
      <w:lvlText w:val="%3."/>
      <w:lvlJc w:val="right"/>
      <w:pPr>
        <w:ind w:left="2160" w:hanging="180"/>
      </w:pPr>
    </w:lvl>
    <w:lvl w:ilvl="3" w:tplc="30262719" w:tentative="1">
      <w:start w:val="1"/>
      <w:numFmt w:val="decimal"/>
      <w:lvlText w:val="%4."/>
      <w:lvlJc w:val="left"/>
      <w:pPr>
        <w:ind w:left="2880" w:hanging="360"/>
      </w:pPr>
    </w:lvl>
    <w:lvl w:ilvl="4" w:tplc="30262719" w:tentative="1">
      <w:start w:val="1"/>
      <w:numFmt w:val="lowerLetter"/>
      <w:lvlText w:val="%5."/>
      <w:lvlJc w:val="left"/>
      <w:pPr>
        <w:ind w:left="3600" w:hanging="360"/>
      </w:pPr>
    </w:lvl>
    <w:lvl w:ilvl="5" w:tplc="30262719" w:tentative="1">
      <w:start w:val="1"/>
      <w:numFmt w:val="lowerRoman"/>
      <w:lvlText w:val="%6."/>
      <w:lvlJc w:val="right"/>
      <w:pPr>
        <w:ind w:left="4320" w:hanging="180"/>
      </w:pPr>
    </w:lvl>
    <w:lvl w:ilvl="6" w:tplc="30262719" w:tentative="1">
      <w:start w:val="1"/>
      <w:numFmt w:val="decimal"/>
      <w:lvlText w:val="%7."/>
      <w:lvlJc w:val="left"/>
      <w:pPr>
        <w:ind w:left="5040" w:hanging="360"/>
      </w:pPr>
    </w:lvl>
    <w:lvl w:ilvl="7" w:tplc="30262719" w:tentative="1">
      <w:start w:val="1"/>
      <w:numFmt w:val="lowerLetter"/>
      <w:lvlText w:val="%8."/>
      <w:lvlJc w:val="left"/>
      <w:pPr>
        <w:ind w:left="5760" w:hanging="360"/>
      </w:pPr>
    </w:lvl>
    <w:lvl w:ilvl="8" w:tplc="3026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8">
    <w:multiLevelType w:val="hybridMultilevel"/>
    <w:lvl w:ilvl="0" w:tplc="28312849">
      <w:start w:val="1"/>
      <w:numFmt w:val="decimal"/>
      <w:lvlText w:val="%1."/>
      <w:lvlJc w:val="left"/>
      <w:pPr>
        <w:ind w:left="720" w:hanging="360"/>
      </w:pPr>
    </w:lvl>
    <w:lvl w:ilvl="1" w:tplc="28312849" w:tentative="1">
      <w:start w:val="1"/>
      <w:numFmt w:val="lowerLetter"/>
      <w:lvlText w:val="%2."/>
      <w:lvlJc w:val="left"/>
      <w:pPr>
        <w:ind w:left="1440" w:hanging="360"/>
      </w:pPr>
    </w:lvl>
    <w:lvl w:ilvl="2" w:tplc="28312849" w:tentative="1">
      <w:start w:val="1"/>
      <w:numFmt w:val="lowerRoman"/>
      <w:lvlText w:val="%3."/>
      <w:lvlJc w:val="right"/>
      <w:pPr>
        <w:ind w:left="2160" w:hanging="180"/>
      </w:pPr>
    </w:lvl>
    <w:lvl w:ilvl="3" w:tplc="28312849" w:tentative="1">
      <w:start w:val="1"/>
      <w:numFmt w:val="decimal"/>
      <w:lvlText w:val="%4."/>
      <w:lvlJc w:val="left"/>
      <w:pPr>
        <w:ind w:left="2880" w:hanging="360"/>
      </w:pPr>
    </w:lvl>
    <w:lvl w:ilvl="4" w:tplc="28312849" w:tentative="1">
      <w:start w:val="1"/>
      <w:numFmt w:val="lowerLetter"/>
      <w:lvlText w:val="%5."/>
      <w:lvlJc w:val="left"/>
      <w:pPr>
        <w:ind w:left="3600" w:hanging="360"/>
      </w:pPr>
    </w:lvl>
    <w:lvl w:ilvl="5" w:tplc="28312849" w:tentative="1">
      <w:start w:val="1"/>
      <w:numFmt w:val="lowerRoman"/>
      <w:lvlText w:val="%6."/>
      <w:lvlJc w:val="right"/>
      <w:pPr>
        <w:ind w:left="4320" w:hanging="180"/>
      </w:pPr>
    </w:lvl>
    <w:lvl w:ilvl="6" w:tplc="28312849" w:tentative="1">
      <w:start w:val="1"/>
      <w:numFmt w:val="decimal"/>
      <w:lvlText w:val="%7."/>
      <w:lvlJc w:val="left"/>
      <w:pPr>
        <w:ind w:left="5040" w:hanging="360"/>
      </w:pPr>
    </w:lvl>
    <w:lvl w:ilvl="7" w:tplc="28312849" w:tentative="1">
      <w:start w:val="1"/>
      <w:numFmt w:val="lowerLetter"/>
      <w:lvlText w:val="%8."/>
      <w:lvlJc w:val="left"/>
      <w:pPr>
        <w:ind w:left="5760" w:hanging="360"/>
      </w:pPr>
    </w:lvl>
    <w:lvl w:ilvl="8" w:tplc="2831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7">
    <w:multiLevelType w:val="hybridMultilevel"/>
    <w:lvl w:ilvl="0" w:tplc="46040614">
      <w:start w:val="1"/>
      <w:numFmt w:val="decimal"/>
      <w:lvlText w:val="%1."/>
      <w:lvlJc w:val="left"/>
      <w:pPr>
        <w:ind w:left="720" w:hanging="360"/>
      </w:pPr>
    </w:lvl>
    <w:lvl w:ilvl="1" w:tplc="46040614" w:tentative="1">
      <w:start w:val="1"/>
      <w:numFmt w:val="lowerLetter"/>
      <w:lvlText w:val="%2."/>
      <w:lvlJc w:val="left"/>
      <w:pPr>
        <w:ind w:left="1440" w:hanging="360"/>
      </w:pPr>
    </w:lvl>
    <w:lvl w:ilvl="2" w:tplc="46040614" w:tentative="1">
      <w:start w:val="1"/>
      <w:numFmt w:val="lowerRoman"/>
      <w:lvlText w:val="%3."/>
      <w:lvlJc w:val="right"/>
      <w:pPr>
        <w:ind w:left="2160" w:hanging="180"/>
      </w:pPr>
    </w:lvl>
    <w:lvl w:ilvl="3" w:tplc="46040614" w:tentative="1">
      <w:start w:val="1"/>
      <w:numFmt w:val="decimal"/>
      <w:lvlText w:val="%4."/>
      <w:lvlJc w:val="left"/>
      <w:pPr>
        <w:ind w:left="2880" w:hanging="360"/>
      </w:pPr>
    </w:lvl>
    <w:lvl w:ilvl="4" w:tplc="46040614" w:tentative="1">
      <w:start w:val="1"/>
      <w:numFmt w:val="lowerLetter"/>
      <w:lvlText w:val="%5."/>
      <w:lvlJc w:val="left"/>
      <w:pPr>
        <w:ind w:left="3600" w:hanging="360"/>
      </w:pPr>
    </w:lvl>
    <w:lvl w:ilvl="5" w:tplc="46040614" w:tentative="1">
      <w:start w:val="1"/>
      <w:numFmt w:val="lowerRoman"/>
      <w:lvlText w:val="%6."/>
      <w:lvlJc w:val="right"/>
      <w:pPr>
        <w:ind w:left="4320" w:hanging="180"/>
      </w:pPr>
    </w:lvl>
    <w:lvl w:ilvl="6" w:tplc="46040614" w:tentative="1">
      <w:start w:val="1"/>
      <w:numFmt w:val="decimal"/>
      <w:lvlText w:val="%7."/>
      <w:lvlJc w:val="left"/>
      <w:pPr>
        <w:ind w:left="5040" w:hanging="360"/>
      </w:pPr>
    </w:lvl>
    <w:lvl w:ilvl="7" w:tplc="46040614" w:tentative="1">
      <w:start w:val="1"/>
      <w:numFmt w:val="lowerLetter"/>
      <w:lvlText w:val="%8."/>
      <w:lvlJc w:val="left"/>
      <w:pPr>
        <w:ind w:left="5760" w:hanging="360"/>
      </w:pPr>
    </w:lvl>
    <w:lvl w:ilvl="8" w:tplc="4604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6">
    <w:multiLevelType w:val="hybridMultilevel"/>
    <w:lvl w:ilvl="0" w:tplc="69679362">
      <w:start w:val="1"/>
      <w:numFmt w:val="decimal"/>
      <w:lvlText w:val="%1."/>
      <w:lvlJc w:val="left"/>
      <w:pPr>
        <w:ind w:left="720" w:hanging="360"/>
      </w:pPr>
    </w:lvl>
    <w:lvl w:ilvl="1" w:tplc="69679362" w:tentative="1">
      <w:start w:val="1"/>
      <w:numFmt w:val="lowerLetter"/>
      <w:lvlText w:val="%2."/>
      <w:lvlJc w:val="left"/>
      <w:pPr>
        <w:ind w:left="1440" w:hanging="360"/>
      </w:pPr>
    </w:lvl>
    <w:lvl w:ilvl="2" w:tplc="69679362" w:tentative="1">
      <w:start w:val="1"/>
      <w:numFmt w:val="lowerRoman"/>
      <w:lvlText w:val="%3."/>
      <w:lvlJc w:val="right"/>
      <w:pPr>
        <w:ind w:left="2160" w:hanging="180"/>
      </w:pPr>
    </w:lvl>
    <w:lvl w:ilvl="3" w:tplc="69679362" w:tentative="1">
      <w:start w:val="1"/>
      <w:numFmt w:val="decimal"/>
      <w:lvlText w:val="%4."/>
      <w:lvlJc w:val="left"/>
      <w:pPr>
        <w:ind w:left="2880" w:hanging="360"/>
      </w:pPr>
    </w:lvl>
    <w:lvl w:ilvl="4" w:tplc="69679362" w:tentative="1">
      <w:start w:val="1"/>
      <w:numFmt w:val="lowerLetter"/>
      <w:lvlText w:val="%5."/>
      <w:lvlJc w:val="left"/>
      <w:pPr>
        <w:ind w:left="3600" w:hanging="360"/>
      </w:pPr>
    </w:lvl>
    <w:lvl w:ilvl="5" w:tplc="69679362" w:tentative="1">
      <w:start w:val="1"/>
      <w:numFmt w:val="lowerRoman"/>
      <w:lvlText w:val="%6."/>
      <w:lvlJc w:val="right"/>
      <w:pPr>
        <w:ind w:left="4320" w:hanging="180"/>
      </w:pPr>
    </w:lvl>
    <w:lvl w:ilvl="6" w:tplc="69679362" w:tentative="1">
      <w:start w:val="1"/>
      <w:numFmt w:val="decimal"/>
      <w:lvlText w:val="%7."/>
      <w:lvlJc w:val="left"/>
      <w:pPr>
        <w:ind w:left="5040" w:hanging="360"/>
      </w:pPr>
    </w:lvl>
    <w:lvl w:ilvl="7" w:tplc="69679362" w:tentative="1">
      <w:start w:val="1"/>
      <w:numFmt w:val="lowerLetter"/>
      <w:lvlText w:val="%8."/>
      <w:lvlJc w:val="left"/>
      <w:pPr>
        <w:ind w:left="5760" w:hanging="360"/>
      </w:pPr>
    </w:lvl>
    <w:lvl w:ilvl="8" w:tplc="6967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5">
    <w:multiLevelType w:val="hybridMultilevel"/>
    <w:lvl w:ilvl="0" w:tplc="74418031">
      <w:start w:val="1"/>
      <w:numFmt w:val="decimal"/>
      <w:lvlText w:val="%1."/>
      <w:lvlJc w:val="left"/>
      <w:pPr>
        <w:ind w:left="720" w:hanging="360"/>
      </w:pPr>
    </w:lvl>
    <w:lvl w:ilvl="1" w:tplc="74418031" w:tentative="1">
      <w:start w:val="1"/>
      <w:numFmt w:val="lowerLetter"/>
      <w:lvlText w:val="%2."/>
      <w:lvlJc w:val="left"/>
      <w:pPr>
        <w:ind w:left="1440" w:hanging="360"/>
      </w:pPr>
    </w:lvl>
    <w:lvl w:ilvl="2" w:tplc="74418031" w:tentative="1">
      <w:start w:val="1"/>
      <w:numFmt w:val="lowerRoman"/>
      <w:lvlText w:val="%3."/>
      <w:lvlJc w:val="right"/>
      <w:pPr>
        <w:ind w:left="2160" w:hanging="180"/>
      </w:pPr>
    </w:lvl>
    <w:lvl w:ilvl="3" w:tplc="74418031" w:tentative="1">
      <w:start w:val="1"/>
      <w:numFmt w:val="decimal"/>
      <w:lvlText w:val="%4."/>
      <w:lvlJc w:val="left"/>
      <w:pPr>
        <w:ind w:left="2880" w:hanging="360"/>
      </w:pPr>
    </w:lvl>
    <w:lvl w:ilvl="4" w:tplc="74418031" w:tentative="1">
      <w:start w:val="1"/>
      <w:numFmt w:val="lowerLetter"/>
      <w:lvlText w:val="%5."/>
      <w:lvlJc w:val="left"/>
      <w:pPr>
        <w:ind w:left="3600" w:hanging="360"/>
      </w:pPr>
    </w:lvl>
    <w:lvl w:ilvl="5" w:tplc="74418031" w:tentative="1">
      <w:start w:val="1"/>
      <w:numFmt w:val="lowerRoman"/>
      <w:lvlText w:val="%6."/>
      <w:lvlJc w:val="right"/>
      <w:pPr>
        <w:ind w:left="4320" w:hanging="180"/>
      </w:pPr>
    </w:lvl>
    <w:lvl w:ilvl="6" w:tplc="74418031" w:tentative="1">
      <w:start w:val="1"/>
      <w:numFmt w:val="decimal"/>
      <w:lvlText w:val="%7."/>
      <w:lvlJc w:val="left"/>
      <w:pPr>
        <w:ind w:left="5040" w:hanging="360"/>
      </w:pPr>
    </w:lvl>
    <w:lvl w:ilvl="7" w:tplc="74418031" w:tentative="1">
      <w:start w:val="1"/>
      <w:numFmt w:val="lowerLetter"/>
      <w:lvlText w:val="%8."/>
      <w:lvlJc w:val="left"/>
      <w:pPr>
        <w:ind w:left="5760" w:hanging="360"/>
      </w:pPr>
    </w:lvl>
    <w:lvl w:ilvl="8" w:tplc="7441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4">
    <w:multiLevelType w:val="hybridMultilevel"/>
    <w:lvl w:ilvl="0" w:tplc="94719265">
      <w:start w:val="1"/>
      <w:numFmt w:val="decimal"/>
      <w:lvlText w:val="%1."/>
      <w:lvlJc w:val="left"/>
      <w:pPr>
        <w:ind w:left="720" w:hanging="360"/>
      </w:pPr>
    </w:lvl>
    <w:lvl w:ilvl="1" w:tplc="94719265" w:tentative="1">
      <w:start w:val="1"/>
      <w:numFmt w:val="lowerLetter"/>
      <w:lvlText w:val="%2."/>
      <w:lvlJc w:val="left"/>
      <w:pPr>
        <w:ind w:left="1440" w:hanging="360"/>
      </w:pPr>
    </w:lvl>
    <w:lvl w:ilvl="2" w:tplc="94719265" w:tentative="1">
      <w:start w:val="1"/>
      <w:numFmt w:val="lowerRoman"/>
      <w:lvlText w:val="%3."/>
      <w:lvlJc w:val="right"/>
      <w:pPr>
        <w:ind w:left="2160" w:hanging="180"/>
      </w:pPr>
    </w:lvl>
    <w:lvl w:ilvl="3" w:tplc="94719265" w:tentative="1">
      <w:start w:val="1"/>
      <w:numFmt w:val="decimal"/>
      <w:lvlText w:val="%4."/>
      <w:lvlJc w:val="left"/>
      <w:pPr>
        <w:ind w:left="2880" w:hanging="360"/>
      </w:pPr>
    </w:lvl>
    <w:lvl w:ilvl="4" w:tplc="94719265" w:tentative="1">
      <w:start w:val="1"/>
      <w:numFmt w:val="lowerLetter"/>
      <w:lvlText w:val="%5."/>
      <w:lvlJc w:val="left"/>
      <w:pPr>
        <w:ind w:left="3600" w:hanging="360"/>
      </w:pPr>
    </w:lvl>
    <w:lvl w:ilvl="5" w:tplc="94719265" w:tentative="1">
      <w:start w:val="1"/>
      <w:numFmt w:val="lowerRoman"/>
      <w:lvlText w:val="%6."/>
      <w:lvlJc w:val="right"/>
      <w:pPr>
        <w:ind w:left="4320" w:hanging="180"/>
      </w:pPr>
    </w:lvl>
    <w:lvl w:ilvl="6" w:tplc="94719265" w:tentative="1">
      <w:start w:val="1"/>
      <w:numFmt w:val="decimal"/>
      <w:lvlText w:val="%7."/>
      <w:lvlJc w:val="left"/>
      <w:pPr>
        <w:ind w:left="5040" w:hanging="360"/>
      </w:pPr>
    </w:lvl>
    <w:lvl w:ilvl="7" w:tplc="94719265" w:tentative="1">
      <w:start w:val="1"/>
      <w:numFmt w:val="lowerLetter"/>
      <w:lvlText w:val="%8."/>
      <w:lvlJc w:val="left"/>
      <w:pPr>
        <w:ind w:left="5760" w:hanging="360"/>
      </w:pPr>
    </w:lvl>
    <w:lvl w:ilvl="8" w:tplc="9471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3">
    <w:multiLevelType w:val="hybridMultilevel"/>
    <w:lvl w:ilvl="0" w:tplc="40550919">
      <w:start w:val="1"/>
      <w:numFmt w:val="decimal"/>
      <w:lvlText w:val="%1."/>
      <w:lvlJc w:val="left"/>
      <w:pPr>
        <w:ind w:left="720" w:hanging="360"/>
      </w:pPr>
    </w:lvl>
    <w:lvl w:ilvl="1" w:tplc="40550919" w:tentative="1">
      <w:start w:val="1"/>
      <w:numFmt w:val="lowerLetter"/>
      <w:lvlText w:val="%2."/>
      <w:lvlJc w:val="left"/>
      <w:pPr>
        <w:ind w:left="1440" w:hanging="360"/>
      </w:pPr>
    </w:lvl>
    <w:lvl w:ilvl="2" w:tplc="40550919" w:tentative="1">
      <w:start w:val="1"/>
      <w:numFmt w:val="lowerRoman"/>
      <w:lvlText w:val="%3."/>
      <w:lvlJc w:val="right"/>
      <w:pPr>
        <w:ind w:left="2160" w:hanging="180"/>
      </w:pPr>
    </w:lvl>
    <w:lvl w:ilvl="3" w:tplc="40550919" w:tentative="1">
      <w:start w:val="1"/>
      <w:numFmt w:val="decimal"/>
      <w:lvlText w:val="%4."/>
      <w:lvlJc w:val="left"/>
      <w:pPr>
        <w:ind w:left="2880" w:hanging="360"/>
      </w:pPr>
    </w:lvl>
    <w:lvl w:ilvl="4" w:tplc="40550919" w:tentative="1">
      <w:start w:val="1"/>
      <w:numFmt w:val="lowerLetter"/>
      <w:lvlText w:val="%5."/>
      <w:lvlJc w:val="left"/>
      <w:pPr>
        <w:ind w:left="3600" w:hanging="360"/>
      </w:pPr>
    </w:lvl>
    <w:lvl w:ilvl="5" w:tplc="40550919" w:tentative="1">
      <w:start w:val="1"/>
      <w:numFmt w:val="lowerRoman"/>
      <w:lvlText w:val="%6."/>
      <w:lvlJc w:val="right"/>
      <w:pPr>
        <w:ind w:left="4320" w:hanging="180"/>
      </w:pPr>
    </w:lvl>
    <w:lvl w:ilvl="6" w:tplc="40550919" w:tentative="1">
      <w:start w:val="1"/>
      <w:numFmt w:val="decimal"/>
      <w:lvlText w:val="%7."/>
      <w:lvlJc w:val="left"/>
      <w:pPr>
        <w:ind w:left="5040" w:hanging="360"/>
      </w:pPr>
    </w:lvl>
    <w:lvl w:ilvl="7" w:tplc="40550919" w:tentative="1">
      <w:start w:val="1"/>
      <w:numFmt w:val="lowerLetter"/>
      <w:lvlText w:val="%8."/>
      <w:lvlJc w:val="left"/>
      <w:pPr>
        <w:ind w:left="5760" w:hanging="360"/>
      </w:pPr>
    </w:lvl>
    <w:lvl w:ilvl="8" w:tplc="4055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2">
    <w:multiLevelType w:val="hybridMultilevel"/>
    <w:lvl w:ilvl="0" w:tplc="74288683">
      <w:start w:val="1"/>
      <w:numFmt w:val="decimal"/>
      <w:lvlText w:val="%1."/>
      <w:lvlJc w:val="left"/>
      <w:pPr>
        <w:ind w:left="720" w:hanging="360"/>
      </w:pPr>
    </w:lvl>
    <w:lvl w:ilvl="1" w:tplc="74288683" w:tentative="1">
      <w:start w:val="1"/>
      <w:numFmt w:val="lowerLetter"/>
      <w:lvlText w:val="%2."/>
      <w:lvlJc w:val="left"/>
      <w:pPr>
        <w:ind w:left="1440" w:hanging="360"/>
      </w:pPr>
    </w:lvl>
    <w:lvl w:ilvl="2" w:tplc="74288683" w:tentative="1">
      <w:start w:val="1"/>
      <w:numFmt w:val="lowerRoman"/>
      <w:lvlText w:val="%3."/>
      <w:lvlJc w:val="right"/>
      <w:pPr>
        <w:ind w:left="2160" w:hanging="180"/>
      </w:pPr>
    </w:lvl>
    <w:lvl w:ilvl="3" w:tplc="74288683" w:tentative="1">
      <w:start w:val="1"/>
      <w:numFmt w:val="decimal"/>
      <w:lvlText w:val="%4."/>
      <w:lvlJc w:val="left"/>
      <w:pPr>
        <w:ind w:left="2880" w:hanging="360"/>
      </w:pPr>
    </w:lvl>
    <w:lvl w:ilvl="4" w:tplc="74288683" w:tentative="1">
      <w:start w:val="1"/>
      <w:numFmt w:val="lowerLetter"/>
      <w:lvlText w:val="%5."/>
      <w:lvlJc w:val="left"/>
      <w:pPr>
        <w:ind w:left="3600" w:hanging="360"/>
      </w:pPr>
    </w:lvl>
    <w:lvl w:ilvl="5" w:tplc="74288683" w:tentative="1">
      <w:start w:val="1"/>
      <w:numFmt w:val="lowerRoman"/>
      <w:lvlText w:val="%6."/>
      <w:lvlJc w:val="right"/>
      <w:pPr>
        <w:ind w:left="4320" w:hanging="180"/>
      </w:pPr>
    </w:lvl>
    <w:lvl w:ilvl="6" w:tplc="74288683" w:tentative="1">
      <w:start w:val="1"/>
      <w:numFmt w:val="decimal"/>
      <w:lvlText w:val="%7."/>
      <w:lvlJc w:val="left"/>
      <w:pPr>
        <w:ind w:left="5040" w:hanging="360"/>
      </w:pPr>
    </w:lvl>
    <w:lvl w:ilvl="7" w:tplc="74288683" w:tentative="1">
      <w:start w:val="1"/>
      <w:numFmt w:val="lowerLetter"/>
      <w:lvlText w:val="%8."/>
      <w:lvlJc w:val="left"/>
      <w:pPr>
        <w:ind w:left="5760" w:hanging="360"/>
      </w:pPr>
    </w:lvl>
    <w:lvl w:ilvl="8" w:tplc="7428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1">
    <w:multiLevelType w:val="hybridMultilevel"/>
    <w:lvl w:ilvl="0" w:tplc="93993679">
      <w:start w:val="1"/>
      <w:numFmt w:val="decimal"/>
      <w:lvlText w:val="%1."/>
      <w:lvlJc w:val="left"/>
      <w:pPr>
        <w:ind w:left="720" w:hanging="360"/>
      </w:pPr>
    </w:lvl>
    <w:lvl w:ilvl="1" w:tplc="93993679" w:tentative="1">
      <w:start w:val="1"/>
      <w:numFmt w:val="lowerLetter"/>
      <w:lvlText w:val="%2."/>
      <w:lvlJc w:val="left"/>
      <w:pPr>
        <w:ind w:left="1440" w:hanging="360"/>
      </w:pPr>
    </w:lvl>
    <w:lvl w:ilvl="2" w:tplc="93993679" w:tentative="1">
      <w:start w:val="1"/>
      <w:numFmt w:val="lowerRoman"/>
      <w:lvlText w:val="%3."/>
      <w:lvlJc w:val="right"/>
      <w:pPr>
        <w:ind w:left="2160" w:hanging="180"/>
      </w:pPr>
    </w:lvl>
    <w:lvl w:ilvl="3" w:tplc="93993679" w:tentative="1">
      <w:start w:val="1"/>
      <w:numFmt w:val="decimal"/>
      <w:lvlText w:val="%4."/>
      <w:lvlJc w:val="left"/>
      <w:pPr>
        <w:ind w:left="2880" w:hanging="360"/>
      </w:pPr>
    </w:lvl>
    <w:lvl w:ilvl="4" w:tplc="93993679" w:tentative="1">
      <w:start w:val="1"/>
      <w:numFmt w:val="lowerLetter"/>
      <w:lvlText w:val="%5."/>
      <w:lvlJc w:val="left"/>
      <w:pPr>
        <w:ind w:left="3600" w:hanging="360"/>
      </w:pPr>
    </w:lvl>
    <w:lvl w:ilvl="5" w:tplc="93993679" w:tentative="1">
      <w:start w:val="1"/>
      <w:numFmt w:val="lowerRoman"/>
      <w:lvlText w:val="%6."/>
      <w:lvlJc w:val="right"/>
      <w:pPr>
        <w:ind w:left="4320" w:hanging="180"/>
      </w:pPr>
    </w:lvl>
    <w:lvl w:ilvl="6" w:tplc="93993679" w:tentative="1">
      <w:start w:val="1"/>
      <w:numFmt w:val="decimal"/>
      <w:lvlText w:val="%7."/>
      <w:lvlJc w:val="left"/>
      <w:pPr>
        <w:ind w:left="5040" w:hanging="360"/>
      </w:pPr>
    </w:lvl>
    <w:lvl w:ilvl="7" w:tplc="93993679" w:tentative="1">
      <w:start w:val="1"/>
      <w:numFmt w:val="lowerLetter"/>
      <w:lvlText w:val="%8."/>
      <w:lvlJc w:val="left"/>
      <w:pPr>
        <w:ind w:left="5760" w:hanging="360"/>
      </w:pPr>
    </w:lvl>
    <w:lvl w:ilvl="8" w:tplc="9399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00">
    <w:multiLevelType w:val="hybridMultilevel"/>
    <w:lvl w:ilvl="0" w:tplc="22147999">
      <w:start w:val="1"/>
      <w:numFmt w:val="decimal"/>
      <w:lvlText w:val="%1."/>
      <w:lvlJc w:val="left"/>
      <w:pPr>
        <w:ind w:left="720" w:hanging="360"/>
      </w:pPr>
    </w:lvl>
    <w:lvl w:ilvl="1" w:tplc="22147999" w:tentative="1">
      <w:start w:val="1"/>
      <w:numFmt w:val="lowerLetter"/>
      <w:lvlText w:val="%2."/>
      <w:lvlJc w:val="left"/>
      <w:pPr>
        <w:ind w:left="1440" w:hanging="360"/>
      </w:pPr>
    </w:lvl>
    <w:lvl w:ilvl="2" w:tplc="22147999" w:tentative="1">
      <w:start w:val="1"/>
      <w:numFmt w:val="lowerRoman"/>
      <w:lvlText w:val="%3."/>
      <w:lvlJc w:val="right"/>
      <w:pPr>
        <w:ind w:left="2160" w:hanging="180"/>
      </w:pPr>
    </w:lvl>
    <w:lvl w:ilvl="3" w:tplc="22147999" w:tentative="1">
      <w:start w:val="1"/>
      <w:numFmt w:val="decimal"/>
      <w:lvlText w:val="%4."/>
      <w:lvlJc w:val="left"/>
      <w:pPr>
        <w:ind w:left="2880" w:hanging="360"/>
      </w:pPr>
    </w:lvl>
    <w:lvl w:ilvl="4" w:tplc="22147999" w:tentative="1">
      <w:start w:val="1"/>
      <w:numFmt w:val="lowerLetter"/>
      <w:lvlText w:val="%5."/>
      <w:lvlJc w:val="left"/>
      <w:pPr>
        <w:ind w:left="3600" w:hanging="360"/>
      </w:pPr>
    </w:lvl>
    <w:lvl w:ilvl="5" w:tplc="22147999" w:tentative="1">
      <w:start w:val="1"/>
      <w:numFmt w:val="lowerRoman"/>
      <w:lvlText w:val="%6."/>
      <w:lvlJc w:val="right"/>
      <w:pPr>
        <w:ind w:left="4320" w:hanging="180"/>
      </w:pPr>
    </w:lvl>
    <w:lvl w:ilvl="6" w:tplc="22147999" w:tentative="1">
      <w:start w:val="1"/>
      <w:numFmt w:val="decimal"/>
      <w:lvlText w:val="%7."/>
      <w:lvlJc w:val="left"/>
      <w:pPr>
        <w:ind w:left="5040" w:hanging="360"/>
      </w:pPr>
    </w:lvl>
    <w:lvl w:ilvl="7" w:tplc="22147999" w:tentative="1">
      <w:start w:val="1"/>
      <w:numFmt w:val="lowerLetter"/>
      <w:lvlText w:val="%8."/>
      <w:lvlJc w:val="left"/>
      <w:pPr>
        <w:ind w:left="5760" w:hanging="360"/>
      </w:pPr>
    </w:lvl>
    <w:lvl w:ilvl="8" w:tplc="2214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9">
    <w:multiLevelType w:val="hybridMultilevel"/>
    <w:lvl w:ilvl="0" w:tplc="69077334">
      <w:start w:val="1"/>
      <w:numFmt w:val="decimal"/>
      <w:lvlText w:val="%1."/>
      <w:lvlJc w:val="left"/>
      <w:pPr>
        <w:ind w:left="720" w:hanging="360"/>
      </w:pPr>
    </w:lvl>
    <w:lvl w:ilvl="1" w:tplc="69077334" w:tentative="1">
      <w:start w:val="1"/>
      <w:numFmt w:val="lowerLetter"/>
      <w:lvlText w:val="%2."/>
      <w:lvlJc w:val="left"/>
      <w:pPr>
        <w:ind w:left="1440" w:hanging="360"/>
      </w:pPr>
    </w:lvl>
    <w:lvl w:ilvl="2" w:tplc="69077334" w:tentative="1">
      <w:start w:val="1"/>
      <w:numFmt w:val="lowerRoman"/>
      <w:lvlText w:val="%3."/>
      <w:lvlJc w:val="right"/>
      <w:pPr>
        <w:ind w:left="2160" w:hanging="180"/>
      </w:pPr>
    </w:lvl>
    <w:lvl w:ilvl="3" w:tplc="69077334" w:tentative="1">
      <w:start w:val="1"/>
      <w:numFmt w:val="decimal"/>
      <w:lvlText w:val="%4."/>
      <w:lvlJc w:val="left"/>
      <w:pPr>
        <w:ind w:left="2880" w:hanging="360"/>
      </w:pPr>
    </w:lvl>
    <w:lvl w:ilvl="4" w:tplc="69077334" w:tentative="1">
      <w:start w:val="1"/>
      <w:numFmt w:val="lowerLetter"/>
      <w:lvlText w:val="%5."/>
      <w:lvlJc w:val="left"/>
      <w:pPr>
        <w:ind w:left="3600" w:hanging="360"/>
      </w:pPr>
    </w:lvl>
    <w:lvl w:ilvl="5" w:tplc="69077334" w:tentative="1">
      <w:start w:val="1"/>
      <w:numFmt w:val="lowerRoman"/>
      <w:lvlText w:val="%6."/>
      <w:lvlJc w:val="right"/>
      <w:pPr>
        <w:ind w:left="4320" w:hanging="180"/>
      </w:pPr>
    </w:lvl>
    <w:lvl w:ilvl="6" w:tplc="69077334" w:tentative="1">
      <w:start w:val="1"/>
      <w:numFmt w:val="decimal"/>
      <w:lvlText w:val="%7."/>
      <w:lvlJc w:val="left"/>
      <w:pPr>
        <w:ind w:left="5040" w:hanging="360"/>
      </w:pPr>
    </w:lvl>
    <w:lvl w:ilvl="7" w:tplc="69077334" w:tentative="1">
      <w:start w:val="1"/>
      <w:numFmt w:val="lowerLetter"/>
      <w:lvlText w:val="%8."/>
      <w:lvlJc w:val="left"/>
      <w:pPr>
        <w:ind w:left="5760" w:hanging="360"/>
      </w:pPr>
    </w:lvl>
    <w:lvl w:ilvl="8" w:tplc="6907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8">
    <w:multiLevelType w:val="hybridMultilevel"/>
    <w:lvl w:ilvl="0" w:tplc="59323333">
      <w:start w:val="1"/>
      <w:numFmt w:val="decimal"/>
      <w:lvlText w:val="%1."/>
      <w:lvlJc w:val="left"/>
      <w:pPr>
        <w:ind w:left="720" w:hanging="360"/>
      </w:pPr>
    </w:lvl>
    <w:lvl w:ilvl="1" w:tplc="59323333" w:tentative="1">
      <w:start w:val="1"/>
      <w:numFmt w:val="lowerLetter"/>
      <w:lvlText w:val="%2."/>
      <w:lvlJc w:val="left"/>
      <w:pPr>
        <w:ind w:left="1440" w:hanging="360"/>
      </w:pPr>
    </w:lvl>
    <w:lvl w:ilvl="2" w:tplc="59323333" w:tentative="1">
      <w:start w:val="1"/>
      <w:numFmt w:val="lowerRoman"/>
      <w:lvlText w:val="%3."/>
      <w:lvlJc w:val="right"/>
      <w:pPr>
        <w:ind w:left="2160" w:hanging="180"/>
      </w:pPr>
    </w:lvl>
    <w:lvl w:ilvl="3" w:tplc="59323333" w:tentative="1">
      <w:start w:val="1"/>
      <w:numFmt w:val="decimal"/>
      <w:lvlText w:val="%4."/>
      <w:lvlJc w:val="left"/>
      <w:pPr>
        <w:ind w:left="2880" w:hanging="360"/>
      </w:pPr>
    </w:lvl>
    <w:lvl w:ilvl="4" w:tplc="59323333" w:tentative="1">
      <w:start w:val="1"/>
      <w:numFmt w:val="lowerLetter"/>
      <w:lvlText w:val="%5."/>
      <w:lvlJc w:val="left"/>
      <w:pPr>
        <w:ind w:left="3600" w:hanging="360"/>
      </w:pPr>
    </w:lvl>
    <w:lvl w:ilvl="5" w:tplc="59323333" w:tentative="1">
      <w:start w:val="1"/>
      <w:numFmt w:val="lowerRoman"/>
      <w:lvlText w:val="%6."/>
      <w:lvlJc w:val="right"/>
      <w:pPr>
        <w:ind w:left="4320" w:hanging="180"/>
      </w:pPr>
    </w:lvl>
    <w:lvl w:ilvl="6" w:tplc="59323333" w:tentative="1">
      <w:start w:val="1"/>
      <w:numFmt w:val="decimal"/>
      <w:lvlText w:val="%7."/>
      <w:lvlJc w:val="left"/>
      <w:pPr>
        <w:ind w:left="5040" w:hanging="360"/>
      </w:pPr>
    </w:lvl>
    <w:lvl w:ilvl="7" w:tplc="59323333" w:tentative="1">
      <w:start w:val="1"/>
      <w:numFmt w:val="lowerLetter"/>
      <w:lvlText w:val="%8."/>
      <w:lvlJc w:val="left"/>
      <w:pPr>
        <w:ind w:left="5760" w:hanging="360"/>
      </w:pPr>
    </w:lvl>
    <w:lvl w:ilvl="8" w:tplc="5932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7">
    <w:multiLevelType w:val="hybridMultilevel"/>
    <w:lvl w:ilvl="0" w:tplc="84366788">
      <w:start w:val="1"/>
      <w:numFmt w:val="decimal"/>
      <w:lvlText w:val="%1."/>
      <w:lvlJc w:val="left"/>
      <w:pPr>
        <w:ind w:left="720" w:hanging="360"/>
      </w:pPr>
    </w:lvl>
    <w:lvl w:ilvl="1" w:tplc="84366788" w:tentative="1">
      <w:start w:val="1"/>
      <w:numFmt w:val="lowerLetter"/>
      <w:lvlText w:val="%2."/>
      <w:lvlJc w:val="left"/>
      <w:pPr>
        <w:ind w:left="1440" w:hanging="360"/>
      </w:pPr>
    </w:lvl>
    <w:lvl w:ilvl="2" w:tplc="84366788" w:tentative="1">
      <w:start w:val="1"/>
      <w:numFmt w:val="lowerRoman"/>
      <w:lvlText w:val="%3."/>
      <w:lvlJc w:val="right"/>
      <w:pPr>
        <w:ind w:left="2160" w:hanging="180"/>
      </w:pPr>
    </w:lvl>
    <w:lvl w:ilvl="3" w:tplc="84366788" w:tentative="1">
      <w:start w:val="1"/>
      <w:numFmt w:val="decimal"/>
      <w:lvlText w:val="%4."/>
      <w:lvlJc w:val="left"/>
      <w:pPr>
        <w:ind w:left="2880" w:hanging="360"/>
      </w:pPr>
    </w:lvl>
    <w:lvl w:ilvl="4" w:tplc="84366788" w:tentative="1">
      <w:start w:val="1"/>
      <w:numFmt w:val="lowerLetter"/>
      <w:lvlText w:val="%5."/>
      <w:lvlJc w:val="left"/>
      <w:pPr>
        <w:ind w:left="3600" w:hanging="360"/>
      </w:pPr>
    </w:lvl>
    <w:lvl w:ilvl="5" w:tplc="84366788" w:tentative="1">
      <w:start w:val="1"/>
      <w:numFmt w:val="lowerRoman"/>
      <w:lvlText w:val="%6."/>
      <w:lvlJc w:val="right"/>
      <w:pPr>
        <w:ind w:left="4320" w:hanging="180"/>
      </w:pPr>
    </w:lvl>
    <w:lvl w:ilvl="6" w:tplc="84366788" w:tentative="1">
      <w:start w:val="1"/>
      <w:numFmt w:val="decimal"/>
      <w:lvlText w:val="%7."/>
      <w:lvlJc w:val="left"/>
      <w:pPr>
        <w:ind w:left="5040" w:hanging="360"/>
      </w:pPr>
    </w:lvl>
    <w:lvl w:ilvl="7" w:tplc="84366788" w:tentative="1">
      <w:start w:val="1"/>
      <w:numFmt w:val="lowerLetter"/>
      <w:lvlText w:val="%8."/>
      <w:lvlJc w:val="left"/>
      <w:pPr>
        <w:ind w:left="5760" w:hanging="360"/>
      </w:pPr>
    </w:lvl>
    <w:lvl w:ilvl="8" w:tplc="8436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6">
    <w:multiLevelType w:val="hybridMultilevel"/>
    <w:lvl w:ilvl="0" w:tplc="89293804">
      <w:start w:val="1"/>
      <w:numFmt w:val="decimal"/>
      <w:lvlText w:val="%1."/>
      <w:lvlJc w:val="left"/>
      <w:pPr>
        <w:ind w:left="720" w:hanging="360"/>
      </w:pPr>
    </w:lvl>
    <w:lvl w:ilvl="1" w:tplc="89293804" w:tentative="1">
      <w:start w:val="1"/>
      <w:numFmt w:val="lowerLetter"/>
      <w:lvlText w:val="%2."/>
      <w:lvlJc w:val="left"/>
      <w:pPr>
        <w:ind w:left="1440" w:hanging="360"/>
      </w:pPr>
    </w:lvl>
    <w:lvl w:ilvl="2" w:tplc="89293804" w:tentative="1">
      <w:start w:val="1"/>
      <w:numFmt w:val="lowerRoman"/>
      <w:lvlText w:val="%3."/>
      <w:lvlJc w:val="right"/>
      <w:pPr>
        <w:ind w:left="2160" w:hanging="180"/>
      </w:pPr>
    </w:lvl>
    <w:lvl w:ilvl="3" w:tplc="89293804" w:tentative="1">
      <w:start w:val="1"/>
      <w:numFmt w:val="decimal"/>
      <w:lvlText w:val="%4."/>
      <w:lvlJc w:val="left"/>
      <w:pPr>
        <w:ind w:left="2880" w:hanging="360"/>
      </w:pPr>
    </w:lvl>
    <w:lvl w:ilvl="4" w:tplc="89293804" w:tentative="1">
      <w:start w:val="1"/>
      <w:numFmt w:val="lowerLetter"/>
      <w:lvlText w:val="%5."/>
      <w:lvlJc w:val="left"/>
      <w:pPr>
        <w:ind w:left="3600" w:hanging="360"/>
      </w:pPr>
    </w:lvl>
    <w:lvl w:ilvl="5" w:tplc="89293804" w:tentative="1">
      <w:start w:val="1"/>
      <w:numFmt w:val="lowerRoman"/>
      <w:lvlText w:val="%6."/>
      <w:lvlJc w:val="right"/>
      <w:pPr>
        <w:ind w:left="4320" w:hanging="180"/>
      </w:pPr>
    </w:lvl>
    <w:lvl w:ilvl="6" w:tplc="89293804" w:tentative="1">
      <w:start w:val="1"/>
      <w:numFmt w:val="decimal"/>
      <w:lvlText w:val="%7."/>
      <w:lvlJc w:val="left"/>
      <w:pPr>
        <w:ind w:left="5040" w:hanging="360"/>
      </w:pPr>
    </w:lvl>
    <w:lvl w:ilvl="7" w:tplc="89293804" w:tentative="1">
      <w:start w:val="1"/>
      <w:numFmt w:val="lowerLetter"/>
      <w:lvlText w:val="%8."/>
      <w:lvlJc w:val="left"/>
      <w:pPr>
        <w:ind w:left="5760" w:hanging="360"/>
      </w:pPr>
    </w:lvl>
    <w:lvl w:ilvl="8" w:tplc="8929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5">
    <w:multiLevelType w:val="hybridMultilevel"/>
    <w:lvl w:ilvl="0" w:tplc="29142627">
      <w:start w:val="1"/>
      <w:numFmt w:val="decimal"/>
      <w:lvlText w:val="%1."/>
      <w:lvlJc w:val="left"/>
      <w:pPr>
        <w:ind w:left="720" w:hanging="360"/>
      </w:pPr>
    </w:lvl>
    <w:lvl w:ilvl="1" w:tplc="29142627" w:tentative="1">
      <w:start w:val="1"/>
      <w:numFmt w:val="lowerLetter"/>
      <w:lvlText w:val="%2."/>
      <w:lvlJc w:val="left"/>
      <w:pPr>
        <w:ind w:left="1440" w:hanging="360"/>
      </w:pPr>
    </w:lvl>
    <w:lvl w:ilvl="2" w:tplc="29142627" w:tentative="1">
      <w:start w:val="1"/>
      <w:numFmt w:val="lowerRoman"/>
      <w:lvlText w:val="%3."/>
      <w:lvlJc w:val="right"/>
      <w:pPr>
        <w:ind w:left="2160" w:hanging="180"/>
      </w:pPr>
    </w:lvl>
    <w:lvl w:ilvl="3" w:tplc="29142627" w:tentative="1">
      <w:start w:val="1"/>
      <w:numFmt w:val="decimal"/>
      <w:lvlText w:val="%4."/>
      <w:lvlJc w:val="left"/>
      <w:pPr>
        <w:ind w:left="2880" w:hanging="360"/>
      </w:pPr>
    </w:lvl>
    <w:lvl w:ilvl="4" w:tplc="29142627" w:tentative="1">
      <w:start w:val="1"/>
      <w:numFmt w:val="lowerLetter"/>
      <w:lvlText w:val="%5."/>
      <w:lvlJc w:val="left"/>
      <w:pPr>
        <w:ind w:left="3600" w:hanging="360"/>
      </w:pPr>
    </w:lvl>
    <w:lvl w:ilvl="5" w:tplc="29142627" w:tentative="1">
      <w:start w:val="1"/>
      <w:numFmt w:val="lowerRoman"/>
      <w:lvlText w:val="%6."/>
      <w:lvlJc w:val="right"/>
      <w:pPr>
        <w:ind w:left="4320" w:hanging="180"/>
      </w:pPr>
    </w:lvl>
    <w:lvl w:ilvl="6" w:tplc="29142627" w:tentative="1">
      <w:start w:val="1"/>
      <w:numFmt w:val="decimal"/>
      <w:lvlText w:val="%7."/>
      <w:lvlJc w:val="left"/>
      <w:pPr>
        <w:ind w:left="5040" w:hanging="360"/>
      </w:pPr>
    </w:lvl>
    <w:lvl w:ilvl="7" w:tplc="29142627" w:tentative="1">
      <w:start w:val="1"/>
      <w:numFmt w:val="lowerLetter"/>
      <w:lvlText w:val="%8."/>
      <w:lvlJc w:val="left"/>
      <w:pPr>
        <w:ind w:left="5760" w:hanging="360"/>
      </w:pPr>
    </w:lvl>
    <w:lvl w:ilvl="8" w:tplc="2914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4">
    <w:multiLevelType w:val="hybridMultilevel"/>
    <w:lvl w:ilvl="0" w:tplc="72487323">
      <w:start w:val="1"/>
      <w:numFmt w:val="decimal"/>
      <w:lvlText w:val="%1."/>
      <w:lvlJc w:val="left"/>
      <w:pPr>
        <w:ind w:left="720" w:hanging="360"/>
      </w:pPr>
    </w:lvl>
    <w:lvl w:ilvl="1" w:tplc="72487323" w:tentative="1">
      <w:start w:val="1"/>
      <w:numFmt w:val="lowerLetter"/>
      <w:lvlText w:val="%2."/>
      <w:lvlJc w:val="left"/>
      <w:pPr>
        <w:ind w:left="1440" w:hanging="360"/>
      </w:pPr>
    </w:lvl>
    <w:lvl w:ilvl="2" w:tplc="72487323" w:tentative="1">
      <w:start w:val="1"/>
      <w:numFmt w:val="lowerRoman"/>
      <w:lvlText w:val="%3."/>
      <w:lvlJc w:val="right"/>
      <w:pPr>
        <w:ind w:left="2160" w:hanging="180"/>
      </w:pPr>
    </w:lvl>
    <w:lvl w:ilvl="3" w:tplc="72487323" w:tentative="1">
      <w:start w:val="1"/>
      <w:numFmt w:val="decimal"/>
      <w:lvlText w:val="%4."/>
      <w:lvlJc w:val="left"/>
      <w:pPr>
        <w:ind w:left="2880" w:hanging="360"/>
      </w:pPr>
    </w:lvl>
    <w:lvl w:ilvl="4" w:tplc="72487323" w:tentative="1">
      <w:start w:val="1"/>
      <w:numFmt w:val="lowerLetter"/>
      <w:lvlText w:val="%5."/>
      <w:lvlJc w:val="left"/>
      <w:pPr>
        <w:ind w:left="3600" w:hanging="360"/>
      </w:pPr>
    </w:lvl>
    <w:lvl w:ilvl="5" w:tplc="72487323" w:tentative="1">
      <w:start w:val="1"/>
      <w:numFmt w:val="lowerRoman"/>
      <w:lvlText w:val="%6."/>
      <w:lvlJc w:val="right"/>
      <w:pPr>
        <w:ind w:left="4320" w:hanging="180"/>
      </w:pPr>
    </w:lvl>
    <w:lvl w:ilvl="6" w:tplc="72487323" w:tentative="1">
      <w:start w:val="1"/>
      <w:numFmt w:val="decimal"/>
      <w:lvlText w:val="%7."/>
      <w:lvlJc w:val="left"/>
      <w:pPr>
        <w:ind w:left="5040" w:hanging="360"/>
      </w:pPr>
    </w:lvl>
    <w:lvl w:ilvl="7" w:tplc="72487323" w:tentative="1">
      <w:start w:val="1"/>
      <w:numFmt w:val="lowerLetter"/>
      <w:lvlText w:val="%8."/>
      <w:lvlJc w:val="left"/>
      <w:pPr>
        <w:ind w:left="5760" w:hanging="360"/>
      </w:pPr>
    </w:lvl>
    <w:lvl w:ilvl="8" w:tplc="7248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3">
    <w:multiLevelType w:val="hybridMultilevel"/>
    <w:lvl w:ilvl="0" w:tplc="76291322">
      <w:start w:val="1"/>
      <w:numFmt w:val="decimal"/>
      <w:lvlText w:val="%1."/>
      <w:lvlJc w:val="left"/>
      <w:pPr>
        <w:ind w:left="720" w:hanging="360"/>
      </w:pPr>
    </w:lvl>
    <w:lvl w:ilvl="1" w:tplc="76291322" w:tentative="1">
      <w:start w:val="1"/>
      <w:numFmt w:val="lowerLetter"/>
      <w:lvlText w:val="%2."/>
      <w:lvlJc w:val="left"/>
      <w:pPr>
        <w:ind w:left="1440" w:hanging="360"/>
      </w:pPr>
    </w:lvl>
    <w:lvl w:ilvl="2" w:tplc="76291322" w:tentative="1">
      <w:start w:val="1"/>
      <w:numFmt w:val="lowerRoman"/>
      <w:lvlText w:val="%3."/>
      <w:lvlJc w:val="right"/>
      <w:pPr>
        <w:ind w:left="2160" w:hanging="180"/>
      </w:pPr>
    </w:lvl>
    <w:lvl w:ilvl="3" w:tplc="76291322" w:tentative="1">
      <w:start w:val="1"/>
      <w:numFmt w:val="decimal"/>
      <w:lvlText w:val="%4."/>
      <w:lvlJc w:val="left"/>
      <w:pPr>
        <w:ind w:left="2880" w:hanging="360"/>
      </w:pPr>
    </w:lvl>
    <w:lvl w:ilvl="4" w:tplc="76291322" w:tentative="1">
      <w:start w:val="1"/>
      <w:numFmt w:val="lowerLetter"/>
      <w:lvlText w:val="%5."/>
      <w:lvlJc w:val="left"/>
      <w:pPr>
        <w:ind w:left="3600" w:hanging="360"/>
      </w:pPr>
    </w:lvl>
    <w:lvl w:ilvl="5" w:tplc="76291322" w:tentative="1">
      <w:start w:val="1"/>
      <w:numFmt w:val="lowerRoman"/>
      <w:lvlText w:val="%6."/>
      <w:lvlJc w:val="right"/>
      <w:pPr>
        <w:ind w:left="4320" w:hanging="180"/>
      </w:pPr>
    </w:lvl>
    <w:lvl w:ilvl="6" w:tplc="76291322" w:tentative="1">
      <w:start w:val="1"/>
      <w:numFmt w:val="decimal"/>
      <w:lvlText w:val="%7."/>
      <w:lvlJc w:val="left"/>
      <w:pPr>
        <w:ind w:left="5040" w:hanging="360"/>
      </w:pPr>
    </w:lvl>
    <w:lvl w:ilvl="7" w:tplc="76291322" w:tentative="1">
      <w:start w:val="1"/>
      <w:numFmt w:val="lowerLetter"/>
      <w:lvlText w:val="%8."/>
      <w:lvlJc w:val="left"/>
      <w:pPr>
        <w:ind w:left="5760" w:hanging="360"/>
      </w:pPr>
    </w:lvl>
    <w:lvl w:ilvl="8" w:tplc="7629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2">
    <w:multiLevelType w:val="hybridMultilevel"/>
    <w:lvl w:ilvl="0" w:tplc="79418098">
      <w:start w:val="1"/>
      <w:numFmt w:val="decimal"/>
      <w:lvlText w:val="%1."/>
      <w:lvlJc w:val="left"/>
      <w:pPr>
        <w:ind w:left="720" w:hanging="360"/>
      </w:pPr>
    </w:lvl>
    <w:lvl w:ilvl="1" w:tplc="79418098" w:tentative="1">
      <w:start w:val="1"/>
      <w:numFmt w:val="lowerLetter"/>
      <w:lvlText w:val="%2."/>
      <w:lvlJc w:val="left"/>
      <w:pPr>
        <w:ind w:left="1440" w:hanging="360"/>
      </w:pPr>
    </w:lvl>
    <w:lvl w:ilvl="2" w:tplc="79418098" w:tentative="1">
      <w:start w:val="1"/>
      <w:numFmt w:val="lowerRoman"/>
      <w:lvlText w:val="%3."/>
      <w:lvlJc w:val="right"/>
      <w:pPr>
        <w:ind w:left="2160" w:hanging="180"/>
      </w:pPr>
    </w:lvl>
    <w:lvl w:ilvl="3" w:tplc="79418098" w:tentative="1">
      <w:start w:val="1"/>
      <w:numFmt w:val="decimal"/>
      <w:lvlText w:val="%4."/>
      <w:lvlJc w:val="left"/>
      <w:pPr>
        <w:ind w:left="2880" w:hanging="360"/>
      </w:pPr>
    </w:lvl>
    <w:lvl w:ilvl="4" w:tplc="79418098" w:tentative="1">
      <w:start w:val="1"/>
      <w:numFmt w:val="lowerLetter"/>
      <w:lvlText w:val="%5."/>
      <w:lvlJc w:val="left"/>
      <w:pPr>
        <w:ind w:left="3600" w:hanging="360"/>
      </w:pPr>
    </w:lvl>
    <w:lvl w:ilvl="5" w:tplc="79418098" w:tentative="1">
      <w:start w:val="1"/>
      <w:numFmt w:val="lowerRoman"/>
      <w:lvlText w:val="%6."/>
      <w:lvlJc w:val="right"/>
      <w:pPr>
        <w:ind w:left="4320" w:hanging="180"/>
      </w:pPr>
    </w:lvl>
    <w:lvl w:ilvl="6" w:tplc="79418098" w:tentative="1">
      <w:start w:val="1"/>
      <w:numFmt w:val="decimal"/>
      <w:lvlText w:val="%7."/>
      <w:lvlJc w:val="left"/>
      <w:pPr>
        <w:ind w:left="5040" w:hanging="360"/>
      </w:pPr>
    </w:lvl>
    <w:lvl w:ilvl="7" w:tplc="79418098" w:tentative="1">
      <w:start w:val="1"/>
      <w:numFmt w:val="lowerLetter"/>
      <w:lvlText w:val="%8."/>
      <w:lvlJc w:val="left"/>
      <w:pPr>
        <w:ind w:left="5760" w:hanging="360"/>
      </w:pPr>
    </w:lvl>
    <w:lvl w:ilvl="8" w:tplc="7941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1">
    <w:multiLevelType w:val="hybridMultilevel"/>
    <w:lvl w:ilvl="0" w:tplc="87663843">
      <w:start w:val="1"/>
      <w:numFmt w:val="decimal"/>
      <w:lvlText w:val="%1."/>
      <w:lvlJc w:val="left"/>
      <w:pPr>
        <w:ind w:left="720" w:hanging="360"/>
      </w:pPr>
    </w:lvl>
    <w:lvl w:ilvl="1" w:tplc="87663843" w:tentative="1">
      <w:start w:val="1"/>
      <w:numFmt w:val="lowerLetter"/>
      <w:lvlText w:val="%2."/>
      <w:lvlJc w:val="left"/>
      <w:pPr>
        <w:ind w:left="1440" w:hanging="360"/>
      </w:pPr>
    </w:lvl>
    <w:lvl w:ilvl="2" w:tplc="87663843" w:tentative="1">
      <w:start w:val="1"/>
      <w:numFmt w:val="lowerRoman"/>
      <w:lvlText w:val="%3."/>
      <w:lvlJc w:val="right"/>
      <w:pPr>
        <w:ind w:left="2160" w:hanging="180"/>
      </w:pPr>
    </w:lvl>
    <w:lvl w:ilvl="3" w:tplc="87663843" w:tentative="1">
      <w:start w:val="1"/>
      <w:numFmt w:val="decimal"/>
      <w:lvlText w:val="%4."/>
      <w:lvlJc w:val="left"/>
      <w:pPr>
        <w:ind w:left="2880" w:hanging="360"/>
      </w:pPr>
    </w:lvl>
    <w:lvl w:ilvl="4" w:tplc="87663843" w:tentative="1">
      <w:start w:val="1"/>
      <w:numFmt w:val="lowerLetter"/>
      <w:lvlText w:val="%5."/>
      <w:lvlJc w:val="left"/>
      <w:pPr>
        <w:ind w:left="3600" w:hanging="360"/>
      </w:pPr>
    </w:lvl>
    <w:lvl w:ilvl="5" w:tplc="87663843" w:tentative="1">
      <w:start w:val="1"/>
      <w:numFmt w:val="lowerRoman"/>
      <w:lvlText w:val="%6."/>
      <w:lvlJc w:val="right"/>
      <w:pPr>
        <w:ind w:left="4320" w:hanging="180"/>
      </w:pPr>
    </w:lvl>
    <w:lvl w:ilvl="6" w:tplc="87663843" w:tentative="1">
      <w:start w:val="1"/>
      <w:numFmt w:val="decimal"/>
      <w:lvlText w:val="%7."/>
      <w:lvlJc w:val="left"/>
      <w:pPr>
        <w:ind w:left="5040" w:hanging="360"/>
      </w:pPr>
    </w:lvl>
    <w:lvl w:ilvl="7" w:tplc="87663843" w:tentative="1">
      <w:start w:val="1"/>
      <w:numFmt w:val="lowerLetter"/>
      <w:lvlText w:val="%8."/>
      <w:lvlJc w:val="left"/>
      <w:pPr>
        <w:ind w:left="5760" w:hanging="360"/>
      </w:pPr>
    </w:lvl>
    <w:lvl w:ilvl="8" w:tplc="8766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0">
    <w:multiLevelType w:val="hybridMultilevel"/>
    <w:lvl w:ilvl="0" w:tplc="16819228">
      <w:start w:val="1"/>
      <w:numFmt w:val="decimal"/>
      <w:lvlText w:val="%1."/>
      <w:lvlJc w:val="left"/>
      <w:pPr>
        <w:ind w:left="720" w:hanging="360"/>
      </w:pPr>
    </w:lvl>
    <w:lvl w:ilvl="1" w:tplc="16819228" w:tentative="1">
      <w:start w:val="1"/>
      <w:numFmt w:val="lowerLetter"/>
      <w:lvlText w:val="%2."/>
      <w:lvlJc w:val="left"/>
      <w:pPr>
        <w:ind w:left="1440" w:hanging="360"/>
      </w:pPr>
    </w:lvl>
    <w:lvl w:ilvl="2" w:tplc="16819228" w:tentative="1">
      <w:start w:val="1"/>
      <w:numFmt w:val="lowerRoman"/>
      <w:lvlText w:val="%3."/>
      <w:lvlJc w:val="right"/>
      <w:pPr>
        <w:ind w:left="2160" w:hanging="180"/>
      </w:pPr>
    </w:lvl>
    <w:lvl w:ilvl="3" w:tplc="16819228" w:tentative="1">
      <w:start w:val="1"/>
      <w:numFmt w:val="decimal"/>
      <w:lvlText w:val="%4."/>
      <w:lvlJc w:val="left"/>
      <w:pPr>
        <w:ind w:left="2880" w:hanging="360"/>
      </w:pPr>
    </w:lvl>
    <w:lvl w:ilvl="4" w:tplc="16819228" w:tentative="1">
      <w:start w:val="1"/>
      <w:numFmt w:val="lowerLetter"/>
      <w:lvlText w:val="%5."/>
      <w:lvlJc w:val="left"/>
      <w:pPr>
        <w:ind w:left="3600" w:hanging="360"/>
      </w:pPr>
    </w:lvl>
    <w:lvl w:ilvl="5" w:tplc="16819228" w:tentative="1">
      <w:start w:val="1"/>
      <w:numFmt w:val="lowerRoman"/>
      <w:lvlText w:val="%6."/>
      <w:lvlJc w:val="right"/>
      <w:pPr>
        <w:ind w:left="4320" w:hanging="180"/>
      </w:pPr>
    </w:lvl>
    <w:lvl w:ilvl="6" w:tplc="16819228" w:tentative="1">
      <w:start w:val="1"/>
      <w:numFmt w:val="decimal"/>
      <w:lvlText w:val="%7."/>
      <w:lvlJc w:val="left"/>
      <w:pPr>
        <w:ind w:left="5040" w:hanging="360"/>
      </w:pPr>
    </w:lvl>
    <w:lvl w:ilvl="7" w:tplc="16819228" w:tentative="1">
      <w:start w:val="1"/>
      <w:numFmt w:val="lowerLetter"/>
      <w:lvlText w:val="%8."/>
      <w:lvlJc w:val="left"/>
      <w:pPr>
        <w:ind w:left="5760" w:hanging="360"/>
      </w:pPr>
    </w:lvl>
    <w:lvl w:ilvl="8" w:tplc="1681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9">
    <w:multiLevelType w:val="hybridMultilevel"/>
    <w:lvl w:ilvl="0" w:tplc="37476343">
      <w:start w:val="1"/>
      <w:numFmt w:val="decimal"/>
      <w:lvlText w:val="%1."/>
      <w:lvlJc w:val="left"/>
      <w:pPr>
        <w:ind w:left="720" w:hanging="360"/>
      </w:pPr>
    </w:lvl>
    <w:lvl w:ilvl="1" w:tplc="37476343" w:tentative="1">
      <w:start w:val="1"/>
      <w:numFmt w:val="lowerLetter"/>
      <w:lvlText w:val="%2."/>
      <w:lvlJc w:val="left"/>
      <w:pPr>
        <w:ind w:left="1440" w:hanging="360"/>
      </w:pPr>
    </w:lvl>
    <w:lvl w:ilvl="2" w:tplc="37476343" w:tentative="1">
      <w:start w:val="1"/>
      <w:numFmt w:val="lowerRoman"/>
      <w:lvlText w:val="%3."/>
      <w:lvlJc w:val="right"/>
      <w:pPr>
        <w:ind w:left="2160" w:hanging="180"/>
      </w:pPr>
    </w:lvl>
    <w:lvl w:ilvl="3" w:tplc="37476343" w:tentative="1">
      <w:start w:val="1"/>
      <w:numFmt w:val="decimal"/>
      <w:lvlText w:val="%4."/>
      <w:lvlJc w:val="left"/>
      <w:pPr>
        <w:ind w:left="2880" w:hanging="360"/>
      </w:pPr>
    </w:lvl>
    <w:lvl w:ilvl="4" w:tplc="37476343" w:tentative="1">
      <w:start w:val="1"/>
      <w:numFmt w:val="lowerLetter"/>
      <w:lvlText w:val="%5."/>
      <w:lvlJc w:val="left"/>
      <w:pPr>
        <w:ind w:left="3600" w:hanging="360"/>
      </w:pPr>
    </w:lvl>
    <w:lvl w:ilvl="5" w:tplc="37476343" w:tentative="1">
      <w:start w:val="1"/>
      <w:numFmt w:val="lowerRoman"/>
      <w:lvlText w:val="%6."/>
      <w:lvlJc w:val="right"/>
      <w:pPr>
        <w:ind w:left="4320" w:hanging="180"/>
      </w:pPr>
    </w:lvl>
    <w:lvl w:ilvl="6" w:tplc="37476343" w:tentative="1">
      <w:start w:val="1"/>
      <w:numFmt w:val="decimal"/>
      <w:lvlText w:val="%7."/>
      <w:lvlJc w:val="left"/>
      <w:pPr>
        <w:ind w:left="5040" w:hanging="360"/>
      </w:pPr>
    </w:lvl>
    <w:lvl w:ilvl="7" w:tplc="37476343" w:tentative="1">
      <w:start w:val="1"/>
      <w:numFmt w:val="lowerLetter"/>
      <w:lvlText w:val="%8."/>
      <w:lvlJc w:val="left"/>
      <w:pPr>
        <w:ind w:left="5760" w:hanging="360"/>
      </w:pPr>
    </w:lvl>
    <w:lvl w:ilvl="8" w:tplc="3747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8">
    <w:multiLevelType w:val="hybridMultilevel"/>
    <w:lvl w:ilvl="0" w:tplc="37488577">
      <w:start w:val="1"/>
      <w:numFmt w:val="decimal"/>
      <w:lvlText w:val="%1."/>
      <w:lvlJc w:val="left"/>
      <w:pPr>
        <w:ind w:left="720" w:hanging="360"/>
      </w:pPr>
    </w:lvl>
    <w:lvl w:ilvl="1" w:tplc="37488577" w:tentative="1">
      <w:start w:val="1"/>
      <w:numFmt w:val="lowerLetter"/>
      <w:lvlText w:val="%2."/>
      <w:lvlJc w:val="left"/>
      <w:pPr>
        <w:ind w:left="1440" w:hanging="360"/>
      </w:pPr>
    </w:lvl>
    <w:lvl w:ilvl="2" w:tplc="37488577" w:tentative="1">
      <w:start w:val="1"/>
      <w:numFmt w:val="lowerRoman"/>
      <w:lvlText w:val="%3."/>
      <w:lvlJc w:val="right"/>
      <w:pPr>
        <w:ind w:left="2160" w:hanging="180"/>
      </w:pPr>
    </w:lvl>
    <w:lvl w:ilvl="3" w:tplc="37488577" w:tentative="1">
      <w:start w:val="1"/>
      <w:numFmt w:val="decimal"/>
      <w:lvlText w:val="%4."/>
      <w:lvlJc w:val="left"/>
      <w:pPr>
        <w:ind w:left="2880" w:hanging="360"/>
      </w:pPr>
    </w:lvl>
    <w:lvl w:ilvl="4" w:tplc="37488577" w:tentative="1">
      <w:start w:val="1"/>
      <w:numFmt w:val="lowerLetter"/>
      <w:lvlText w:val="%5."/>
      <w:lvlJc w:val="left"/>
      <w:pPr>
        <w:ind w:left="3600" w:hanging="360"/>
      </w:pPr>
    </w:lvl>
    <w:lvl w:ilvl="5" w:tplc="37488577" w:tentative="1">
      <w:start w:val="1"/>
      <w:numFmt w:val="lowerRoman"/>
      <w:lvlText w:val="%6."/>
      <w:lvlJc w:val="right"/>
      <w:pPr>
        <w:ind w:left="4320" w:hanging="180"/>
      </w:pPr>
    </w:lvl>
    <w:lvl w:ilvl="6" w:tplc="37488577" w:tentative="1">
      <w:start w:val="1"/>
      <w:numFmt w:val="decimal"/>
      <w:lvlText w:val="%7."/>
      <w:lvlJc w:val="left"/>
      <w:pPr>
        <w:ind w:left="5040" w:hanging="360"/>
      </w:pPr>
    </w:lvl>
    <w:lvl w:ilvl="7" w:tplc="37488577" w:tentative="1">
      <w:start w:val="1"/>
      <w:numFmt w:val="lowerLetter"/>
      <w:lvlText w:val="%8."/>
      <w:lvlJc w:val="left"/>
      <w:pPr>
        <w:ind w:left="5760" w:hanging="360"/>
      </w:pPr>
    </w:lvl>
    <w:lvl w:ilvl="8" w:tplc="3748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7">
    <w:multiLevelType w:val="hybridMultilevel"/>
    <w:lvl w:ilvl="0" w:tplc="34526784">
      <w:start w:val="1"/>
      <w:numFmt w:val="decimal"/>
      <w:lvlText w:val="%1."/>
      <w:lvlJc w:val="left"/>
      <w:pPr>
        <w:ind w:left="720" w:hanging="360"/>
      </w:pPr>
    </w:lvl>
    <w:lvl w:ilvl="1" w:tplc="34526784" w:tentative="1">
      <w:start w:val="1"/>
      <w:numFmt w:val="lowerLetter"/>
      <w:lvlText w:val="%2."/>
      <w:lvlJc w:val="left"/>
      <w:pPr>
        <w:ind w:left="1440" w:hanging="360"/>
      </w:pPr>
    </w:lvl>
    <w:lvl w:ilvl="2" w:tplc="34526784" w:tentative="1">
      <w:start w:val="1"/>
      <w:numFmt w:val="lowerRoman"/>
      <w:lvlText w:val="%3."/>
      <w:lvlJc w:val="right"/>
      <w:pPr>
        <w:ind w:left="2160" w:hanging="180"/>
      </w:pPr>
    </w:lvl>
    <w:lvl w:ilvl="3" w:tplc="34526784" w:tentative="1">
      <w:start w:val="1"/>
      <w:numFmt w:val="decimal"/>
      <w:lvlText w:val="%4."/>
      <w:lvlJc w:val="left"/>
      <w:pPr>
        <w:ind w:left="2880" w:hanging="360"/>
      </w:pPr>
    </w:lvl>
    <w:lvl w:ilvl="4" w:tplc="34526784" w:tentative="1">
      <w:start w:val="1"/>
      <w:numFmt w:val="lowerLetter"/>
      <w:lvlText w:val="%5."/>
      <w:lvlJc w:val="left"/>
      <w:pPr>
        <w:ind w:left="3600" w:hanging="360"/>
      </w:pPr>
    </w:lvl>
    <w:lvl w:ilvl="5" w:tplc="34526784" w:tentative="1">
      <w:start w:val="1"/>
      <w:numFmt w:val="lowerRoman"/>
      <w:lvlText w:val="%6."/>
      <w:lvlJc w:val="right"/>
      <w:pPr>
        <w:ind w:left="4320" w:hanging="180"/>
      </w:pPr>
    </w:lvl>
    <w:lvl w:ilvl="6" w:tplc="34526784" w:tentative="1">
      <w:start w:val="1"/>
      <w:numFmt w:val="decimal"/>
      <w:lvlText w:val="%7."/>
      <w:lvlJc w:val="left"/>
      <w:pPr>
        <w:ind w:left="5040" w:hanging="360"/>
      </w:pPr>
    </w:lvl>
    <w:lvl w:ilvl="7" w:tplc="34526784" w:tentative="1">
      <w:start w:val="1"/>
      <w:numFmt w:val="lowerLetter"/>
      <w:lvlText w:val="%8."/>
      <w:lvlJc w:val="left"/>
      <w:pPr>
        <w:ind w:left="5760" w:hanging="360"/>
      </w:pPr>
    </w:lvl>
    <w:lvl w:ilvl="8" w:tplc="3452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15238281">
      <w:start w:val="1"/>
      <w:numFmt w:val="decimal"/>
      <w:lvlText w:val="%1."/>
      <w:lvlJc w:val="left"/>
      <w:pPr>
        <w:ind w:left="720" w:hanging="360"/>
      </w:pPr>
    </w:lvl>
    <w:lvl w:ilvl="1" w:tplc="15238281" w:tentative="1">
      <w:start w:val="1"/>
      <w:numFmt w:val="lowerLetter"/>
      <w:lvlText w:val="%2."/>
      <w:lvlJc w:val="left"/>
      <w:pPr>
        <w:ind w:left="1440" w:hanging="360"/>
      </w:pPr>
    </w:lvl>
    <w:lvl w:ilvl="2" w:tplc="15238281" w:tentative="1">
      <w:start w:val="1"/>
      <w:numFmt w:val="lowerRoman"/>
      <w:lvlText w:val="%3."/>
      <w:lvlJc w:val="right"/>
      <w:pPr>
        <w:ind w:left="2160" w:hanging="180"/>
      </w:pPr>
    </w:lvl>
    <w:lvl w:ilvl="3" w:tplc="15238281" w:tentative="1">
      <w:start w:val="1"/>
      <w:numFmt w:val="decimal"/>
      <w:lvlText w:val="%4."/>
      <w:lvlJc w:val="left"/>
      <w:pPr>
        <w:ind w:left="2880" w:hanging="360"/>
      </w:pPr>
    </w:lvl>
    <w:lvl w:ilvl="4" w:tplc="15238281" w:tentative="1">
      <w:start w:val="1"/>
      <w:numFmt w:val="lowerLetter"/>
      <w:lvlText w:val="%5."/>
      <w:lvlJc w:val="left"/>
      <w:pPr>
        <w:ind w:left="3600" w:hanging="360"/>
      </w:pPr>
    </w:lvl>
    <w:lvl w:ilvl="5" w:tplc="15238281" w:tentative="1">
      <w:start w:val="1"/>
      <w:numFmt w:val="lowerRoman"/>
      <w:lvlText w:val="%6."/>
      <w:lvlJc w:val="right"/>
      <w:pPr>
        <w:ind w:left="4320" w:hanging="180"/>
      </w:pPr>
    </w:lvl>
    <w:lvl w:ilvl="6" w:tplc="15238281" w:tentative="1">
      <w:start w:val="1"/>
      <w:numFmt w:val="decimal"/>
      <w:lvlText w:val="%7."/>
      <w:lvlJc w:val="left"/>
      <w:pPr>
        <w:ind w:left="5040" w:hanging="360"/>
      </w:pPr>
    </w:lvl>
    <w:lvl w:ilvl="7" w:tplc="15238281" w:tentative="1">
      <w:start w:val="1"/>
      <w:numFmt w:val="lowerLetter"/>
      <w:lvlText w:val="%8."/>
      <w:lvlJc w:val="left"/>
      <w:pPr>
        <w:ind w:left="5760" w:hanging="360"/>
      </w:pPr>
    </w:lvl>
    <w:lvl w:ilvl="8" w:tplc="1523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5">
    <w:multiLevelType w:val="hybridMultilevel"/>
    <w:lvl w:ilvl="0" w:tplc="84902560">
      <w:start w:val="1"/>
      <w:numFmt w:val="decimal"/>
      <w:lvlText w:val="%1."/>
      <w:lvlJc w:val="left"/>
      <w:pPr>
        <w:ind w:left="720" w:hanging="360"/>
      </w:pPr>
    </w:lvl>
    <w:lvl w:ilvl="1" w:tplc="84902560" w:tentative="1">
      <w:start w:val="1"/>
      <w:numFmt w:val="lowerLetter"/>
      <w:lvlText w:val="%2."/>
      <w:lvlJc w:val="left"/>
      <w:pPr>
        <w:ind w:left="1440" w:hanging="360"/>
      </w:pPr>
    </w:lvl>
    <w:lvl w:ilvl="2" w:tplc="84902560" w:tentative="1">
      <w:start w:val="1"/>
      <w:numFmt w:val="lowerRoman"/>
      <w:lvlText w:val="%3."/>
      <w:lvlJc w:val="right"/>
      <w:pPr>
        <w:ind w:left="2160" w:hanging="180"/>
      </w:pPr>
    </w:lvl>
    <w:lvl w:ilvl="3" w:tplc="84902560" w:tentative="1">
      <w:start w:val="1"/>
      <w:numFmt w:val="decimal"/>
      <w:lvlText w:val="%4."/>
      <w:lvlJc w:val="left"/>
      <w:pPr>
        <w:ind w:left="2880" w:hanging="360"/>
      </w:pPr>
    </w:lvl>
    <w:lvl w:ilvl="4" w:tplc="84902560" w:tentative="1">
      <w:start w:val="1"/>
      <w:numFmt w:val="lowerLetter"/>
      <w:lvlText w:val="%5."/>
      <w:lvlJc w:val="left"/>
      <w:pPr>
        <w:ind w:left="3600" w:hanging="360"/>
      </w:pPr>
    </w:lvl>
    <w:lvl w:ilvl="5" w:tplc="84902560" w:tentative="1">
      <w:start w:val="1"/>
      <w:numFmt w:val="lowerRoman"/>
      <w:lvlText w:val="%6."/>
      <w:lvlJc w:val="right"/>
      <w:pPr>
        <w:ind w:left="4320" w:hanging="180"/>
      </w:pPr>
    </w:lvl>
    <w:lvl w:ilvl="6" w:tplc="84902560" w:tentative="1">
      <w:start w:val="1"/>
      <w:numFmt w:val="decimal"/>
      <w:lvlText w:val="%7."/>
      <w:lvlJc w:val="left"/>
      <w:pPr>
        <w:ind w:left="5040" w:hanging="360"/>
      </w:pPr>
    </w:lvl>
    <w:lvl w:ilvl="7" w:tplc="84902560" w:tentative="1">
      <w:start w:val="1"/>
      <w:numFmt w:val="lowerLetter"/>
      <w:lvlText w:val="%8."/>
      <w:lvlJc w:val="left"/>
      <w:pPr>
        <w:ind w:left="5760" w:hanging="360"/>
      </w:pPr>
    </w:lvl>
    <w:lvl w:ilvl="8" w:tplc="8490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4">
    <w:multiLevelType w:val="hybridMultilevel"/>
    <w:lvl w:ilvl="0" w:tplc="24195428">
      <w:start w:val="1"/>
      <w:numFmt w:val="decimal"/>
      <w:lvlText w:val="%1."/>
      <w:lvlJc w:val="left"/>
      <w:pPr>
        <w:ind w:left="720" w:hanging="360"/>
      </w:pPr>
    </w:lvl>
    <w:lvl w:ilvl="1" w:tplc="24195428" w:tentative="1">
      <w:start w:val="1"/>
      <w:numFmt w:val="lowerLetter"/>
      <w:lvlText w:val="%2."/>
      <w:lvlJc w:val="left"/>
      <w:pPr>
        <w:ind w:left="1440" w:hanging="360"/>
      </w:pPr>
    </w:lvl>
    <w:lvl w:ilvl="2" w:tplc="24195428" w:tentative="1">
      <w:start w:val="1"/>
      <w:numFmt w:val="lowerRoman"/>
      <w:lvlText w:val="%3."/>
      <w:lvlJc w:val="right"/>
      <w:pPr>
        <w:ind w:left="2160" w:hanging="180"/>
      </w:pPr>
    </w:lvl>
    <w:lvl w:ilvl="3" w:tplc="24195428" w:tentative="1">
      <w:start w:val="1"/>
      <w:numFmt w:val="decimal"/>
      <w:lvlText w:val="%4."/>
      <w:lvlJc w:val="left"/>
      <w:pPr>
        <w:ind w:left="2880" w:hanging="360"/>
      </w:pPr>
    </w:lvl>
    <w:lvl w:ilvl="4" w:tplc="24195428" w:tentative="1">
      <w:start w:val="1"/>
      <w:numFmt w:val="lowerLetter"/>
      <w:lvlText w:val="%5."/>
      <w:lvlJc w:val="left"/>
      <w:pPr>
        <w:ind w:left="3600" w:hanging="360"/>
      </w:pPr>
    </w:lvl>
    <w:lvl w:ilvl="5" w:tplc="24195428" w:tentative="1">
      <w:start w:val="1"/>
      <w:numFmt w:val="lowerRoman"/>
      <w:lvlText w:val="%6."/>
      <w:lvlJc w:val="right"/>
      <w:pPr>
        <w:ind w:left="4320" w:hanging="180"/>
      </w:pPr>
    </w:lvl>
    <w:lvl w:ilvl="6" w:tplc="24195428" w:tentative="1">
      <w:start w:val="1"/>
      <w:numFmt w:val="decimal"/>
      <w:lvlText w:val="%7."/>
      <w:lvlJc w:val="left"/>
      <w:pPr>
        <w:ind w:left="5040" w:hanging="360"/>
      </w:pPr>
    </w:lvl>
    <w:lvl w:ilvl="7" w:tplc="24195428" w:tentative="1">
      <w:start w:val="1"/>
      <w:numFmt w:val="lowerLetter"/>
      <w:lvlText w:val="%8."/>
      <w:lvlJc w:val="left"/>
      <w:pPr>
        <w:ind w:left="5760" w:hanging="360"/>
      </w:pPr>
    </w:lvl>
    <w:lvl w:ilvl="8" w:tplc="2419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3">
    <w:multiLevelType w:val="hybridMultilevel"/>
    <w:lvl w:ilvl="0" w:tplc="87529665">
      <w:start w:val="1"/>
      <w:numFmt w:val="decimal"/>
      <w:lvlText w:val="%1."/>
      <w:lvlJc w:val="left"/>
      <w:pPr>
        <w:ind w:left="720" w:hanging="360"/>
      </w:pPr>
    </w:lvl>
    <w:lvl w:ilvl="1" w:tplc="87529665" w:tentative="1">
      <w:start w:val="1"/>
      <w:numFmt w:val="lowerLetter"/>
      <w:lvlText w:val="%2."/>
      <w:lvlJc w:val="left"/>
      <w:pPr>
        <w:ind w:left="1440" w:hanging="360"/>
      </w:pPr>
    </w:lvl>
    <w:lvl w:ilvl="2" w:tplc="87529665" w:tentative="1">
      <w:start w:val="1"/>
      <w:numFmt w:val="lowerRoman"/>
      <w:lvlText w:val="%3."/>
      <w:lvlJc w:val="right"/>
      <w:pPr>
        <w:ind w:left="2160" w:hanging="180"/>
      </w:pPr>
    </w:lvl>
    <w:lvl w:ilvl="3" w:tplc="87529665" w:tentative="1">
      <w:start w:val="1"/>
      <w:numFmt w:val="decimal"/>
      <w:lvlText w:val="%4."/>
      <w:lvlJc w:val="left"/>
      <w:pPr>
        <w:ind w:left="2880" w:hanging="360"/>
      </w:pPr>
    </w:lvl>
    <w:lvl w:ilvl="4" w:tplc="87529665" w:tentative="1">
      <w:start w:val="1"/>
      <w:numFmt w:val="lowerLetter"/>
      <w:lvlText w:val="%5."/>
      <w:lvlJc w:val="left"/>
      <w:pPr>
        <w:ind w:left="3600" w:hanging="360"/>
      </w:pPr>
    </w:lvl>
    <w:lvl w:ilvl="5" w:tplc="87529665" w:tentative="1">
      <w:start w:val="1"/>
      <w:numFmt w:val="lowerRoman"/>
      <w:lvlText w:val="%6."/>
      <w:lvlJc w:val="right"/>
      <w:pPr>
        <w:ind w:left="4320" w:hanging="180"/>
      </w:pPr>
    </w:lvl>
    <w:lvl w:ilvl="6" w:tplc="87529665" w:tentative="1">
      <w:start w:val="1"/>
      <w:numFmt w:val="decimal"/>
      <w:lvlText w:val="%7."/>
      <w:lvlJc w:val="left"/>
      <w:pPr>
        <w:ind w:left="5040" w:hanging="360"/>
      </w:pPr>
    </w:lvl>
    <w:lvl w:ilvl="7" w:tplc="87529665" w:tentative="1">
      <w:start w:val="1"/>
      <w:numFmt w:val="lowerLetter"/>
      <w:lvlText w:val="%8."/>
      <w:lvlJc w:val="left"/>
      <w:pPr>
        <w:ind w:left="5760" w:hanging="360"/>
      </w:pPr>
    </w:lvl>
    <w:lvl w:ilvl="8" w:tplc="8752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2">
    <w:multiLevelType w:val="hybridMultilevel"/>
    <w:lvl w:ilvl="0" w:tplc="46728329">
      <w:start w:val="1"/>
      <w:numFmt w:val="decimal"/>
      <w:lvlText w:val="%1."/>
      <w:lvlJc w:val="left"/>
      <w:pPr>
        <w:ind w:left="720" w:hanging="360"/>
      </w:pPr>
    </w:lvl>
    <w:lvl w:ilvl="1" w:tplc="46728329" w:tentative="1">
      <w:start w:val="1"/>
      <w:numFmt w:val="lowerLetter"/>
      <w:lvlText w:val="%2."/>
      <w:lvlJc w:val="left"/>
      <w:pPr>
        <w:ind w:left="1440" w:hanging="360"/>
      </w:pPr>
    </w:lvl>
    <w:lvl w:ilvl="2" w:tplc="46728329" w:tentative="1">
      <w:start w:val="1"/>
      <w:numFmt w:val="lowerRoman"/>
      <w:lvlText w:val="%3."/>
      <w:lvlJc w:val="right"/>
      <w:pPr>
        <w:ind w:left="2160" w:hanging="180"/>
      </w:pPr>
    </w:lvl>
    <w:lvl w:ilvl="3" w:tplc="46728329" w:tentative="1">
      <w:start w:val="1"/>
      <w:numFmt w:val="decimal"/>
      <w:lvlText w:val="%4."/>
      <w:lvlJc w:val="left"/>
      <w:pPr>
        <w:ind w:left="2880" w:hanging="360"/>
      </w:pPr>
    </w:lvl>
    <w:lvl w:ilvl="4" w:tplc="46728329" w:tentative="1">
      <w:start w:val="1"/>
      <w:numFmt w:val="lowerLetter"/>
      <w:lvlText w:val="%5."/>
      <w:lvlJc w:val="left"/>
      <w:pPr>
        <w:ind w:left="3600" w:hanging="360"/>
      </w:pPr>
    </w:lvl>
    <w:lvl w:ilvl="5" w:tplc="46728329" w:tentative="1">
      <w:start w:val="1"/>
      <w:numFmt w:val="lowerRoman"/>
      <w:lvlText w:val="%6."/>
      <w:lvlJc w:val="right"/>
      <w:pPr>
        <w:ind w:left="4320" w:hanging="180"/>
      </w:pPr>
    </w:lvl>
    <w:lvl w:ilvl="6" w:tplc="46728329" w:tentative="1">
      <w:start w:val="1"/>
      <w:numFmt w:val="decimal"/>
      <w:lvlText w:val="%7."/>
      <w:lvlJc w:val="left"/>
      <w:pPr>
        <w:ind w:left="5040" w:hanging="360"/>
      </w:pPr>
    </w:lvl>
    <w:lvl w:ilvl="7" w:tplc="46728329" w:tentative="1">
      <w:start w:val="1"/>
      <w:numFmt w:val="lowerLetter"/>
      <w:lvlText w:val="%8."/>
      <w:lvlJc w:val="left"/>
      <w:pPr>
        <w:ind w:left="5760" w:hanging="360"/>
      </w:pPr>
    </w:lvl>
    <w:lvl w:ilvl="8" w:tplc="4672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1">
    <w:multiLevelType w:val="hybridMultilevel"/>
    <w:lvl w:ilvl="0" w:tplc="19073009">
      <w:start w:val="1"/>
      <w:numFmt w:val="decimal"/>
      <w:lvlText w:val="%1."/>
      <w:lvlJc w:val="left"/>
      <w:pPr>
        <w:ind w:left="720" w:hanging="360"/>
      </w:pPr>
    </w:lvl>
    <w:lvl w:ilvl="1" w:tplc="19073009" w:tentative="1">
      <w:start w:val="1"/>
      <w:numFmt w:val="lowerLetter"/>
      <w:lvlText w:val="%2."/>
      <w:lvlJc w:val="left"/>
      <w:pPr>
        <w:ind w:left="1440" w:hanging="360"/>
      </w:pPr>
    </w:lvl>
    <w:lvl w:ilvl="2" w:tplc="19073009" w:tentative="1">
      <w:start w:val="1"/>
      <w:numFmt w:val="lowerRoman"/>
      <w:lvlText w:val="%3."/>
      <w:lvlJc w:val="right"/>
      <w:pPr>
        <w:ind w:left="2160" w:hanging="180"/>
      </w:pPr>
    </w:lvl>
    <w:lvl w:ilvl="3" w:tplc="19073009" w:tentative="1">
      <w:start w:val="1"/>
      <w:numFmt w:val="decimal"/>
      <w:lvlText w:val="%4."/>
      <w:lvlJc w:val="left"/>
      <w:pPr>
        <w:ind w:left="2880" w:hanging="360"/>
      </w:pPr>
    </w:lvl>
    <w:lvl w:ilvl="4" w:tplc="19073009" w:tentative="1">
      <w:start w:val="1"/>
      <w:numFmt w:val="lowerLetter"/>
      <w:lvlText w:val="%5."/>
      <w:lvlJc w:val="left"/>
      <w:pPr>
        <w:ind w:left="3600" w:hanging="360"/>
      </w:pPr>
    </w:lvl>
    <w:lvl w:ilvl="5" w:tplc="19073009" w:tentative="1">
      <w:start w:val="1"/>
      <w:numFmt w:val="lowerRoman"/>
      <w:lvlText w:val="%6."/>
      <w:lvlJc w:val="right"/>
      <w:pPr>
        <w:ind w:left="4320" w:hanging="180"/>
      </w:pPr>
    </w:lvl>
    <w:lvl w:ilvl="6" w:tplc="19073009" w:tentative="1">
      <w:start w:val="1"/>
      <w:numFmt w:val="decimal"/>
      <w:lvlText w:val="%7."/>
      <w:lvlJc w:val="left"/>
      <w:pPr>
        <w:ind w:left="5040" w:hanging="360"/>
      </w:pPr>
    </w:lvl>
    <w:lvl w:ilvl="7" w:tplc="19073009" w:tentative="1">
      <w:start w:val="1"/>
      <w:numFmt w:val="lowerLetter"/>
      <w:lvlText w:val="%8."/>
      <w:lvlJc w:val="left"/>
      <w:pPr>
        <w:ind w:left="5760" w:hanging="360"/>
      </w:pPr>
    </w:lvl>
    <w:lvl w:ilvl="8" w:tplc="1907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0">
    <w:multiLevelType w:val="hybridMultilevel"/>
    <w:lvl w:ilvl="0" w:tplc="82056582">
      <w:start w:val="1"/>
      <w:numFmt w:val="decimal"/>
      <w:lvlText w:val="%1."/>
      <w:lvlJc w:val="left"/>
      <w:pPr>
        <w:ind w:left="720" w:hanging="360"/>
      </w:pPr>
    </w:lvl>
    <w:lvl w:ilvl="1" w:tplc="82056582" w:tentative="1">
      <w:start w:val="1"/>
      <w:numFmt w:val="lowerLetter"/>
      <w:lvlText w:val="%2."/>
      <w:lvlJc w:val="left"/>
      <w:pPr>
        <w:ind w:left="1440" w:hanging="360"/>
      </w:pPr>
    </w:lvl>
    <w:lvl w:ilvl="2" w:tplc="82056582" w:tentative="1">
      <w:start w:val="1"/>
      <w:numFmt w:val="lowerRoman"/>
      <w:lvlText w:val="%3."/>
      <w:lvlJc w:val="right"/>
      <w:pPr>
        <w:ind w:left="2160" w:hanging="180"/>
      </w:pPr>
    </w:lvl>
    <w:lvl w:ilvl="3" w:tplc="82056582" w:tentative="1">
      <w:start w:val="1"/>
      <w:numFmt w:val="decimal"/>
      <w:lvlText w:val="%4."/>
      <w:lvlJc w:val="left"/>
      <w:pPr>
        <w:ind w:left="2880" w:hanging="360"/>
      </w:pPr>
    </w:lvl>
    <w:lvl w:ilvl="4" w:tplc="82056582" w:tentative="1">
      <w:start w:val="1"/>
      <w:numFmt w:val="lowerLetter"/>
      <w:lvlText w:val="%5."/>
      <w:lvlJc w:val="left"/>
      <w:pPr>
        <w:ind w:left="3600" w:hanging="360"/>
      </w:pPr>
    </w:lvl>
    <w:lvl w:ilvl="5" w:tplc="82056582" w:tentative="1">
      <w:start w:val="1"/>
      <w:numFmt w:val="lowerRoman"/>
      <w:lvlText w:val="%6."/>
      <w:lvlJc w:val="right"/>
      <w:pPr>
        <w:ind w:left="4320" w:hanging="180"/>
      </w:pPr>
    </w:lvl>
    <w:lvl w:ilvl="6" w:tplc="82056582" w:tentative="1">
      <w:start w:val="1"/>
      <w:numFmt w:val="decimal"/>
      <w:lvlText w:val="%7."/>
      <w:lvlJc w:val="left"/>
      <w:pPr>
        <w:ind w:left="5040" w:hanging="360"/>
      </w:pPr>
    </w:lvl>
    <w:lvl w:ilvl="7" w:tplc="82056582" w:tentative="1">
      <w:start w:val="1"/>
      <w:numFmt w:val="lowerLetter"/>
      <w:lvlText w:val="%8."/>
      <w:lvlJc w:val="left"/>
      <w:pPr>
        <w:ind w:left="5760" w:hanging="360"/>
      </w:pPr>
    </w:lvl>
    <w:lvl w:ilvl="8" w:tplc="8205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9">
    <w:multiLevelType w:val="hybridMultilevel"/>
    <w:lvl w:ilvl="0" w:tplc="20909398">
      <w:start w:val="1"/>
      <w:numFmt w:val="decimal"/>
      <w:lvlText w:val="%1."/>
      <w:lvlJc w:val="left"/>
      <w:pPr>
        <w:ind w:left="720" w:hanging="360"/>
      </w:pPr>
    </w:lvl>
    <w:lvl w:ilvl="1" w:tplc="20909398" w:tentative="1">
      <w:start w:val="1"/>
      <w:numFmt w:val="lowerLetter"/>
      <w:lvlText w:val="%2."/>
      <w:lvlJc w:val="left"/>
      <w:pPr>
        <w:ind w:left="1440" w:hanging="360"/>
      </w:pPr>
    </w:lvl>
    <w:lvl w:ilvl="2" w:tplc="20909398" w:tentative="1">
      <w:start w:val="1"/>
      <w:numFmt w:val="lowerRoman"/>
      <w:lvlText w:val="%3."/>
      <w:lvlJc w:val="right"/>
      <w:pPr>
        <w:ind w:left="2160" w:hanging="180"/>
      </w:pPr>
    </w:lvl>
    <w:lvl w:ilvl="3" w:tplc="20909398" w:tentative="1">
      <w:start w:val="1"/>
      <w:numFmt w:val="decimal"/>
      <w:lvlText w:val="%4."/>
      <w:lvlJc w:val="left"/>
      <w:pPr>
        <w:ind w:left="2880" w:hanging="360"/>
      </w:pPr>
    </w:lvl>
    <w:lvl w:ilvl="4" w:tplc="20909398" w:tentative="1">
      <w:start w:val="1"/>
      <w:numFmt w:val="lowerLetter"/>
      <w:lvlText w:val="%5."/>
      <w:lvlJc w:val="left"/>
      <w:pPr>
        <w:ind w:left="3600" w:hanging="360"/>
      </w:pPr>
    </w:lvl>
    <w:lvl w:ilvl="5" w:tplc="20909398" w:tentative="1">
      <w:start w:val="1"/>
      <w:numFmt w:val="lowerRoman"/>
      <w:lvlText w:val="%6."/>
      <w:lvlJc w:val="right"/>
      <w:pPr>
        <w:ind w:left="4320" w:hanging="180"/>
      </w:pPr>
    </w:lvl>
    <w:lvl w:ilvl="6" w:tplc="20909398" w:tentative="1">
      <w:start w:val="1"/>
      <w:numFmt w:val="decimal"/>
      <w:lvlText w:val="%7."/>
      <w:lvlJc w:val="left"/>
      <w:pPr>
        <w:ind w:left="5040" w:hanging="360"/>
      </w:pPr>
    </w:lvl>
    <w:lvl w:ilvl="7" w:tplc="20909398" w:tentative="1">
      <w:start w:val="1"/>
      <w:numFmt w:val="lowerLetter"/>
      <w:lvlText w:val="%8."/>
      <w:lvlJc w:val="left"/>
      <w:pPr>
        <w:ind w:left="5760" w:hanging="360"/>
      </w:pPr>
    </w:lvl>
    <w:lvl w:ilvl="8" w:tplc="2090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8">
    <w:multiLevelType w:val="hybridMultilevel"/>
    <w:lvl w:ilvl="0" w:tplc="27785564">
      <w:start w:val="1"/>
      <w:numFmt w:val="decimal"/>
      <w:lvlText w:val="%1."/>
      <w:lvlJc w:val="left"/>
      <w:pPr>
        <w:ind w:left="720" w:hanging="360"/>
      </w:pPr>
    </w:lvl>
    <w:lvl w:ilvl="1" w:tplc="27785564" w:tentative="1">
      <w:start w:val="1"/>
      <w:numFmt w:val="lowerLetter"/>
      <w:lvlText w:val="%2."/>
      <w:lvlJc w:val="left"/>
      <w:pPr>
        <w:ind w:left="1440" w:hanging="360"/>
      </w:pPr>
    </w:lvl>
    <w:lvl w:ilvl="2" w:tplc="27785564" w:tentative="1">
      <w:start w:val="1"/>
      <w:numFmt w:val="lowerRoman"/>
      <w:lvlText w:val="%3."/>
      <w:lvlJc w:val="right"/>
      <w:pPr>
        <w:ind w:left="2160" w:hanging="180"/>
      </w:pPr>
    </w:lvl>
    <w:lvl w:ilvl="3" w:tplc="27785564" w:tentative="1">
      <w:start w:val="1"/>
      <w:numFmt w:val="decimal"/>
      <w:lvlText w:val="%4."/>
      <w:lvlJc w:val="left"/>
      <w:pPr>
        <w:ind w:left="2880" w:hanging="360"/>
      </w:pPr>
    </w:lvl>
    <w:lvl w:ilvl="4" w:tplc="27785564" w:tentative="1">
      <w:start w:val="1"/>
      <w:numFmt w:val="lowerLetter"/>
      <w:lvlText w:val="%5."/>
      <w:lvlJc w:val="left"/>
      <w:pPr>
        <w:ind w:left="3600" w:hanging="360"/>
      </w:pPr>
    </w:lvl>
    <w:lvl w:ilvl="5" w:tplc="27785564" w:tentative="1">
      <w:start w:val="1"/>
      <w:numFmt w:val="lowerRoman"/>
      <w:lvlText w:val="%6."/>
      <w:lvlJc w:val="right"/>
      <w:pPr>
        <w:ind w:left="4320" w:hanging="180"/>
      </w:pPr>
    </w:lvl>
    <w:lvl w:ilvl="6" w:tplc="27785564" w:tentative="1">
      <w:start w:val="1"/>
      <w:numFmt w:val="decimal"/>
      <w:lvlText w:val="%7."/>
      <w:lvlJc w:val="left"/>
      <w:pPr>
        <w:ind w:left="5040" w:hanging="360"/>
      </w:pPr>
    </w:lvl>
    <w:lvl w:ilvl="7" w:tplc="27785564" w:tentative="1">
      <w:start w:val="1"/>
      <w:numFmt w:val="lowerLetter"/>
      <w:lvlText w:val="%8."/>
      <w:lvlJc w:val="left"/>
      <w:pPr>
        <w:ind w:left="5760" w:hanging="360"/>
      </w:pPr>
    </w:lvl>
    <w:lvl w:ilvl="8" w:tplc="2778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7">
    <w:multiLevelType w:val="hybridMultilevel"/>
    <w:lvl w:ilvl="0" w:tplc="40373981">
      <w:start w:val="1"/>
      <w:numFmt w:val="decimal"/>
      <w:lvlText w:val="%1."/>
      <w:lvlJc w:val="left"/>
      <w:pPr>
        <w:ind w:left="720" w:hanging="360"/>
      </w:pPr>
    </w:lvl>
    <w:lvl w:ilvl="1" w:tplc="40373981" w:tentative="1">
      <w:start w:val="1"/>
      <w:numFmt w:val="lowerLetter"/>
      <w:lvlText w:val="%2."/>
      <w:lvlJc w:val="left"/>
      <w:pPr>
        <w:ind w:left="1440" w:hanging="360"/>
      </w:pPr>
    </w:lvl>
    <w:lvl w:ilvl="2" w:tplc="40373981" w:tentative="1">
      <w:start w:val="1"/>
      <w:numFmt w:val="lowerRoman"/>
      <w:lvlText w:val="%3."/>
      <w:lvlJc w:val="right"/>
      <w:pPr>
        <w:ind w:left="2160" w:hanging="180"/>
      </w:pPr>
    </w:lvl>
    <w:lvl w:ilvl="3" w:tplc="40373981" w:tentative="1">
      <w:start w:val="1"/>
      <w:numFmt w:val="decimal"/>
      <w:lvlText w:val="%4."/>
      <w:lvlJc w:val="left"/>
      <w:pPr>
        <w:ind w:left="2880" w:hanging="360"/>
      </w:pPr>
    </w:lvl>
    <w:lvl w:ilvl="4" w:tplc="40373981" w:tentative="1">
      <w:start w:val="1"/>
      <w:numFmt w:val="lowerLetter"/>
      <w:lvlText w:val="%5."/>
      <w:lvlJc w:val="left"/>
      <w:pPr>
        <w:ind w:left="3600" w:hanging="360"/>
      </w:pPr>
    </w:lvl>
    <w:lvl w:ilvl="5" w:tplc="40373981" w:tentative="1">
      <w:start w:val="1"/>
      <w:numFmt w:val="lowerRoman"/>
      <w:lvlText w:val="%6."/>
      <w:lvlJc w:val="right"/>
      <w:pPr>
        <w:ind w:left="4320" w:hanging="180"/>
      </w:pPr>
    </w:lvl>
    <w:lvl w:ilvl="6" w:tplc="40373981" w:tentative="1">
      <w:start w:val="1"/>
      <w:numFmt w:val="decimal"/>
      <w:lvlText w:val="%7."/>
      <w:lvlJc w:val="left"/>
      <w:pPr>
        <w:ind w:left="5040" w:hanging="360"/>
      </w:pPr>
    </w:lvl>
    <w:lvl w:ilvl="7" w:tplc="40373981" w:tentative="1">
      <w:start w:val="1"/>
      <w:numFmt w:val="lowerLetter"/>
      <w:lvlText w:val="%8."/>
      <w:lvlJc w:val="left"/>
      <w:pPr>
        <w:ind w:left="5760" w:hanging="360"/>
      </w:pPr>
    </w:lvl>
    <w:lvl w:ilvl="8" w:tplc="4037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6">
    <w:multiLevelType w:val="hybridMultilevel"/>
    <w:lvl w:ilvl="0" w:tplc="68017247">
      <w:start w:val="1"/>
      <w:numFmt w:val="decimal"/>
      <w:lvlText w:val="%1."/>
      <w:lvlJc w:val="left"/>
      <w:pPr>
        <w:ind w:left="720" w:hanging="360"/>
      </w:pPr>
    </w:lvl>
    <w:lvl w:ilvl="1" w:tplc="68017247" w:tentative="1">
      <w:start w:val="1"/>
      <w:numFmt w:val="lowerLetter"/>
      <w:lvlText w:val="%2."/>
      <w:lvlJc w:val="left"/>
      <w:pPr>
        <w:ind w:left="1440" w:hanging="360"/>
      </w:pPr>
    </w:lvl>
    <w:lvl w:ilvl="2" w:tplc="68017247" w:tentative="1">
      <w:start w:val="1"/>
      <w:numFmt w:val="lowerRoman"/>
      <w:lvlText w:val="%3."/>
      <w:lvlJc w:val="right"/>
      <w:pPr>
        <w:ind w:left="2160" w:hanging="180"/>
      </w:pPr>
    </w:lvl>
    <w:lvl w:ilvl="3" w:tplc="68017247" w:tentative="1">
      <w:start w:val="1"/>
      <w:numFmt w:val="decimal"/>
      <w:lvlText w:val="%4."/>
      <w:lvlJc w:val="left"/>
      <w:pPr>
        <w:ind w:left="2880" w:hanging="360"/>
      </w:pPr>
    </w:lvl>
    <w:lvl w:ilvl="4" w:tplc="68017247" w:tentative="1">
      <w:start w:val="1"/>
      <w:numFmt w:val="lowerLetter"/>
      <w:lvlText w:val="%5."/>
      <w:lvlJc w:val="left"/>
      <w:pPr>
        <w:ind w:left="3600" w:hanging="360"/>
      </w:pPr>
    </w:lvl>
    <w:lvl w:ilvl="5" w:tplc="68017247" w:tentative="1">
      <w:start w:val="1"/>
      <w:numFmt w:val="lowerRoman"/>
      <w:lvlText w:val="%6."/>
      <w:lvlJc w:val="right"/>
      <w:pPr>
        <w:ind w:left="4320" w:hanging="180"/>
      </w:pPr>
    </w:lvl>
    <w:lvl w:ilvl="6" w:tplc="68017247" w:tentative="1">
      <w:start w:val="1"/>
      <w:numFmt w:val="decimal"/>
      <w:lvlText w:val="%7."/>
      <w:lvlJc w:val="left"/>
      <w:pPr>
        <w:ind w:left="5040" w:hanging="360"/>
      </w:pPr>
    </w:lvl>
    <w:lvl w:ilvl="7" w:tplc="68017247" w:tentative="1">
      <w:start w:val="1"/>
      <w:numFmt w:val="lowerLetter"/>
      <w:lvlText w:val="%8."/>
      <w:lvlJc w:val="left"/>
      <w:pPr>
        <w:ind w:left="5760" w:hanging="360"/>
      </w:pPr>
    </w:lvl>
    <w:lvl w:ilvl="8" w:tplc="6801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5">
    <w:multiLevelType w:val="hybridMultilevel"/>
    <w:lvl w:ilvl="0" w:tplc="75846742">
      <w:start w:val="1"/>
      <w:numFmt w:val="decimal"/>
      <w:lvlText w:val="%1."/>
      <w:lvlJc w:val="left"/>
      <w:pPr>
        <w:ind w:left="720" w:hanging="360"/>
      </w:pPr>
    </w:lvl>
    <w:lvl w:ilvl="1" w:tplc="75846742" w:tentative="1">
      <w:start w:val="1"/>
      <w:numFmt w:val="lowerLetter"/>
      <w:lvlText w:val="%2."/>
      <w:lvlJc w:val="left"/>
      <w:pPr>
        <w:ind w:left="1440" w:hanging="360"/>
      </w:pPr>
    </w:lvl>
    <w:lvl w:ilvl="2" w:tplc="75846742" w:tentative="1">
      <w:start w:val="1"/>
      <w:numFmt w:val="lowerRoman"/>
      <w:lvlText w:val="%3."/>
      <w:lvlJc w:val="right"/>
      <w:pPr>
        <w:ind w:left="2160" w:hanging="180"/>
      </w:pPr>
    </w:lvl>
    <w:lvl w:ilvl="3" w:tplc="75846742" w:tentative="1">
      <w:start w:val="1"/>
      <w:numFmt w:val="decimal"/>
      <w:lvlText w:val="%4."/>
      <w:lvlJc w:val="left"/>
      <w:pPr>
        <w:ind w:left="2880" w:hanging="360"/>
      </w:pPr>
    </w:lvl>
    <w:lvl w:ilvl="4" w:tplc="75846742" w:tentative="1">
      <w:start w:val="1"/>
      <w:numFmt w:val="lowerLetter"/>
      <w:lvlText w:val="%5."/>
      <w:lvlJc w:val="left"/>
      <w:pPr>
        <w:ind w:left="3600" w:hanging="360"/>
      </w:pPr>
    </w:lvl>
    <w:lvl w:ilvl="5" w:tplc="75846742" w:tentative="1">
      <w:start w:val="1"/>
      <w:numFmt w:val="lowerRoman"/>
      <w:lvlText w:val="%6."/>
      <w:lvlJc w:val="right"/>
      <w:pPr>
        <w:ind w:left="4320" w:hanging="180"/>
      </w:pPr>
    </w:lvl>
    <w:lvl w:ilvl="6" w:tplc="75846742" w:tentative="1">
      <w:start w:val="1"/>
      <w:numFmt w:val="decimal"/>
      <w:lvlText w:val="%7."/>
      <w:lvlJc w:val="left"/>
      <w:pPr>
        <w:ind w:left="5040" w:hanging="360"/>
      </w:pPr>
    </w:lvl>
    <w:lvl w:ilvl="7" w:tplc="75846742" w:tentative="1">
      <w:start w:val="1"/>
      <w:numFmt w:val="lowerLetter"/>
      <w:lvlText w:val="%8."/>
      <w:lvlJc w:val="left"/>
      <w:pPr>
        <w:ind w:left="5760" w:hanging="360"/>
      </w:pPr>
    </w:lvl>
    <w:lvl w:ilvl="8" w:tplc="7584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4">
    <w:multiLevelType w:val="hybridMultilevel"/>
    <w:lvl w:ilvl="0" w:tplc="92644966">
      <w:start w:val="1"/>
      <w:numFmt w:val="decimal"/>
      <w:lvlText w:val="%1."/>
      <w:lvlJc w:val="left"/>
      <w:pPr>
        <w:ind w:left="720" w:hanging="360"/>
      </w:pPr>
    </w:lvl>
    <w:lvl w:ilvl="1" w:tplc="92644966" w:tentative="1">
      <w:start w:val="1"/>
      <w:numFmt w:val="lowerLetter"/>
      <w:lvlText w:val="%2."/>
      <w:lvlJc w:val="left"/>
      <w:pPr>
        <w:ind w:left="1440" w:hanging="360"/>
      </w:pPr>
    </w:lvl>
    <w:lvl w:ilvl="2" w:tplc="92644966" w:tentative="1">
      <w:start w:val="1"/>
      <w:numFmt w:val="lowerRoman"/>
      <w:lvlText w:val="%3."/>
      <w:lvlJc w:val="right"/>
      <w:pPr>
        <w:ind w:left="2160" w:hanging="180"/>
      </w:pPr>
    </w:lvl>
    <w:lvl w:ilvl="3" w:tplc="92644966" w:tentative="1">
      <w:start w:val="1"/>
      <w:numFmt w:val="decimal"/>
      <w:lvlText w:val="%4."/>
      <w:lvlJc w:val="left"/>
      <w:pPr>
        <w:ind w:left="2880" w:hanging="360"/>
      </w:pPr>
    </w:lvl>
    <w:lvl w:ilvl="4" w:tplc="92644966" w:tentative="1">
      <w:start w:val="1"/>
      <w:numFmt w:val="lowerLetter"/>
      <w:lvlText w:val="%5."/>
      <w:lvlJc w:val="left"/>
      <w:pPr>
        <w:ind w:left="3600" w:hanging="360"/>
      </w:pPr>
    </w:lvl>
    <w:lvl w:ilvl="5" w:tplc="92644966" w:tentative="1">
      <w:start w:val="1"/>
      <w:numFmt w:val="lowerRoman"/>
      <w:lvlText w:val="%6."/>
      <w:lvlJc w:val="right"/>
      <w:pPr>
        <w:ind w:left="4320" w:hanging="180"/>
      </w:pPr>
    </w:lvl>
    <w:lvl w:ilvl="6" w:tplc="92644966" w:tentative="1">
      <w:start w:val="1"/>
      <w:numFmt w:val="decimal"/>
      <w:lvlText w:val="%7."/>
      <w:lvlJc w:val="left"/>
      <w:pPr>
        <w:ind w:left="5040" w:hanging="360"/>
      </w:pPr>
    </w:lvl>
    <w:lvl w:ilvl="7" w:tplc="92644966" w:tentative="1">
      <w:start w:val="1"/>
      <w:numFmt w:val="lowerLetter"/>
      <w:lvlText w:val="%8."/>
      <w:lvlJc w:val="left"/>
      <w:pPr>
        <w:ind w:left="5760" w:hanging="360"/>
      </w:pPr>
    </w:lvl>
    <w:lvl w:ilvl="8" w:tplc="9264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19746595">
      <w:start w:val="1"/>
      <w:numFmt w:val="decimal"/>
      <w:lvlText w:val="%1."/>
      <w:lvlJc w:val="left"/>
      <w:pPr>
        <w:ind w:left="720" w:hanging="360"/>
      </w:pPr>
    </w:lvl>
    <w:lvl w:ilvl="1" w:tplc="19746595" w:tentative="1">
      <w:start w:val="1"/>
      <w:numFmt w:val="lowerLetter"/>
      <w:lvlText w:val="%2."/>
      <w:lvlJc w:val="left"/>
      <w:pPr>
        <w:ind w:left="1440" w:hanging="360"/>
      </w:pPr>
    </w:lvl>
    <w:lvl w:ilvl="2" w:tplc="19746595" w:tentative="1">
      <w:start w:val="1"/>
      <w:numFmt w:val="lowerRoman"/>
      <w:lvlText w:val="%3."/>
      <w:lvlJc w:val="right"/>
      <w:pPr>
        <w:ind w:left="2160" w:hanging="180"/>
      </w:pPr>
    </w:lvl>
    <w:lvl w:ilvl="3" w:tplc="19746595" w:tentative="1">
      <w:start w:val="1"/>
      <w:numFmt w:val="decimal"/>
      <w:lvlText w:val="%4."/>
      <w:lvlJc w:val="left"/>
      <w:pPr>
        <w:ind w:left="2880" w:hanging="360"/>
      </w:pPr>
    </w:lvl>
    <w:lvl w:ilvl="4" w:tplc="19746595" w:tentative="1">
      <w:start w:val="1"/>
      <w:numFmt w:val="lowerLetter"/>
      <w:lvlText w:val="%5."/>
      <w:lvlJc w:val="left"/>
      <w:pPr>
        <w:ind w:left="3600" w:hanging="360"/>
      </w:pPr>
    </w:lvl>
    <w:lvl w:ilvl="5" w:tplc="19746595" w:tentative="1">
      <w:start w:val="1"/>
      <w:numFmt w:val="lowerRoman"/>
      <w:lvlText w:val="%6."/>
      <w:lvlJc w:val="right"/>
      <w:pPr>
        <w:ind w:left="4320" w:hanging="180"/>
      </w:pPr>
    </w:lvl>
    <w:lvl w:ilvl="6" w:tplc="19746595" w:tentative="1">
      <w:start w:val="1"/>
      <w:numFmt w:val="decimal"/>
      <w:lvlText w:val="%7."/>
      <w:lvlJc w:val="left"/>
      <w:pPr>
        <w:ind w:left="5040" w:hanging="360"/>
      </w:pPr>
    </w:lvl>
    <w:lvl w:ilvl="7" w:tplc="19746595" w:tentative="1">
      <w:start w:val="1"/>
      <w:numFmt w:val="lowerLetter"/>
      <w:lvlText w:val="%8."/>
      <w:lvlJc w:val="left"/>
      <w:pPr>
        <w:ind w:left="5760" w:hanging="360"/>
      </w:pPr>
    </w:lvl>
    <w:lvl w:ilvl="8" w:tplc="1974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87232949">
      <w:start w:val="1"/>
      <w:numFmt w:val="decimal"/>
      <w:lvlText w:val="%1."/>
      <w:lvlJc w:val="left"/>
      <w:pPr>
        <w:ind w:left="720" w:hanging="360"/>
      </w:pPr>
    </w:lvl>
    <w:lvl w:ilvl="1" w:tplc="87232949" w:tentative="1">
      <w:start w:val="1"/>
      <w:numFmt w:val="lowerLetter"/>
      <w:lvlText w:val="%2."/>
      <w:lvlJc w:val="left"/>
      <w:pPr>
        <w:ind w:left="1440" w:hanging="360"/>
      </w:pPr>
    </w:lvl>
    <w:lvl w:ilvl="2" w:tplc="87232949" w:tentative="1">
      <w:start w:val="1"/>
      <w:numFmt w:val="lowerRoman"/>
      <w:lvlText w:val="%3."/>
      <w:lvlJc w:val="right"/>
      <w:pPr>
        <w:ind w:left="2160" w:hanging="180"/>
      </w:pPr>
    </w:lvl>
    <w:lvl w:ilvl="3" w:tplc="87232949" w:tentative="1">
      <w:start w:val="1"/>
      <w:numFmt w:val="decimal"/>
      <w:lvlText w:val="%4."/>
      <w:lvlJc w:val="left"/>
      <w:pPr>
        <w:ind w:left="2880" w:hanging="360"/>
      </w:pPr>
    </w:lvl>
    <w:lvl w:ilvl="4" w:tplc="87232949" w:tentative="1">
      <w:start w:val="1"/>
      <w:numFmt w:val="lowerLetter"/>
      <w:lvlText w:val="%5."/>
      <w:lvlJc w:val="left"/>
      <w:pPr>
        <w:ind w:left="3600" w:hanging="360"/>
      </w:pPr>
    </w:lvl>
    <w:lvl w:ilvl="5" w:tplc="87232949" w:tentative="1">
      <w:start w:val="1"/>
      <w:numFmt w:val="lowerRoman"/>
      <w:lvlText w:val="%6."/>
      <w:lvlJc w:val="right"/>
      <w:pPr>
        <w:ind w:left="4320" w:hanging="180"/>
      </w:pPr>
    </w:lvl>
    <w:lvl w:ilvl="6" w:tplc="87232949" w:tentative="1">
      <w:start w:val="1"/>
      <w:numFmt w:val="decimal"/>
      <w:lvlText w:val="%7."/>
      <w:lvlJc w:val="left"/>
      <w:pPr>
        <w:ind w:left="5040" w:hanging="360"/>
      </w:pPr>
    </w:lvl>
    <w:lvl w:ilvl="7" w:tplc="87232949" w:tentative="1">
      <w:start w:val="1"/>
      <w:numFmt w:val="lowerLetter"/>
      <w:lvlText w:val="%8."/>
      <w:lvlJc w:val="left"/>
      <w:pPr>
        <w:ind w:left="5760" w:hanging="360"/>
      </w:pPr>
    </w:lvl>
    <w:lvl w:ilvl="8" w:tplc="8723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86074024">
      <w:start w:val="1"/>
      <w:numFmt w:val="decimal"/>
      <w:lvlText w:val="%1."/>
      <w:lvlJc w:val="left"/>
      <w:pPr>
        <w:ind w:left="720" w:hanging="360"/>
      </w:pPr>
    </w:lvl>
    <w:lvl w:ilvl="1" w:tplc="86074024" w:tentative="1">
      <w:start w:val="1"/>
      <w:numFmt w:val="lowerLetter"/>
      <w:lvlText w:val="%2."/>
      <w:lvlJc w:val="left"/>
      <w:pPr>
        <w:ind w:left="1440" w:hanging="360"/>
      </w:pPr>
    </w:lvl>
    <w:lvl w:ilvl="2" w:tplc="86074024" w:tentative="1">
      <w:start w:val="1"/>
      <w:numFmt w:val="lowerRoman"/>
      <w:lvlText w:val="%3."/>
      <w:lvlJc w:val="right"/>
      <w:pPr>
        <w:ind w:left="2160" w:hanging="180"/>
      </w:pPr>
    </w:lvl>
    <w:lvl w:ilvl="3" w:tplc="86074024" w:tentative="1">
      <w:start w:val="1"/>
      <w:numFmt w:val="decimal"/>
      <w:lvlText w:val="%4."/>
      <w:lvlJc w:val="left"/>
      <w:pPr>
        <w:ind w:left="2880" w:hanging="360"/>
      </w:pPr>
    </w:lvl>
    <w:lvl w:ilvl="4" w:tplc="86074024" w:tentative="1">
      <w:start w:val="1"/>
      <w:numFmt w:val="lowerLetter"/>
      <w:lvlText w:val="%5."/>
      <w:lvlJc w:val="left"/>
      <w:pPr>
        <w:ind w:left="3600" w:hanging="360"/>
      </w:pPr>
    </w:lvl>
    <w:lvl w:ilvl="5" w:tplc="86074024" w:tentative="1">
      <w:start w:val="1"/>
      <w:numFmt w:val="lowerRoman"/>
      <w:lvlText w:val="%6."/>
      <w:lvlJc w:val="right"/>
      <w:pPr>
        <w:ind w:left="4320" w:hanging="180"/>
      </w:pPr>
    </w:lvl>
    <w:lvl w:ilvl="6" w:tplc="86074024" w:tentative="1">
      <w:start w:val="1"/>
      <w:numFmt w:val="decimal"/>
      <w:lvlText w:val="%7."/>
      <w:lvlJc w:val="left"/>
      <w:pPr>
        <w:ind w:left="5040" w:hanging="360"/>
      </w:pPr>
    </w:lvl>
    <w:lvl w:ilvl="7" w:tplc="86074024" w:tentative="1">
      <w:start w:val="1"/>
      <w:numFmt w:val="lowerLetter"/>
      <w:lvlText w:val="%8."/>
      <w:lvlJc w:val="left"/>
      <w:pPr>
        <w:ind w:left="5760" w:hanging="360"/>
      </w:pPr>
    </w:lvl>
    <w:lvl w:ilvl="8" w:tplc="8607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38998990">
      <w:start w:val="1"/>
      <w:numFmt w:val="decimal"/>
      <w:lvlText w:val="%1."/>
      <w:lvlJc w:val="left"/>
      <w:pPr>
        <w:ind w:left="720" w:hanging="360"/>
      </w:pPr>
    </w:lvl>
    <w:lvl w:ilvl="1" w:tplc="38998990" w:tentative="1">
      <w:start w:val="1"/>
      <w:numFmt w:val="lowerLetter"/>
      <w:lvlText w:val="%2."/>
      <w:lvlJc w:val="left"/>
      <w:pPr>
        <w:ind w:left="1440" w:hanging="360"/>
      </w:pPr>
    </w:lvl>
    <w:lvl w:ilvl="2" w:tplc="38998990" w:tentative="1">
      <w:start w:val="1"/>
      <w:numFmt w:val="lowerRoman"/>
      <w:lvlText w:val="%3."/>
      <w:lvlJc w:val="right"/>
      <w:pPr>
        <w:ind w:left="2160" w:hanging="180"/>
      </w:pPr>
    </w:lvl>
    <w:lvl w:ilvl="3" w:tplc="38998990" w:tentative="1">
      <w:start w:val="1"/>
      <w:numFmt w:val="decimal"/>
      <w:lvlText w:val="%4."/>
      <w:lvlJc w:val="left"/>
      <w:pPr>
        <w:ind w:left="2880" w:hanging="360"/>
      </w:pPr>
    </w:lvl>
    <w:lvl w:ilvl="4" w:tplc="38998990" w:tentative="1">
      <w:start w:val="1"/>
      <w:numFmt w:val="lowerLetter"/>
      <w:lvlText w:val="%5."/>
      <w:lvlJc w:val="left"/>
      <w:pPr>
        <w:ind w:left="3600" w:hanging="360"/>
      </w:pPr>
    </w:lvl>
    <w:lvl w:ilvl="5" w:tplc="38998990" w:tentative="1">
      <w:start w:val="1"/>
      <w:numFmt w:val="lowerRoman"/>
      <w:lvlText w:val="%6."/>
      <w:lvlJc w:val="right"/>
      <w:pPr>
        <w:ind w:left="4320" w:hanging="180"/>
      </w:pPr>
    </w:lvl>
    <w:lvl w:ilvl="6" w:tplc="38998990" w:tentative="1">
      <w:start w:val="1"/>
      <w:numFmt w:val="decimal"/>
      <w:lvlText w:val="%7."/>
      <w:lvlJc w:val="left"/>
      <w:pPr>
        <w:ind w:left="5040" w:hanging="360"/>
      </w:pPr>
    </w:lvl>
    <w:lvl w:ilvl="7" w:tplc="38998990" w:tentative="1">
      <w:start w:val="1"/>
      <w:numFmt w:val="lowerLetter"/>
      <w:lvlText w:val="%8."/>
      <w:lvlJc w:val="left"/>
      <w:pPr>
        <w:ind w:left="5760" w:hanging="360"/>
      </w:pPr>
    </w:lvl>
    <w:lvl w:ilvl="8" w:tplc="3899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47106205">
      <w:start w:val="1"/>
      <w:numFmt w:val="decimal"/>
      <w:lvlText w:val="%1."/>
      <w:lvlJc w:val="left"/>
      <w:pPr>
        <w:ind w:left="720" w:hanging="360"/>
      </w:pPr>
    </w:lvl>
    <w:lvl w:ilvl="1" w:tplc="47106205" w:tentative="1">
      <w:start w:val="1"/>
      <w:numFmt w:val="lowerLetter"/>
      <w:lvlText w:val="%2."/>
      <w:lvlJc w:val="left"/>
      <w:pPr>
        <w:ind w:left="1440" w:hanging="360"/>
      </w:pPr>
    </w:lvl>
    <w:lvl w:ilvl="2" w:tplc="47106205" w:tentative="1">
      <w:start w:val="1"/>
      <w:numFmt w:val="lowerRoman"/>
      <w:lvlText w:val="%3."/>
      <w:lvlJc w:val="right"/>
      <w:pPr>
        <w:ind w:left="2160" w:hanging="180"/>
      </w:pPr>
    </w:lvl>
    <w:lvl w:ilvl="3" w:tplc="47106205" w:tentative="1">
      <w:start w:val="1"/>
      <w:numFmt w:val="decimal"/>
      <w:lvlText w:val="%4."/>
      <w:lvlJc w:val="left"/>
      <w:pPr>
        <w:ind w:left="2880" w:hanging="360"/>
      </w:pPr>
    </w:lvl>
    <w:lvl w:ilvl="4" w:tplc="47106205" w:tentative="1">
      <w:start w:val="1"/>
      <w:numFmt w:val="lowerLetter"/>
      <w:lvlText w:val="%5."/>
      <w:lvlJc w:val="left"/>
      <w:pPr>
        <w:ind w:left="3600" w:hanging="360"/>
      </w:pPr>
    </w:lvl>
    <w:lvl w:ilvl="5" w:tplc="47106205" w:tentative="1">
      <w:start w:val="1"/>
      <w:numFmt w:val="lowerRoman"/>
      <w:lvlText w:val="%6."/>
      <w:lvlJc w:val="right"/>
      <w:pPr>
        <w:ind w:left="4320" w:hanging="180"/>
      </w:pPr>
    </w:lvl>
    <w:lvl w:ilvl="6" w:tplc="47106205" w:tentative="1">
      <w:start w:val="1"/>
      <w:numFmt w:val="decimal"/>
      <w:lvlText w:val="%7."/>
      <w:lvlJc w:val="left"/>
      <w:pPr>
        <w:ind w:left="5040" w:hanging="360"/>
      </w:pPr>
    </w:lvl>
    <w:lvl w:ilvl="7" w:tplc="47106205" w:tentative="1">
      <w:start w:val="1"/>
      <w:numFmt w:val="lowerLetter"/>
      <w:lvlText w:val="%8."/>
      <w:lvlJc w:val="left"/>
      <w:pPr>
        <w:ind w:left="5760" w:hanging="360"/>
      </w:pPr>
    </w:lvl>
    <w:lvl w:ilvl="8" w:tplc="4710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45603326">
      <w:start w:val="1"/>
      <w:numFmt w:val="decimal"/>
      <w:lvlText w:val="%1."/>
      <w:lvlJc w:val="left"/>
      <w:pPr>
        <w:ind w:left="720" w:hanging="360"/>
      </w:pPr>
    </w:lvl>
    <w:lvl w:ilvl="1" w:tplc="45603326" w:tentative="1">
      <w:start w:val="1"/>
      <w:numFmt w:val="lowerLetter"/>
      <w:lvlText w:val="%2."/>
      <w:lvlJc w:val="left"/>
      <w:pPr>
        <w:ind w:left="1440" w:hanging="360"/>
      </w:pPr>
    </w:lvl>
    <w:lvl w:ilvl="2" w:tplc="45603326" w:tentative="1">
      <w:start w:val="1"/>
      <w:numFmt w:val="lowerRoman"/>
      <w:lvlText w:val="%3."/>
      <w:lvlJc w:val="right"/>
      <w:pPr>
        <w:ind w:left="2160" w:hanging="180"/>
      </w:pPr>
    </w:lvl>
    <w:lvl w:ilvl="3" w:tplc="45603326" w:tentative="1">
      <w:start w:val="1"/>
      <w:numFmt w:val="decimal"/>
      <w:lvlText w:val="%4."/>
      <w:lvlJc w:val="left"/>
      <w:pPr>
        <w:ind w:left="2880" w:hanging="360"/>
      </w:pPr>
    </w:lvl>
    <w:lvl w:ilvl="4" w:tplc="45603326" w:tentative="1">
      <w:start w:val="1"/>
      <w:numFmt w:val="lowerLetter"/>
      <w:lvlText w:val="%5."/>
      <w:lvlJc w:val="left"/>
      <w:pPr>
        <w:ind w:left="3600" w:hanging="360"/>
      </w:pPr>
    </w:lvl>
    <w:lvl w:ilvl="5" w:tplc="45603326" w:tentative="1">
      <w:start w:val="1"/>
      <w:numFmt w:val="lowerRoman"/>
      <w:lvlText w:val="%6."/>
      <w:lvlJc w:val="right"/>
      <w:pPr>
        <w:ind w:left="4320" w:hanging="180"/>
      </w:pPr>
    </w:lvl>
    <w:lvl w:ilvl="6" w:tplc="45603326" w:tentative="1">
      <w:start w:val="1"/>
      <w:numFmt w:val="decimal"/>
      <w:lvlText w:val="%7."/>
      <w:lvlJc w:val="left"/>
      <w:pPr>
        <w:ind w:left="5040" w:hanging="360"/>
      </w:pPr>
    </w:lvl>
    <w:lvl w:ilvl="7" w:tplc="45603326" w:tentative="1">
      <w:start w:val="1"/>
      <w:numFmt w:val="lowerLetter"/>
      <w:lvlText w:val="%8."/>
      <w:lvlJc w:val="left"/>
      <w:pPr>
        <w:ind w:left="5760" w:hanging="360"/>
      </w:pPr>
    </w:lvl>
    <w:lvl w:ilvl="8" w:tplc="4560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20793195">
      <w:start w:val="1"/>
      <w:numFmt w:val="decimal"/>
      <w:lvlText w:val="%1."/>
      <w:lvlJc w:val="left"/>
      <w:pPr>
        <w:ind w:left="720" w:hanging="360"/>
      </w:pPr>
    </w:lvl>
    <w:lvl w:ilvl="1" w:tplc="20793195" w:tentative="1">
      <w:start w:val="1"/>
      <w:numFmt w:val="lowerLetter"/>
      <w:lvlText w:val="%2."/>
      <w:lvlJc w:val="left"/>
      <w:pPr>
        <w:ind w:left="1440" w:hanging="360"/>
      </w:pPr>
    </w:lvl>
    <w:lvl w:ilvl="2" w:tplc="20793195" w:tentative="1">
      <w:start w:val="1"/>
      <w:numFmt w:val="lowerRoman"/>
      <w:lvlText w:val="%3."/>
      <w:lvlJc w:val="right"/>
      <w:pPr>
        <w:ind w:left="2160" w:hanging="180"/>
      </w:pPr>
    </w:lvl>
    <w:lvl w:ilvl="3" w:tplc="20793195" w:tentative="1">
      <w:start w:val="1"/>
      <w:numFmt w:val="decimal"/>
      <w:lvlText w:val="%4."/>
      <w:lvlJc w:val="left"/>
      <w:pPr>
        <w:ind w:left="2880" w:hanging="360"/>
      </w:pPr>
    </w:lvl>
    <w:lvl w:ilvl="4" w:tplc="20793195" w:tentative="1">
      <w:start w:val="1"/>
      <w:numFmt w:val="lowerLetter"/>
      <w:lvlText w:val="%5."/>
      <w:lvlJc w:val="left"/>
      <w:pPr>
        <w:ind w:left="3600" w:hanging="360"/>
      </w:pPr>
    </w:lvl>
    <w:lvl w:ilvl="5" w:tplc="20793195" w:tentative="1">
      <w:start w:val="1"/>
      <w:numFmt w:val="lowerRoman"/>
      <w:lvlText w:val="%6."/>
      <w:lvlJc w:val="right"/>
      <w:pPr>
        <w:ind w:left="4320" w:hanging="180"/>
      </w:pPr>
    </w:lvl>
    <w:lvl w:ilvl="6" w:tplc="20793195" w:tentative="1">
      <w:start w:val="1"/>
      <w:numFmt w:val="decimal"/>
      <w:lvlText w:val="%7."/>
      <w:lvlJc w:val="left"/>
      <w:pPr>
        <w:ind w:left="5040" w:hanging="360"/>
      </w:pPr>
    </w:lvl>
    <w:lvl w:ilvl="7" w:tplc="20793195" w:tentative="1">
      <w:start w:val="1"/>
      <w:numFmt w:val="lowerLetter"/>
      <w:lvlText w:val="%8."/>
      <w:lvlJc w:val="left"/>
      <w:pPr>
        <w:ind w:left="5760" w:hanging="360"/>
      </w:pPr>
    </w:lvl>
    <w:lvl w:ilvl="8" w:tplc="2079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87641178">
      <w:start w:val="1"/>
      <w:numFmt w:val="decimal"/>
      <w:lvlText w:val="%1."/>
      <w:lvlJc w:val="left"/>
      <w:pPr>
        <w:ind w:left="720" w:hanging="360"/>
      </w:pPr>
    </w:lvl>
    <w:lvl w:ilvl="1" w:tplc="87641178" w:tentative="1">
      <w:start w:val="1"/>
      <w:numFmt w:val="lowerLetter"/>
      <w:lvlText w:val="%2."/>
      <w:lvlJc w:val="left"/>
      <w:pPr>
        <w:ind w:left="1440" w:hanging="360"/>
      </w:pPr>
    </w:lvl>
    <w:lvl w:ilvl="2" w:tplc="87641178" w:tentative="1">
      <w:start w:val="1"/>
      <w:numFmt w:val="lowerRoman"/>
      <w:lvlText w:val="%3."/>
      <w:lvlJc w:val="right"/>
      <w:pPr>
        <w:ind w:left="2160" w:hanging="180"/>
      </w:pPr>
    </w:lvl>
    <w:lvl w:ilvl="3" w:tplc="87641178" w:tentative="1">
      <w:start w:val="1"/>
      <w:numFmt w:val="decimal"/>
      <w:lvlText w:val="%4."/>
      <w:lvlJc w:val="left"/>
      <w:pPr>
        <w:ind w:left="2880" w:hanging="360"/>
      </w:pPr>
    </w:lvl>
    <w:lvl w:ilvl="4" w:tplc="87641178" w:tentative="1">
      <w:start w:val="1"/>
      <w:numFmt w:val="lowerLetter"/>
      <w:lvlText w:val="%5."/>
      <w:lvlJc w:val="left"/>
      <w:pPr>
        <w:ind w:left="3600" w:hanging="360"/>
      </w:pPr>
    </w:lvl>
    <w:lvl w:ilvl="5" w:tplc="87641178" w:tentative="1">
      <w:start w:val="1"/>
      <w:numFmt w:val="lowerRoman"/>
      <w:lvlText w:val="%6."/>
      <w:lvlJc w:val="right"/>
      <w:pPr>
        <w:ind w:left="4320" w:hanging="180"/>
      </w:pPr>
    </w:lvl>
    <w:lvl w:ilvl="6" w:tplc="87641178" w:tentative="1">
      <w:start w:val="1"/>
      <w:numFmt w:val="decimal"/>
      <w:lvlText w:val="%7."/>
      <w:lvlJc w:val="left"/>
      <w:pPr>
        <w:ind w:left="5040" w:hanging="360"/>
      </w:pPr>
    </w:lvl>
    <w:lvl w:ilvl="7" w:tplc="87641178" w:tentative="1">
      <w:start w:val="1"/>
      <w:numFmt w:val="lowerLetter"/>
      <w:lvlText w:val="%8."/>
      <w:lvlJc w:val="left"/>
      <w:pPr>
        <w:ind w:left="5760" w:hanging="360"/>
      </w:pPr>
    </w:lvl>
    <w:lvl w:ilvl="8" w:tplc="8764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51789047">
      <w:start w:val="1"/>
      <w:numFmt w:val="decimal"/>
      <w:lvlText w:val="%1."/>
      <w:lvlJc w:val="left"/>
      <w:pPr>
        <w:ind w:left="720" w:hanging="360"/>
      </w:pPr>
    </w:lvl>
    <w:lvl w:ilvl="1" w:tplc="51789047" w:tentative="1">
      <w:start w:val="1"/>
      <w:numFmt w:val="lowerLetter"/>
      <w:lvlText w:val="%2."/>
      <w:lvlJc w:val="left"/>
      <w:pPr>
        <w:ind w:left="1440" w:hanging="360"/>
      </w:pPr>
    </w:lvl>
    <w:lvl w:ilvl="2" w:tplc="51789047" w:tentative="1">
      <w:start w:val="1"/>
      <w:numFmt w:val="lowerRoman"/>
      <w:lvlText w:val="%3."/>
      <w:lvlJc w:val="right"/>
      <w:pPr>
        <w:ind w:left="2160" w:hanging="180"/>
      </w:pPr>
    </w:lvl>
    <w:lvl w:ilvl="3" w:tplc="51789047" w:tentative="1">
      <w:start w:val="1"/>
      <w:numFmt w:val="decimal"/>
      <w:lvlText w:val="%4."/>
      <w:lvlJc w:val="left"/>
      <w:pPr>
        <w:ind w:left="2880" w:hanging="360"/>
      </w:pPr>
    </w:lvl>
    <w:lvl w:ilvl="4" w:tplc="51789047" w:tentative="1">
      <w:start w:val="1"/>
      <w:numFmt w:val="lowerLetter"/>
      <w:lvlText w:val="%5."/>
      <w:lvlJc w:val="left"/>
      <w:pPr>
        <w:ind w:left="3600" w:hanging="360"/>
      </w:pPr>
    </w:lvl>
    <w:lvl w:ilvl="5" w:tplc="51789047" w:tentative="1">
      <w:start w:val="1"/>
      <w:numFmt w:val="lowerRoman"/>
      <w:lvlText w:val="%6."/>
      <w:lvlJc w:val="right"/>
      <w:pPr>
        <w:ind w:left="4320" w:hanging="180"/>
      </w:pPr>
    </w:lvl>
    <w:lvl w:ilvl="6" w:tplc="51789047" w:tentative="1">
      <w:start w:val="1"/>
      <w:numFmt w:val="decimal"/>
      <w:lvlText w:val="%7."/>
      <w:lvlJc w:val="left"/>
      <w:pPr>
        <w:ind w:left="5040" w:hanging="360"/>
      </w:pPr>
    </w:lvl>
    <w:lvl w:ilvl="7" w:tplc="51789047" w:tentative="1">
      <w:start w:val="1"/>
      <w:numFmt w:val="lowerLetter"/>
      <w:lvlText w:val="%8."/>
      <w:lvlJc w:val="left"/>
      <w:pPr>
        <w:ind w:left="5760" w:hanging="360"/>
      </w:pPr>
    </w:lvl>
    <w:lvl w:ilvl="8" w:tplc="5178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65891128">
      <w:start w:val="1"/>
      <w:numFmt w:val="decimal"/>
      <w:lvlText w:val="%1."/>
      <w:lvlJc w:val="left"/>
      <w:pPr>
        <w:ind w:left="720" w:hanging="360"/>
      </w:pPr>
    </w:lvl>
    <w:lvl w:ilvl="1" w:tplc="65891128" w:tentative="1">
      <w:start w:val="1"/>
      <w:numFmt w:val="lowerLetter"/>
      <w:lvlText w:val="%2."/>
      <w:lvlJc w:val="left"/>
      <w:pPr>
        <w:ind w:left="1440" w:hanging="360"/>
      </w:pPr>
    </w:lvl>
    <w:lvl w:ilvl="2" w:tplc="65891128" w:tentative="1">
      <w:start w:val="1"/>
      <w:numFmt w:val="lowerRoman"/>
      <w:lvlText w:val="%3."/>
      <w:lvlJc w:val="right"/>
      <w:pPr>
        <w:ind w:left="2160" w:hanging="180"/>
      </w:pPr>
    </w:lvl>
    <w:lvl w:ilvl="3" w:tplc="65891128" w:tentative="1">
      <w:start w:val="1"/>
      <w:numFmt w:val="decimal"/>
      <w:lvlText w:val="%4."/>
      <w:lvlJc w:val="left"/>
      <w:pPr>
        <w:ind w:left="2880" w:hanging="360"/>
      </w:pPr>
    </w:lvl>
    <w:lvl w:ilvl="4" w:tplc="65891128" w:tentative="1">
      <w:start w:val="1"/>
      <w:numFmt w:val="lowerLetter"/>
      <w:lvlText w:val="%5."/>
      <w:lvlJc w:val="left"/>
      <w:pPr>
        <w:ind w:left="3600" w:hanging="360"/>
      </w:pPr>
    </w:lvl>
    <w:lvl w:ilvl="5" w:tplc="65891128" w:tentative="1">
      <w:start w:val="1"/>
      <w:numFmt w:val="lowerRoman"/>
      <w:lvlText w:val="%6."/>
      <w:lvlJc w:val="right"/>
      <w:pPr>
        <w:ind w:left="4320" w:hanging="180"/>
      </w:pPr>
    </w:lvl>
    <w:lvl w:ilvl="6" w:tplc="65891128" w:tentative="1">
      <w:start w:val="1"/>
      <w:numFmt w:val="decimal"/>
      <w:lvlText w:val="%7."/>
      <w:lvlJc w:val="left"/>
      <w:pPr>
        <w:ind w:left="5040" w:hanging="360"/>
      </w:pPr>
    </w:lvl>
    <w:lvl w:ilvl="7" w:tplc="65891128" w:tentative="1">
      <w:start w:val="1"/>
      <w:numFmt w:val="lowerLetter"/>
      <w:lvlText w:val="%8."/>
      <w:lvlJc w:val="left"/>
      <w:pPr>
        <w:ind w:left="5760" w:hanging="360"/>
      </w:pPr>
    </w:lvl>
    <w:lvl w:ilvl="8" w:tplc="6589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97262455">
      <w:start w:val="1"/>
      <w:numFmt w:val="decimal"/>
      <w:lvlText w:val="%1."/>
      <w:lvlJc w:val="left"/>
      <w:pPr>
        <w:ind w:left="720" w:hanging="360"/>
      </w:pPr>
    </w:lvl>
    <w:lvl w:ilvl="1" w:tplc="97262455" w:tentative="1">
      <w:start w:val="1"/>
      <w:numFmt w:val="lowerLetter"/>
      <w:lvlText w:val="%2."/>
      <w:lvlJc w:val="left"/>
      <w:pPr>
        <w:ind w:left="1440" w:hanging="360"/>
      </w:pPr>
    </w:lvl>
    <w:lvl w:ilvl="2" w:tplc="97262455" w:tentative="1">
      <w:start w:val="1"/>
      <w:numFmt w:val="lowerRoman"/>
      <w:lvlText w:val="%3."/>
      <w:lvlJc w:val="right"/>
      <w:pPr>
        <w:ind w:left="2160" w:hanging="180"/>
      </w:pPr>
    </w:lvl>
    <w:lvl w:ilvl="3" w:tplc="97262455" w:tentative="1">
      <w:start w:val="1"/>
      <w:numFmt w:val="decimal"/>
      <w:lvlText w:val="%4."/>
      <w:lvlJc w:val="left"/>
      <w:pPr>
        <w:ind w:left="2880" w:hanging="360"/>
      </w:pPr>
    </w:lvl>
    <w:lvl w:ilvl="4" w:tplc="97262455" w:tentative="1">
      <w:start w:val="1"/>
      <w:numFmt w:val="lowerLetter"/>
      <w:lvlText w:val="%5."/>
      <w:lvlJc w:val="left"/>
      <w:pPr>
        <w:ind w:left="3600" w:hanging="360"/>
      </w:pPr>
    </w:lvl>
    <w:lvl w:ilvl="5" w:tplc="97262455" w:tentative="1">
      <w:start w:val="1"/>
      <w:numFmt w:val="lowerRoman"/>
      <w:lvlText w:val="%6."/>
      <w:lvlJc w:val="right"/>
      <w:pPr>
        <w:ind w:left="4320" w:hanging="180"/>
      </w:pPr>
    </w:lvl>
    <w:lvl w:ilvl="6" w:tplc="97262455" w:tentative="1">
      <w:start w:val="1"/>
      <w:numFmt w:val="decimal"/>
      <w:lvlText w:val="%7."/>
      <w:lvlJc w:val="left"/>
      <w:pPr>
        <w:ind w:left="5040" w:hanging="360"/>
      </w:pPr>
    </w:lvl>
    <w:lvl w:ilvl="7" w:tplc="97262455" w:tentative="1">
      <w:start w:val="1"/>
      <w:numFmt w:val="lowerLetter"/>
      <w:lvlText w:val="%8."/>
      <w:lvlJc w:val="left"/>
      <w:pPr>
        <w:ind w:left="5760" w:hanging="360"/>
      </w:pPr>
    </w:lvl>
    <w:lvl w:ilvl="8" w:tplc="9726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18037281">
      <w:start w:val="1"/>
      <w:numFmt w:val="decimal"/>
      <w:lvlText w:val="%1."/>
      <w:lvlJc w:val="left"/>
      <w:pPr>
        <w:ind w:left="720" w:hanging="360"/>
      </w:pPr>
    </w:lvl>
    <w:lvl w:ilvl="1" w:tplc="18037281" w:tentative="1">
      <w:start w:val="1"/>
      <w:numFmt w:val="lowerLetter"/>
      <w:lvlText w:val="%2."/>
      <w:lvlJc w:val="left"/>
      <w:pPr>
        <w:ind w:left="1440" w:hanging="360"/>
      </w:pPr>
    </w:lvl>
    <w:lvl w:ilvl="2" w:tplc="18037281" w:tentative="1">
      <w:start w:val="1"/>
      <w:numFmt w:val="lowerRoman"/>
      <w:lvlText w:val="%3."/>
      <w:lvlJc w:val="right"/>
      <w:pPr>
        <w:ind w:left="2160" w:hanging="180"/>
      </w:pPr>
    </w:lvl>
    <w:lvl w:ilvl="3" w:tplc="18037281" w:tentative="1">
      <w:start w:val="1"/>
      <w:numFmt w:val="decimal"/>
      <w:lvlText w:val="%4."/>
      <w:lvlJc w:val="left"/>
      <w:pPr>
        <w:ind w:left="2880" w:hanging="360"/>
      </w:pPr>
    </w:lvl>
    <w:lvl w:ilvl="4" w:tplc="18037281" w:tentative="1">
      <w:start w:val="1"/>
      <w:numFmt w:val="lowerLetter"/>
      <w:lvlText w:val="%5."/>
      <w:lvlJc w:val="left"/>
      <w:pPr>
        <w:ind w:left="3600" w:hanging="360"/>
      </w:pPr>
    </w:lvl>
    <w:lvl w:ilvl="5" w:tplc="18037281" w:tentative="1">
      <w:start w:val="1"/>
      <w:numFmt w:val="lowerRoman"/>
      <w:lvlText w:val="%6."/>
      <w:lvlJc w:val="right"/>
      <w:pPr>
        <w:ind w:left="4320" w:hanging="180"/>
      </w:pPr>
    </w:lvl>
    <w:lvl w:ilvl="6" w:tplc="18037281" w:tentative="1">
      <w:start w:val="1"/>
      <w:numFmt w:val="decimal"/>
      <w:lvlText w:val="%7."/>
      <w:lvlJc w:val="left"/>
      <w:pPr>
        <w:ind w:left="5040" w:hanging="360"/>
      </w:pPr>
    </w:lvl>
    <w:lvl w:ilvl="7" w:tplc="18037281" w:tentative="1">
      <w:start w:val="1"/>
      <w:numFmt w:val="lowerLetter"/>
      <w:lvlText w:val="%8."/>
      <w:lvlJc w:val="left"/>
      <w:pPr>
        <w:ind w:left="5760" w:hanging="360"/>
      </w:pPr>
    </w:lvl>
    <w:lvl w:ilvl="8" w:tplc="1803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43235532">
      <w:start w:val="1"/>
      <w:numFmt w:val="decimal"/>
      <w:lvlText w:val="%1."/>
      <w:lvlJc w:val="left"/>
      <w:pPr>
        <w:ind w:left="720" w:hanging="360"/>
      </w:pPr>
    </w:lvl>
    <w:lvl w:ilvl="1" w:tplc="43235532" w:tentative="1">
      <w:start w:val="1"/>
      <w:numFmt w:val="lowerLetter"/>
      <w:lvlText w:val="%2."/>
      <w:lvlJc w:val="left"/>
      <w:pPr>
        <w:ind w:left="1440" w:hanging="360"/>
      </w:pPr>
    </w:lvl>
    <w:lvl w:ilvl="2" w:tplc="43235532" w:tentative="1">
      <w:start w:val="1"/>
      <w:numFmt w:val="lowerRoman"/>
      <w:lvlText w:val="%3."/>
      <w:lvlJc w:val="right"/>
      <w:pPr>
        <w:ind w:left="2160" w:hanging="180"/>
      </w:pPr>
    </w:lvl>
    <w:lvl w:ilvl="3" w:tplc="43235532" w:tentative="1">
      <w:start w:val="1"/>
      <w:numFmt w:val="decimal"/>
      <w:lvlText w:val="%4."/>
      <w:lvlJc w:val="left"/>
      <w:pPr>
        <w:ind w:left="2880" w:hanging="360"/>
      </w:pPr>
    </w:lvl>
    <w:lvl w:ilvl="4" w:tplc="43235532" w:tentative="1">
      <w:start w:val="1"/>
      <w:numFmt w:val="lowerLetter"/>
      <w:lvlText w:val="%5."/>
      <w:lvlJc w:val="left"/>
      <w:pPr>
        <w:ind w:left="3600" w:hanging="360"/>
      </w:pPr>
    </w:lvl>
    <w:lvl w:ilvl="5" w:tplc="43235532" w:tentative="1">
      <w:start w:val="1"/>
      <w:numFmt w:val="lowerRoman"/>
      <w:lvlText w:val="%6."/>
      <w:lvlJc w:val="right"/>
      <w:pPr>
        <w:ind w:left="4320" w:hanging="180"/>
      </w:pPr>
    </w:lvl>
    <w:lvl w:ilvl="6" w:tplc="43235532" w:tentative="1">
      <w:start w:val="1"/>
      <w:numFmt w:val="decimal"/>
      <w:lvlText w:val="%7."/>
      <w:lvlJc w:val="left"/>
      <w:pPr>
        <w:ind w:left="5040" w:hanging="360"/>
      </w:pPr>
    </w:lvl>
    <w:lvl w:ilvl="7" w:tplc="43235532" w:tentative="1">
      <w:start w:val="1"/>
      <w:numFmt w:val="lowerLetter"/>
      <w:lvlText w:val="%8."/>
      <w:lvlJc w:val="left"/>
      <w:pPr>
        <w:ind w:left="5760" w:hanging="360"/>
      </w:pPr>
    </w:lvl>
    <w:lvl w:ilvl="8" w:tplc="4323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35333999">
      <w:start w:val="1"/>
      <w:numFmt w:val="decimal"/>
      <w:lvlText w:val="%1."/>
      <w:lvlJc w:val="left"/>
      <w:pPr>
        <w:ind w:left="720" w:hanging="360"/>
      </w:pPr>
    </w:lvl>
    <w:lvl w:ilvl="1" w:tplc="35333999" w:tentative="1">
      <w:start w:val="1"/>
      <w:numFmt w:val="lowerLetter"/>
      <w:lvlText w:val="%2."/>
      <w:lvlJc w:val="left"/>
      <w:pPr>
        <w:ind w:left="1440" w:hanging="360"/>
      </w:pPr>
    </w:lvl>
    <w:lvl w:ilvl="2" w:tplc="35333999" w:tentative="1">
      <w:start w:val="1"/>
      <w:numFmt w:val="lowerRoman"/>
      <w:lvlText w:val="%3."/>
      <w:lvlJc w:val="right"/>
      <w:pPr>
        <w:ind w:left="2160" w:hanging="180"/>
      </w:pPr>
    </w:lvl>
    <w:lvl w:ilvl="3" w:tplc="35333999" w:tentative="1">
      <w:start w:val="1"/>
      <w:numFmt w:val="decimal"/>
      <w:lvlText w:val="%4."/>
      <w:lvlJc w:val="left"/>
      <w:pPr>
        <w:ind w:left="2880" w:hanging="360"/>
      </w:pPr>
    </w:lvl>
    <w:lvl w:ilvl="4" w:tplc="35333999" w:tentative="1">
      <w:start w:val="1"/>
      <w:numFmt w:val="lowerLetter"/>
      <w:lvlText w:val="%5."/>
      <w:lvlJc w:val="left"/>
      <w:pPr>
        <w:ind w:left="3600" w:hanging="360"/>
      </w:pPr>
    </w:lvl>
    <w:lvl w:ilvl="5" w:tplc="35333999" w:tentative="1">
      <w:start w:val="1"/>
      <w:numFmt w:val="lowerRoman"/>
      <w:lvlText w:val="%6."/>
      <w:lvlJc w:val="right"/>
      <w:pPr>
        <w:ind w:left="4320" w:hanging="180"/>
      </w:pPr>
    </w:lvl>
    <w:lvl w:ilvl="6" w:tplc="35333999" w:tentative="1">
      <w:start w:val="1"/>
      <w:numFmt w:val="decimal"/>
      <w:lvlText w:val="%7."/>
      <w:lvlJc w:val="left"/>
      <w:pPr>
        <w:ind w:left="5040" w:hanging="360"/>
      </w:pPr>
    </w:lvl>
    <w:lvl w:ilvl="7" w:tplc="35333999" w:tentative="1">
      <w:start w:val="1"/>
      <w:numFmt w:val="lowerLetter"/>
      <w:lvlText w:val="%8."/>
      <w:lvlJc w:val="left"/>
      <w:pPr>
        <w:ind w:left="5760" w:hanging="360"/>
      </w:pPr>
    </w:lvl>
    <w:lvl w:ilvl="8" w:tplc="3533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79734867">
      <w:start w:val="1"/>
      <w:numFmt w:val="decimal"/>
      <w:lvlText w:val="%1."/>
      <w:lvlJc w:val="left"/>
      <w:pPr>
        <w:ind w:left="720" w:hanging="360"/>
      </w:pPr>
    </w:lvl>
    <w:lvl w:ilvl="1" w:tplc="79734867" w:tentative="1">
      <w:start w:val="1"/>
      <w:numFmt w:val="lowerLetter"/>
      <w:lvlText w:val="%2."/>
      <w:lvlJc w:val="left"/>
      <w:pPr>
        <w:ind w:left="1440" w:hanging="360"/>
      </w:pPr>
    </w:lvl>
    <w:lvl w:ilvl="2" w:tplc="79734867" w:tentative="1">
      <w:start w:val="1"/>
      <w:numFmt w:val="lowerRoman"/>
      <w:lvlText w:val="%3."/>
      <w:lvlJc w:val="right"/>
      <w:pPr>
        <w:ind w:left="2160" w:hanging="180"/>
      </w:pPr>
    </w:lvl>
    <w:lvl w:ilvl="3" w:tplc="79734867" w:tentative="1">
      <w:start w:val="1"/>
      <w:numFmt w:val="decimal"/>
      <w:lvlText w:val="%4."/>
      <w:lvlJc w:val="left"/>
      <w:pPr>
        <w:ind w:left="2880" w:hanging="360"/>
      </w:pPr>
    </w:lvl>
    <w:lvl w:ilvl="4" w:tplc="79734867" w:tentative="1">
      <w:start w:val="1"/>
      <w:numFmt w:val="lowerLetter"/>
      <w:lvlText w:val="%5."/>
      <w:lvlJc w:val="left"/>
      <w:pPr>
        <w:ind w:left="3600" w:hanging="360"/>
      </w:pPr>
    </w:lvl>
    <w:lvl w:ilvl="5" w:tplc="79734867" w:tentative="1">
      <w:start w:val="1"/>
      <w:numFmt w:val="lowerRoman"/>
      <w:lvlText w:val="%6."/>
      <w:lvlJc w:val="right"/>
      <w:pPr>
        <w:ind w:left="4320" w:hanging="180"/>
      </w:pPr>
    </w:lvl>
    <w:lvl w:ilvl="6" w:tplc="79734867" w:tentative="1">
      <w:start w:val="1"/>
      <w:numFmt w:val="decimal"/>
      <w:lvlText w:val="%7."/>
      <w:lvlJc w:val="left"/>
      <w:pPr>
        <w:ind w:left="5040" w:hanging="360"/>
      </w:pPr>
    </w:lvl>
    <w:lvl w:ilvl="7" w:tplc="79734867" w:tentative="1">
      <w:start w:val="1"/>
      <w:numFmt w:val="lowerLetter"/>
      <w:lvlText w:val="%8."/>
      <w:lvlJc w:val="left"/>
      <w:pPr>
        <w:ind w:left="5760" w:hanging="360"/>
      </w:pPr>
    </w:lvl>
    <w:lvl w:ilvl="8" w:tplc="7973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14221000">
      <w:start w:val="1"/>
      <w:numFmt w:val="decimal"/>
      <w:lvlText w:val="%1."/>
      <w:lvlJc w:val="left"/>
      <w:pPr>
        <w:ind w:left="720" w:hanging="360"/>
      </w:pPr>
    </w:lvl>
    <w:lvl w:ilvl="1" w:tplc="14221000" w:tentative="1">
      <w:start w:val="1"/>
      <w:numFmt w:val="lowerLetter"/>
      <w:lvlText w:val="%2."/>
      <w:lvlJc w:val="left"/>
      <w:pPr>
        <w:ind w:left="1440" w:hanging="360"/>
      </w:pPr>
    </w:lvl>
    <w:lvl w:ilvl="2" w:tplc="14221000" w:tentative="1">
      <w:start w:val="1"/>
      <w:numFmt w:val="lowerRoman"/>
      <w:lvlText w:val="%3."/>
      <w:lvlJc w:val="right"/>
      <w:pPr>
        <w:ind w:left="2160" w:hanging="180"/>
      </w:pPr>
    </w:lvl>
    <w:lvl w:ilvl="3" w:tplc="14221000" w:tentative="1">
      <w:start w:val="1"/>
      <w:numFmt w:val="decimal"/>
      <w:lvlText w:val="%4."/>
      <w:lvlJc w:val="left"/>
      <w:pPr>
        <w:ind w:left="2880" w:hanging="360"/>
      </w:pPr>
    </w:lvl>
    <w:lvl w:ilvl="4" w:tplc="14221000" w:tentative="1">
      <w:start w:val="1"/>
      <w:numFmt w:val="lowerLetter"/>
      <w:lvlText w:val="%5."/>
      <w:lvlJc w:val="left"/>
      <w:pPr>
        <w:ind w:left="3600" w:hanging="360"/>
      </w:pPr>
    </w:lvl>
    <w:lvl w:ilvl="5" w:tplc="14221000" w:tentative="1">
      <w:start w:val="1"/>
      <w:numFmt w:val="lowerRoman"/>
      <w:lvlText w:val="%6."/>
      <w:lvlJc w:val="right"/>
      <w:pPr>
        <w:ind w:left="4320" w:hanging="180"/>
      </w:pPr>
    </w:lvl>
    <w:lvl w:ilvl="6" w:tplc="14221000" w:tentative="1">
      <w:start w:val="1"/>
      <w:numFmt w:val="decimal"/>
      <w:lvlText w:val="%7."/>
      <w:lvlJc w:val="left"/>
      <w:pPr>
        <w:ind w:left="5040" w:hanging="360"/>
      </w:pPr>
    </w:lvl>
    <w:lvl w:ilvl="7" w:tplc="14221000" w:tentative="1">
      <w:start w:val="1"/>
      <w:numFmt w:val="lowerLetter"/>
      <w:lvlText w:val="%8."/>
      <w:lvlJc w:val="left"/>
      <w:pPr>
        <w:ind w:left="5760" w:hanging="360"/>
      </w:pPr>
    </w:lvl>
    <w:lvl w:ilvl="8" w:tplc="14221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63965171">
      <w:start w:val="1"/>
      <w:numFmt w:val="decimal"/>
      <w:lvlText w:val="%1."/>
      <w:lvlJc w:val="left"/>
      <w:pPr>
        <w:ind w:left="720" w:hanging="360"/>
      </w:pPr>
    </w:lvl>
    <w:lvl w:ilvl="1" w:tplc="63965171" w:tentative="1">
      <w:start w:val="1"/>
      <w:numFmt w:val="lowerLetter"/>
      <w:lvlText w:val="%2."/>
      <w:lvlJc w:val="left"/>
      <w:pPr>
        <w:ind w:left="1440" w:hanging="360"/>
      </w:pPr>
    </w:lvl>
    <w:lvl w:ilvl="2" w:tplc="63965171" w:tentative="1">
      <w:start w:val="1"/>
      <w:numFmt w:val="lowerRoman"/>
      <w:lvlText w:val="%3."/>
      <w:lvlJc w:val="right"/>
      <w:pPr>
        <w:ind w:left="2160" w:hanging="180"/>
      </w:pPr>
    </w:lvl>
    <w:lvl w:ilvl="3" w:tplc="63965171" w:tentative="1">
      <w:start w:val="1"/>
      <w:numFmt w:val="decimal"/>
      <w:lvlText w:val="%4."/>
      <w:lvlJc w:val="left"/>
      <w:pPr>
        <w:ind w:left="2880" w:hanging="360"/>
      </w:pPr>
    </w:lvl>
    <w:lvl w:ilvl="4" w:tplc="63965171" w:tentative="1">
      <w:start w:val="1"/>
      <w:numFmt w:val="lowerLetter"/>
      <w:lvlText w:val="%5."/>
      <w:lvlJc w:val="left"/>
      <w:pPr>
        <w:ind w:left="3600" w:hanging="360"/>
      </w:pPr>
    </w:lvl>
    <w:lvl w:ilvl="5" w:tplc="63965171" w:tentative="1">
      <w:start w:val="1"/>
      <w:numFmt w:val="lowerRoman"/>
      <w:lvlText w:val="%6."/>
      <w:lvlJc w:val="right"/>
      <w:pPr>
        <w:ind w:left="4320" w:hanging="180"/>
      </w:pPr>
    </w:lvl>
    <w:lvl w:ilvl="6" w:tplc="63965171" w:tentative="1">
      <w:start w:val="1"/>
      <w:numFmt w:val="decimal"/>
      <w:lvlText w:val="%7."/>
      <w:lvlJc w:val="left"/>
      <w:pPr>
        <w:ind w:left="5040" w:hanging="360"/>
      </w:pPr>
    </w:lvl>
    <w:lvl w:ilvl="7" w:tplc="63965171" w:tentative="1">
      <w:start w:val="1"/>
      <w:numFmt w:val="lowerLetter"/>
      <w:lvlText w:val="%8."/>
      <w:lvlJc w:val="left"/>
      <w:pPr>
        <w:ind w:left="5760" w:hanging="360"/>
      </w:pPr>
    </w:lvl>
    <w:lvl w:ilvl="8" w:tplc="6396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39989181">
      <w:start w:val="1"/>
      <w:numFmt w:val="decimal"/>
      <w:lvlText w:val="%1."/>
      <w:lvlJc w:val="left"/>
      <w:pPr>
        <w:ind w:left="720" w:hanging="360"/>
      </w:pPr>
    </w:lvl>
    <w:lvl w:ilvl="1" w:tplc="39989181" w:tentative="1">
      <w:start w:val="1"/>
      <w:numFmt w:val="lowerLetter"/>
      <w:lvlText w:val="%2."/>
      <w:lvlJc w:val="left"/>
      <w:pPr>
        <w:ind w:left="1440" w:hanging="360"/>
      </w:pPr>
    </w:lvl>
    <w:lvl w:ilvl="2" w:tplc="39989181" w:tentative="1">
      <w:start w:val="1"/>
      <w:numFmt w:val="lowerRoman"/>
      <w:lvlText w:val="%3."/>
      <w:lvlJc w:val="right"/>
      <w:pPr>
        <w:ind w:left="2160" w:hanging="180"/>
      </w:pPr>
    </w:lvl>
    <w:lvl w:ilvl="3" w:tplc="39989181" w:tentative="1">
      <w:start w:val="1"/>
      <w:numFmt w:val="decimal"/>
      <w:lvlText w:val="%4."/>
      <w:lvlJc w:val="left"/>
      <w:pPr>
        <w:ind w:left="2880" w:hanging="360"/>
      </w:pPr>
    </w:lvl>
    <w:lvl w:ilvl="4" w:tplc="39989181" w:tentative="1">
      <w:start w:val="1"/>
      <w:numFmt w:val="lowerLetter"/>
      <w:lvlText w:val="%5."/>
      <w:lvlJc w:val="left"/>
      <w:pPr>
        <w:ind w:left="3600" w:hanging="360"/>
      </w:pPr>
    </w:lvl>
    <w:lvl w:ilvl="5" w:tplc="39989181" w:tentative="1">
      <w:start w:val="1"/>
      <w:numFmt w:val="lowerRoman"/>
      <w:lvlText w:val="%6."/>
      <w:lvlJc w:val="right"/>
      <w:pPr>
        <w:ind w:left="4320" w:hanging="180"/>
      </w:pPr>
    </w:lvl>
    <w:lvl w:ilvl="6" w:tplc="39989181" w:tentative="1">
      <w:start w:val="1"/>
      <w:numFmt w:val="decimal"/>
      <w:lvlText w:val="%7."/>
      <w:lvlJc w:val="left"/>
      <w:pPr>
        <w:ind w:left="5040" w:hanging="360"/>
      </w:pPr>
    </w:lvl>
    <w:lvl w:ilvl="7" w:tplc="39989181" w:tentative="1">
      <w:start w:val="1"/>
      <w:numFmt w:val="lowerLetter"/>
      <w:lvlText w:val="%8."/>
      <w:lvlJc w:val="left"/>
      <w:pPr>
        <w:ind w:left="5760" w:hanging="360"/>
      </w:pPr>
    </w:lvl>
    <w:lvl w:ilvl="8" w:tplc="3998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59801911">
      <w:start w:val="1"/>
      <w:numFmt w:val="decimal"/>
      <w:lvlText w:val="%1."/>
      <w:lvlJc w:val="left"/>
      <w:pPr>
        <w:ind w:left="720" w:hanging="360"/>
      </w:pPr>
    </w:lvl>
    <w:lvl w:ilvl="1" w:tplc="59801911" w:tentative="1">
      <w:start w:val="1"/>
      <w:numFmt w:val="lowerLetter"/>
      <w:lvlText w:val="%2."/>
      <w:lvlJc w:val="left"/>
      <w:pPr>
        <w:ind w:left="1440" w:hanging="360"/>
      </w:pPr>
    </w:lvl>
    <w:lvl w:ilvl="2" w:tplc="59801911" w:tentative="1">
      <w:start w:val="1"/>
      <w:numFmt w:val="lowerRoman"/>
      <w:lvlText w:val="%3."/>
      <w:lvlJc w:val="right"/>
      <w:pPr>
        <w:ind w:left="2160" w:hanging="180"/>
      </w:pPr>
    </w:lvl>
    <w:lvl w:ilvl="3" w:tplc="59801911" w:tentative="1">
      <w:start w:val="1"/>
      <w:numFmt w:val="decimal"/>
      <w:lvlText w:val="%4."/>
      <w:lvlJc w:val="left"/>
      <w:pPr>
        <w:ind w:left="2880" w:hanging="360"/>
      </w:pPr>
    </w:lvl>
    <w:lvl w:ilvl="4" w:tplc="59801911" w:tentative="1">
      <w:start w:val="1"/>
      <w:numFmt w:val="lowerLetter"/>
      <w:lvlText w:val="%5."/>
      <w:lvlJc w:val="left"/>
      <w:pPr>
        <w:ind w:left="3600" w:hanging="360"/>
      </w:pPr>
    </w:lvl>
    <w:lvl w:ilvl="5" w:tplc="59801911" w:tentative="1">
      <w:start w:val="1"/>
      <w:numFmt w:val="lowerRoman"/>
      <w:lvlText w:val="%6."/>
      <w:lvlJc w:val="right"/>
      <w:pPr>
        <w:ind w:left="4320" w:hanging="180"/>
      </w:pPr>
    </w:lvl>
    <w:lvl w:ilvl="6" w:tplc="59801911" w:tentative="1">
      <w:start w:val="1"/>
      <w:numFmt w:val="decimal"/>
      <w:lvlText w:val="%7."/>
      <w:lvlJc w:val="left"/>
      <w:pPr>
        <w:ind w:left="5040" w:hanging="360"/>
      </w:pPr>
    </w:lvl>
    <w:lvl w:ilvl="7" w:tplc="59801911" w:tentative="1">
      <w:start w:val="1"/>
      <w:numFmt w:val="lowerLetter"/>
      <w:lvlText w:val="%8."/>
      <w:lvlJc w:val="left"/>
      <w:pPr>
        <w:ind w:left="5760" w:hanging="360"/>
      </w:pPr>
    </w:lvl>
    <w:lvl w:ilvl="8" w:tplc="5980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20376175">
      <w:start w:val="1"/>
      <w:numFmt w:val="decimal"/>
      <w:lvlText w:val="%1."/>
      <w:lvlJc w:val="left"/>
      <w:pPr>
        <w:ind w:left="720" w:hanging="360"/>
      </w:pPr>
    </w:lvl>
    <w:lvl w:ilvl="1" w:tplc="20376175" w:tentative="1">
      <w:start w:val="1"/>
      <w:numFmt w:val="lowerLetter"/>
      <w:lvlText w:val="%2."/>
      <w:lvlJc w:val="left"/>
      <w:pPr>
        <w:ind w:left="1440" w:hanging="360"/>
      </w:pPr>
    </w:lvl>
    <w:lvl w:ilvl="2" w:tplc="20376175" w:tentative="1">
      <w:start w:val="1"/>
      <w:numFmt w:val="lowerRoman"/>
      <w:lvlText w:val="%3."/>
      <w:lvlJc w:val="right"/>
      <w:pPr>
        <w:ind w:left="2160" w:hanging="180"/>
      </w:pPr>
    </w:lvl>
    <w:lvl w:ilvl="3" w:tplc="20376175" w:tentative="1">
      <w:start w:val="1"/>
      <w:numFmt w:val="decimal"/>
      <w:lvlText w:val="%4."/>
      <w:lvlJc w:val="left"/>
      <w:pPr>
        <w:ind w:left="2880" w:hanging="360"/>
      </w:pPr>
    </w:lvl>
    <w:lvl w:ilvl="4" w:tplc="20376175" w:tentative="1">
      <w:start w:val="1"/>
      <w:numFmt w:val="lowerLetter"/>
      <w:lvlText w:val="%5."/>
      <w:lvlJc w:val="left"/>
      <w:pPr>
        <w:ind w:left="3600" w:hanging="360"/>
      </w:pPr>
    </w:lvl>
    <w:lvl w:ilvl="5" w:tplc="20376175" w:tentative="1">
      <w:start w:val="1"/>
      <w:numFmt w:val="lowerRoman"/>
      <w:lvlText w:val="%6."/>
      <w:lvlJc w:val="right"/>
      <w:pPr>
        <w:ind w:left="4320" w:hanging="180"/>
      </w:pPr>
    </w:lvl>
    <w:lvl w:ilvl="6" w:tplc="20376175" w:tentative="1">
      <w:start w:val="1"/>
      <w:numFmt w:val="decimal"/>
      <w:lvlText w:val="%7."/>
      <w:lvlJc w:val="left"/>
      <w:pPr>
        <w:ind w:left="5040" w:hanging="360"/>
      </w:pPr>
    </w:lvl>
    <w:lvl w:ilvl="7" w:tplc="20376175" w:tentative="1">
      <w:start w:val="1"/>
      <w:numFmt w:val="lowerLetter"/>
      <w:lvlText w:val="%8."/>
      <w:lvlJc w:val="left"/>
      <w:pPr>
        <w:ind w:left="5760" w:hanging="360"/>
      </w:pPr>
    </w:lvl>
    <w:lvl w:ilvl="8" w:tplc="2037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76472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  <w:num w:numId="9475">
    <w:abstractNumId w:val="9475"/>
  </w:num>
  <w:num w:numId="9476">
    <w:abstractNumId w:val="9476"/>
  </w:num>
  <w:num w:numId="9477">
    <w:abstractNumId w:val="9477"/>
  </w:num>
  <w:num w:numId="9478">
    <w:abstractNumId w:val="9478"/>
  </w:num>
  <w:num w:numId="9479">
    <w:abstractNumId w:val="9479"/>
  </w:num>
  <w:num w:numId="9480">
    <w:abstractNumId w:val="9480"/>
  </w:num>
  <w:num w:numId="9481">
    <w:abstractNumId w:val="9481"/>
  </w:num>
  <w:num w:numId="9482">
    <w:abstractNumId w:val="9482"/>
  </w:num>
  <w:num w:numId="9483">
    <w:abstractNumId w:val="9483"/>
  </w:num>
  <w:num w:numId="9484">
    <w:abstractNumId w:val="9484"/>
  </w:num>
  <w:num w:numId="9485">
    <w:abstractNumId w:val="9485"/>
  </w:num>
  <w:num w:numId="9486">
    <w:abstractNumId w:val="9486"/>
  </w:num>
  <w:num w:numId="9487">
    <w:abstractNumId w:val="9487"/>
  </w:num>
  <w:num w:numId="9488">
    <w:abstractNumId w:val="9488"/>
  </w:num>
  <w:num w:numId="9489">
    <w:abstractNumId w:val="9489"/>
  </w:num>
  <w:num w:numId="9490">
    <w:abstractNumId w:val="9490"/>
  </w:num>
  <w:num w:numId="9491">
    <w:abstractNumId w:val="9491"/>
  </w:num>
  <w:num w:numId="9492">
    <w:abstractNumId w:val="9492"/>
  </w:num>
  <w:num w:numId="9493">
    <w:abstractNumId w:val="9493"/>
  </w:num>
  <w:num w:numId="9494">
    <w:abstractNumId w:val="9494"/>
  </w:num>
  <w:num w:numId="9495">
    <w:abstractNumId w:val="9495"/>
  </w:num>
  <w:num w:numId="9496">
    <w:abstractNumId w:val="9496"/>
  </w:num>
  <w:num w:numId="9497">
    <w:abstractNumId w:val="9497"/>
  </w:num>
  <w:num w:numId="9498">
    <w:abstractNumId w:val="9498"/>
  </w:num>
  <w:num w:numId="9499">
    <w:abstractNumId w:val="9499"/>
  </w:num>
  <w:num w:numId="9500">
    <w:abstractNumId w:val="9500"/>
  </w:num>
  <w:num w:numId="9501">
    <w:abstractNumId w:val="9501"/>
  </w:num>
  <w:num w:numId="9502">
    <w:abstractNumId w:val="9502"/>
  </w:num>
  <w:num w:numId="9503">
    <w:abstractNumId w:val="9503"/>
  </w:num>
  <w:num w:numId="9504">
    <w:abstractNumId w:val="9504"/>
  </w:num>
  <w:num w:numId="9505">
    <w:abstractNumId w:val="9505"/>
  </w:num>
  <w:num w:numId="9506">
    <w:abstractNumId w:val="9506"/>
  </w:num>
  <w:num w:numId="9507">
    <w:abstractNumId w:val="9507"/>
  </w:num>
  <w:num w:numId="9508">
    <w:abstractNumId w:val="9508"/>
  </w:num>
  <w:num w:numId="9509">
    <w:abstractNumId w:val="9509"/>
  </w:num>
  <w:num w:numId="9510">
    <w:abstractNumId w:val="9510"/>
  </w:num>
  <w:num w:numId="9511">
    <w:abstractNumId w:val="9511"/>
  </w:num>
  <w:num w:numId="9512">
    <w:abstractNumId w:val="9512"/>
  </w:num>
  <w:num w:numId="9513">
    <w:abstractNumId w:val="9513"/>
  </w:num>
  <w:num w:numId="9514">
    <w:abstractNumId w:val="9514"/>
  </w:num>
  <w:num w:numId="9515">
    <w:abstractNumId w:val="9515"/>
  </w:num>
  <w:num w:numId="9516">
    <w:abstractNumId w:val="9516"/>
  </w:num>
  <w:num w:numId="9517">
    <w:abstractNumId w:val="9517"/>
  </w:num>
  <w:num w:numId="9518">
    <w:abstractNumId w:val="9518"/>
  </w:num>
  <w:num w:numId="9519">
    <w:abstractNumId w:val="9519"/>
  </w:num>
  <w:num w:numId="9520">
    <w:abstractNumId w:val="9520"/>
  </w:num>
  <w:num w:numId="9521">
    <w:abstractNumId w:val="9521"/>
  </w:num>
  <w:num w:numId="9522">
    <w:abstractNumId w:val="9522"/>
  </w:num>
  <w:num w:numId="9523">
    <w:abstractNumId w:val="9523"/>
  </w:num>
  <w:num w:numId="9524">
    <w:abstractNumId w:val="9524"/>
  </w:num>
  <w:num w:numId="9525">
    <w:abstractNumId w:val="9525"/>
  </w:num>
  <w:num w:numId="9526">
    <w:abstractNumId w:val="9526"/>
  </w:num>
  <w:num w:numId="9527">
    <w:abstractNumId w:val="9527"/>
  </w:num>
  <w:num w:numId="9528">
    <w:abstractNumId w:val="9528"/>
  </w:num>
  <w:num w:numId="9529">
    <w:abstractNumId w:val="9529"/>
  </w:num>
  <w:num w:numId="9530">
    <w:abstractNumId w:val="95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9295647" Type="http://schemas.openxmlformats.org/officeDocument/2006/relationships/comments" Target="comments.xml"/><Relationship Id="rId900312526" Type="http://schemas.microsoft.com/office/2011/relationships/commentsExtended" Target="commentsExtended.xml"/><Relationship Id="rId71156163" Type="http://schemas.openxmlformats.org/officeDocument/2006/relationships/image" Target="media/imgrId71156163.jpg"/><Relationship Id="rId91216170520ae58fe" Type="http://schemas.openxmlformats.org/officeDocument/2006/relationships/hyperlink" Target="https://iservice.lombardini.it/jsp/Template2/manuale.jsp?id=259&amp;parent=1136" TargetMode="External"/><Relationship Id="rId38096170520ae5a3a" Type="http://schemas.openxmlformats.org/officeDocument/2006/relationships/hyperlink" Target="https://iservice.lombardini.it/jsp/Template2/manuale.jsp?id=260&amp;parent=1136" TargetMode="External"/><Relationship Id="rId61816170520ae5d09" Type="http://schemas.openxmlformats.org/officeDocument/2006/relationships/hyperlink" Target="https://iservice.lombardini.it/jsp/Template2/manuale.jsp?id=341&amp;parent=1136" TargetMode="External"/><Relationship Id="rId51216170520ae5eb7" Type="http://schemas.openxmlformats.org/officeDocument/2006/relationships/hyperlink" Target="https://iservice.lombardini.it/jsp/Template2/manuale.jsp?id=341&amp;parent=1136" TargetMode="External"/><Relationship Id="rId62716170520ae618b" Type="http://schemas.openxmlformats.org/officeDocument/2006/relationships/hyperlink" Target="https://iservice.lombardini.it/jsp/Template2/manuale.jsp?id=341&amp;parent=1136" TargetMode="External"/><Relationship Id="rId68526170520ae6391" Type="http://schemas.openxmlformats.org/officeDocument/2006/relationships/hyperlink" Target="https://iservice.lombardini.it/jsp/Template2/manuale.jsp?id=343&amp;parent=1136" TargetMode="External"/><Relationship Id="rId87266170520ae6538" Type="http://schemas.openxmlformats.org/officeDocument/2006/relationships/hyperlink" Target="https://iservice.lombardini.it/jsp/Template2/manuale.jsp?id=344&amp;parent=1136" TargetMode="External"/><Relationship Id="rId81716170520ae67b2" Type="http://schemas.openxmlformats.org/officeDocument/2006/relationships/hyperlink" Target="https://iservice.lombardini.it/jsp/Template2/manuale.jsp?id=345&amp;parent=1136" TargetMode="External"/><Relationship Id="rId65106170520ae69b1" Type="http://schemas.openxmlformats.org/officeDocument/2006/relationships/hyperlink" Target="https://iservice.lombardini.it/jsp/Template2/manuale.jsp?id=346&amp;parent=1136" TargetMode="External"/><Relationship Id="rId11776170520ae6be6" Type="http://schemas.openxmlformats.org/officeDocument/2006/relationships/hyperlink" Target="https://iservice.lombardini.it/jsp/Template2/manuale.jsp?id=347&amp;parent=1136" TargetMode="External"/><Relationship Id="rId19496170520ae6d01" Type="http://schemas.openxmlformats.org/officeDocument/2006/relationships/hyperlink" Target="https://iservice.lombardini.it/jsp/Template2/manuale.jsp?id=347&amp;parent=1136" TargetMode="External"/><Relationship Id="rId95336170520ae6f81" Type="http://schemas.openxmlformats.org/officeDocument/2006/relationships/hyperlink" Target="https://iservice.lombardini.it/jsp/Template2/manuale.jsp?id=348&amp;parent=1136" TargetMode="External"/><Relationship Id="rId66546170520ae71ea" Type="http://schemas.openxmlformats.org/officeDocument/2006/relationships/hyperlink" Target="https://iservice.lombardini.it/jsp/Template2/manuale.jsp?id=349&amp;parent=1136" TargetMode="External"/><Relationship Id="rId92196170520ae733c" Type="http://schemas.openxmlformats.org/officeDocument/2006/relationships/hyperlink" Target="https://iservice.lombardini.it/jsp/Template2/manuale.jsp?id=350&amp;parent=1136" TargetMode="External"/><Relationship Id="rId69996170520ae74d1" Type="http://schemas.openxmlformats.org/officeDocument/2006/relationships/hyperlink" Target="https://iservice.lombardini.it/jsp/Template2/manuale.jsp?id=351&amp;parent=1136" TargetMode="External"/><Relationship Id="rId85826170520ae7664" Type="http://schemas.openxmlformats.org/officeDocument/2006/relationships/hyperlink" Target="https://iservice.lombardini.it/jsp/Template2/manuale.jsp?id=352&amp;parent=1136" TargetMode="External"/><Relationship Id="rId16426170520ae77b4" Type="http://schemas.openxmlformats.org/officeDocument/2006/relationships/hyperlink" Target="https://iservice.lombardini.it/jsp/Template2/manuale.jsp?id=353&amp;parent=1136" TargetMode="External"/><Relationship Id="rId83936170520ae799b" Type="http://schemas.openxmlformats.org/officeDocument/2006/relationships/hyperlink" Target="https://iservice.lombardini.it/jsp/Template2/manuale.jsp?id=354&amp;parent=1136" TargetMode="External"/><Relationship Id="rId91666170520ae7dba" Type="http://schemas.openxmlformats.org/officeDocument/2006/relationships/hyperlink" Target="https://iservice.lombardini.it/jsp/Template2/manuale.jsp?id=339&amp;parent=1136" TargetMode="External"/><Relationship Id="rId35126170520ae7ede" Type="http://schemas.openxmlformats.org/officeDocument/2006/relationships/hyperlink" Target="https://iservice.lombardini.it/jsp/Template2/manuale.jsp?id=339&amp;parent=1136" TargetMode="External"/><Relationship Id="rId72006170520b390e9" Type="http://schemas.openxmlformats.org/officeDocument/2006/relationships/hyperlink" Target="https://iservice.lombardini.it/jsp/Template2/manuale.jsp?id=283&amp;parent=1136" TargetMode="External"/><Relationship Id="rId24006170520b4ef2d" Type="http://schemas.openxmlformats.org/officeDocument/2006/relationships/hyperlink" Target="https://iservice.lombardini.it/jsp/Template2/manuale.jsp?id=312&amp;parent=1136" TargetMode="External"/><Relationship Id="rId29236170520ba0c97" Type="http://schemas.openxmlformats.org/officeDocument/2006/relationships/hyperlink" Target="https://iservice.lombardini.it/jsp/Template2/manuale.jsp?id=312&amp;parent=1136" TargetMode="External"/><Relationship Id="rId19986170520bde606" Type="http://schemas.openxmlformats.org/officeDocument/2006/relationships/hyperlink" Target="https://iservice.lombardini.it/jsp/Template2/manuale.jsp?id=314&amp;parent=1136" TargetMode="External"/><Relationship Id="rId30216170520c4841d" Type="http://schemas.openxmlformats.org/officeDocument/2006/relationships/hyperlink" Target="https://iservice.lombardini.it/jsp/Template2/manuale.jsp?id=314&amp;parent=1136" TargetMode="External"/><Relationship Id="rId26536170520c6527f" Type="http://schemas.openxmlformats.org/officeDocument/2006/relationships/hyperlink" Target="https://iservice.lombardini.it/jsp/Template2/manuale.jsp?id=314&amp;parent=1136" TargetMode="External"/><Relationship Id="rId96036170520ca1146" Type="http://schemas.openxmlformats.org/officeDocument/2006/relationships/hyperlink" Target="https://iservice.lombardini.it/jsp/Template2/manuale.jsp?id=315&amp;parent=1136" TargetMode="External"/><Relationship Id="rId51146170520cb20c5" Type="http://schemas.openxmlformats.org/officeDocument/2006/relationships/hyperlink" Target="https://iservice.lombardini.it/jsp/Template2/manuale.jsp?id=315&amp;parent=1136" TargetMode="External"/><Relationship Id="rId4336617052111f25f" Type="http://schemas.openxmlformats.org/officeDocument/2006/relationships/hyperlink" Target="https://iservice.lombardini.it/jsp/Template2/manuale.jsp?id=315&amp;parent=1136" TargetMode="External"/><Relationship Id="rId3663617052111f4f4" Type="http://schemas.openxmlformats.org/officeDocument/2006/relationships/hyperlink" Target="https://iservice.lombardini.it/jsp/Template2/manuale.jsp?id=309&amp;parent=1136" TargetMode="External"/><Relationship Id="rId80806170521156f1c" Type="http://schemas.openxmlformats.org/officeDocument/2006/relationships/hyperlink" Target="https://iservice.lombardini.it/jsp/Template2/manuale.jsp?id=315&amp;parent=1136" TargetMode="External"/><Relationship Id="rId4424617052118173b" Type="http://schemas.openxmlformats.org/officeDocument/2006/relationships/hyperlink" Target="https://iservice.lombardini.it/jsp/Template2/manuale.jsp?id=309&amp;parent=1136" TargetMode="External"/><Relationship Id="rId905561705212751af" Type="http://schemas.openxmlformats.org/officeDocument/2006/relationships/hyperlink" Target="https://iservice.lombardini.it/jsp/Template2/manuale.jsp?id=339&amp;parent=1136" TargetMode="External"/><Relationship Id="rId71526170521305566" Type="http://schemas.openxmlformats.org/officeDocument/2006/relationships/hyperlink" Target="https://iservice.lombardini.it/jsp/Template2/manuale.jsp?id=339&amp;parent=1136" TargetMode="External"/><Relationship Id="rId413761705213059c4" Type="http://schemas.openxmlformats.org/officeDocument/2006/relationships/hyperlink" Target="https://iservice.lombardini.it/jsp/Template2/manuale.jsp?id=339&amp;parent=1136" TargetMode="External"/><Relationship Id="rId83286170521305b42" Type="http://schemas.openxmlformats.org/officeDocument/2006/relationships/hyperlink" Target="https://iservice.lombardini.it/jsp/Template2/manuale.jsp?id=339&amp;parent=1136" TargetMode="External"/><Relationship Id="rId19506170521305de8" Type="http://schemas.openxmlformats.org/officeDocument/2006/relationships/hyperlink" Target="https://iservice.lombardini.it/jsp/Template2/manuale.jsp?id=339&amp;parent=1136" TargetMode="External"/><Relationship Id="rId438561705213a9fa3" Type="http://schemas.openxmlformats.org/officeDocument/2006/relationships/hyperlink" Target="https://iservice.lombardini.it/jsp/Template2/manuale.jsp?id=291&amp;parent=1136" TargetMode="External"/><Relationship Id="rId566161705213c0510" Type="http://schemas.openxmlformats.org/officeDocument/2006/relationships/hyperlink" Target="https://iservice.lombardini.it/jsp/Template2/manuale.jsp?id=339&amp;parent=1136" TargetMode="External"/><Relationship Id="rId768461705213c0888" Type="http://schemas.openxmlformats.org/officeDocument/2006/relationships/hyperlink" Target="https://iservice.lombardini.it/jsp/Template2/manuale.jsp?id=339&amp;parent=1136" TargetMode="External"/><Relationship Id="rId417561705213c0a6e" Type="http://schemas.openxmlformats.org/officeDocument/2006/relationships/hyperlink" Target="https://iservice.lombardini.it/jsp/Template2/manuale.jsp?id=339&amp;parent=1136" TargetMode="External"/><Relationship Id="rId287661705213e977c" Type="http://schemas.openxmlformats.org/officeDocument/2006/relationships/hyperlink" Target="https://iservice.lombardini.it/documents/Manuals/3437/9.6.jpg" TargetMode="External"/><Relationship Id="rId83846170521430895" Type="http://schemas.openxmlformats.org/officeDocument/2006/relationships/hyperlink" Target="https://iservice.lombardini.it/jsp/Template2/manuale.jsp?id=316&amp;parent=1136" TargetMode="External"/><Relationship Id="rId61426170521430cd6" Type="http://schemas.openxmlformats.org/officeDocument/2006/relationships/hyperlink" Target="https://iservice.lombardini.it/jsp/Template2/manuale.jsp?id=339&amp;parent=1136" TargetMode="External"/><Relationship Id="rId235461705214613f6" Type="http://schemas.openxmlformats.org/officeDocument/2006/relationships/hyperlink" Target="https://iservice.lombardini.it/jsp/Template2/manuale.jsp?id=339&amp;parent=1136" TargetMode="External"/><Relationship Id="rId9715617052148f227" Type="http://schemas.openxmlformats.org/officeDocument/2006/relationships/hyperlink" Target="https://iservice.lombardini.it/jsp/Template2/manuale.jsp?id=307&amp;parent=1136" TargetMode="External"/><Relationship Id="rId5310617052149ee46" Type="http://schemas.openxmlformats.org/officeDocument/2006/relationships/hyperlink" Target="https://iservice.lombardini.it/jsp/Template2/manuale.jsp?id=339&amp;parent=1136" TargetMode="External"/><Relationship Id="rId7788617052149f242" Type="http://schemas.openxmlformats.org/officeDocument/2006/relationships/hyperlink" Target="https://iservice.lombardini.it/jsp/Template2/manuale.jsp?id=339&amp;parent=1136" TargetMode="External"/><Relationship Id="rId651461705214b2b17" Type="http://schemas.openxmlformats.org/officeDocument/2006/relationships/hyperlink" Target="https://iservice.lombardini.it/jsp/Template2/manuale.jsp?id=339&amp;parent=1136" TargetMode="External"/><Relationship Id="rId647861705214b3205" Type="http://schemas.openxmlformats.org/officeDocument/2006/relationships/hyperlink" Target="https://iservice.lombardini.it/jsp/Template2/manuale.jsp?id=339&amp;parent=1136" TargetMode="External"/><Relationship Id="rId140361705214b3528" Type="http://schemas.openxmlformats.org/officeDocument/2006/relationships/hyperlink" Target="https://iservice.lombardini.it/jsp/Template2/manuale.jsp?id=339&amp;parent=1136" TargetMode="External"/><Relationship Id="rId559761705214d9903" Type="http://schemas.openxmlformats.org/officeDocument/2006/relationships/hyperlink" Target="https://iservice.lombardini.it/jsp/Template2/manuale.jsp?id=339&amp;parent=1136" TargetMode="External"/><Relationship Id="rId681261705216b08c8" Type="http://schemas.openxmlformats.org/officeDocument/2006/relationships/hyperlink" Target="https://iservice.lombardini.it/jsp/Template2/manuale.jsp?id=269&amp;parent=1136" TargetMode="External"/><Relationship Id="rId25056170521711c9c" Type="http://schemas.openxmlformats.org/officeDocument/2006/relationships/hyperlink" Target="https://iservice.lombardini.it/jsp/Template2/manuale.jsp?id=339&amp;parent=1136" TargetMode="External"/><Relationship Id="rId9614617052174d62f" Type="http://schemas.openxmlformats.org/officeDocument/2006/relationships/hyperlink" Target="https://iservice.lombardini.it/jsp/Template2/manuale.jsp?id=339&amp;parent=1136" TargetMode="External"/><Relationship Id="rId9000617052174da51" Type="http://schemas.openxmlformats.org/officeDocument/2006/relationships/hyperlink" Target="https://iservice.lombardini.it/jsp/Template2/manuale.jsp?id=339&amp;parent=1136" TargetMode="External"/><Relationship Id="rId7660617052174e11e" Type="http://schemas.openxmlformats.org/officeDocument/2006/relationships/hyperlink" Target="https://iservice.lombardini.it/jsp/Template2/manuale.jsp?id=339&amp;parent=1136" TargetMode="External"/><Relationship Id="rId691761705217b4a14" Type="http://schemas.openxmlformats.org/officeDocument/2006/relationships/hyperlink" Target="https://iservice.lombardini.it/jsp/Template2/manuale.jsp?id=296&amp;parent=1136" TargetMode="External"/><Relationship Id="rId958761705217dd0ba" Type="http://schemas.openxmlformats.org/officeDocument/2006/relationships/hyperlink" Target="https://iservice.lombardini.it/jsp/Template2/manuale.jsp?id=339&amp;parent=1136" TargetMode="External"/><Relationship Id="rId518961705218541f8" Type="http://schemas.openxmlformats.org/officeDocument/2006/relationships/hyperlink" Target="https://iservice.lombardini.it/jsp/Template2/manuale.jsp?id=317&amp;parent=1136" TargetMode="External"/><Relationship Id="rId68096170521854ce8" Type="http://schemas.openxmlformats.org/officeDocument/2006/relationships/hyperlink" Target="https://iservice.lombardini.it/jsp/Template2/manuale.jsp?id=271&amp;parent=1136" TargetMode="External"/><Relationship Id="rId67796170521893d40" Type="http://schemas.openxmlformats.org/officeDocument/2006/relationships/hyperlink" Target="https://iservice.lombardini.it/jsp/Template2/manuale.jsp?id=339&amp;parent=1136" TargetMode="External"/><Relationship Id="rId905261705218b109d" Type="http://schemas.openxmlformats.org/officeDocument/2006/relationships/hyperlink" Target="https://iservice.lombardini.it/jsp/Template2/manuale.jsp?id=339&amp;parent=1136" TargetMode="External"/><Relationship Id="rId216661705218ef73e" Type="http://schemas.openxmlformats.org/officeDocument/2006/relationships/hyperlink" Target="https://iservice.lombardini.it/jsp/Template2/manuale.jsp?id=339&amp;parent=1136" TargetMode="External"/><Relationship Id="rId16906170521938ee7" Type="http://schemas.openxmlformats.org/officeDocument/2006/relationships/hyperlink" Target="https://iservice.lombardini.it/jsp/Template2/manuale.jsp?id=339&amp;parent=1136" TargetMode="External"/><Relationship Id="rId87706170521a589de" Type="http://schemas.openxmlformats.org/officeDocument/2006/relationships/hyperlink" Target="https://iservice.lombardini.it/jsp/Template2/manuale.jsp?id=339&amp;parent=1136" TargetMode="External"/><Relationship Id="rId73416170520b27106" Type="http://schemas.openxmlformats.org/officeDocument/2006/relationships/image" Target="media/imgrId73416170520b27106.jpg"/><Relationship Id="rId74116170520b389d7" Type="http://schemas.openxmlformats.org/officeDocument/2006/relationships/image" Target="media/imgrId74116170520b389d7.jpg"/><Relationship Id="rId90376170520b4ec1c" Type="http://schemas.openxmlformats.org/officeDocument/2006/relationships/image" Target="media/imgrId90376170520b4ec1c.jpg"/><Relationship Id="rId76046170520b5b5b0" Type="http://schemas.openxmlformats.org/officeDocument/2006/relationships/image" Target="media/imgrId76046170520b5b5b0.jpg"/><Relationship Id="rId89346170520b73755" Type="http://schemas.openxmlformats.org/officeDocument/2006/relationships/image" Target="media/imgrId89346170520b73755.jpg"/><Relationship Id="rId87186170520b89acb" Type="http://schemas.openxmlformats.org/officeDocument/2006/relationships/image" Target="media/imgrId87186170520b89acb.jpg"/><Relationship Id="rId24766170520ba0361" Type="http://schemas.openxmlformats.org/officeDocument/2006/relationships/image" Target="media/imgrId24766170520ba0361.jpg"/><Relationship Id="rId54196170520bbac57" Type="http://schemas.openxmlformats.org/officeDocument/2006/relationships/image" Target="media/imgrId54196170520bbac57.jpg"/><Relationship Id="rId90996170520bd03ff" Type="http://schemas.openxmlformats.org/officeDocument/2006/relationships/image" Target="media/imgrId90996170520bd03ff.jpg"/><Relationship Id="rId57826170520bde245" Type="http://schemas.openxmlformats.org/officeDocument/2006/relationships/image" Target="media/imgrId57826170520bde245.jpg"/><Relationship Id="rId73276170520bf1b82" Type="http://schemas.openxmlformats.org/officeDocument/2006/relationships/image" Target="media/imgrId73276170520bf1b82.jpg"/><Relationship Id="rId94986170520c0c4f6" Type="http://schemas.openxmlformats.org/officeDocument/2006/relationships/image" Target="media/imgrId94986170520c0c4f6.jpg"/><Relationship Id="rId67606170520c1f53e" Type="http://schemas.openxmlformats.org/officeDocument/2006/relationships/image" Target="media/imgrId67606170520c1f53e.jpg"/><Relationship Id="rId75886170520c30731" Type="http://schemas.openxmlformats.org/officeDocument/2006/relationships/image" Target="media/imgrId75886170520c30731.jpg"/><Relationship Id="rId96946170520c46d86" Type="http://schemas.openxmlformats.org/officeDocument/2006/relationships/image" Target="media/imgrId96946170520c46d86.jpg"/><Relationship Id="rId60126170520c63ea5" Type="http://schemas.openxmlformats.org/officeDocument/2006/relationships/image" Target="media/imgrId60126170520c63ea5.jpg"/><Relationship Id="rId21106170520c7394c" Type="http://schemas.openxmlformats.org/officeDocument/2006/relationships/image" Target="media/imgrId21106170520c7394c.jpg"/><Relationship Id="rId81376170520ca0a51" Type="http://schemas.openxmlformats.org/officeDocument/2006/relationships/image" Target="media/imgrId81376170520ca0a51.jpg"/><Relationship Id="rId42026170520cb1648" Type="http://schemas.openxmlformats.org/officeDocument/2006/relationships/image" Target="media/imgrId42026170520cb1648.jpg"/><Relationship Id="rId240261705210f04c9" Type="http://schemas.openxmlformats.org/officeDocument/2006/relationships/image" Target="media/imgrId240261705210f04c9.jpg"/><Relationship Id="rId5922617052110f137" Type="http://schemas.openxmlformats.org/officeDocument/2006/relationships/image" Target="media/imgrId5922617052110f137.png"/><Relationship Id="rId4652617052111ef00" Type="http://schemas.openxmlformats.org/officeDocument/2006/relationships/image" Target="media/imgrId4652617052111ef00.jpg"/><Relationship Id="rId6760617052112fbf0" Type="http://schemas.openxmlformats.org/officeDocument/2006/relationships/image" Target="media/imgrId6760617052112fbf0.jpg"/><Relationship Id="rId431661705211442e8" Type="http://schemas.openxmlformats.org/officeDocument/2006/relationships/image" Target="media/imgrId431661705211442e8.jpg"/><Relationship Id="rId385361705211569ab" Type="http://schemas.openxmlformats.org/officeDocument/2006/relationships/image" Target="media/imgrId385361705211569ab.jpg"/><Relationship Id="rId13936170521170a73" Type="http://schemas.openxmlformats.org/officeDocument/2006/relationships/image" Target="media/imgrId13936170521170a73.jpg"/><Relationship Id="rId41686170521180b33" Type="http://schemas.openxmlformats.org/officeDocument/2006/relationships/image" Target="media/imgrId41686170521180b33.jpg"/><Relationship Id="rId3585617052119aaee" Type="http://schemas.openxmlformats.org/officeDocument/2006/relationships/image" Target="media/imgrId3585617052119aaee.jpg"/><Relationship Id="rId551261705211a83ab" Type="http://schemas.openxmlformats.org/officeDocument/2006/relationships/image" Target="media/imgrId551261705211a83ab.jpg"/><Relationship Id="rId567461705211bfbf1" Type="http://schemas.openxmlformats.org/officeDocument/2006/relationships/image" Target="media/imgrId567461705211bfbf1.jpg"/><Relationship Id="rId649461705211d0830" Type="http://schemas.openxmlformats.org/officeDocument/2006/relationships/image" Target="media/imgrId649461705211d0830.jpg"/><Relationship Id="rId397061705211e5a07" Type="http://schemas.openxmlformats.org/officeDocument/2006/relationships/image" Target="media/imgrId397061705211e5a07.jpg"/><Relationship Id="rId50196170521203521" Type="http://schemas.openxmlformats.org/officeDocument/2006/relationships/image" Target="media/imgrId50196170521203521.jpg"/><Relationship Id="rId64796170521215644" Type="http://schemas.openxmlformats.org/officeDocument/2006/relationships/image" Target="media/imgrId64796170521215644.jpg"/><Relationship Id="rId91736170521226770" Type="http://schemas.openxmlformats.org/officeDocument/2006/relationships/image" Target="media/imgrId91736170521226770.jpg"/><Relationship Id="rId8310617052123c2e0" Type="http://schemas.openxmlformats.org/officeDocument/2006/relationships/image" Target="media/imgrId8310617052123c2e0.jpg"/><Relationship Id="rId8755617052124d915" Type="http://schemas.openxmlformats.org/officeDocument/2006/relationships/image" Target="media/imgrId8755617052124d915.jpg"/><Relationship Id="rId8306617052126356a" Type="http://schemas.openxmlformats.org/officeDocument/2006/relationships/image" Target="media/imgrId8306617052126356a.jpg"/><Relationship Id="rId612661705212740ba" Type="http://schemas.openxmlformats.org/officeDocument/2006/relationships/image" Target="media/imgrId612661705212740ba.jpg"/><Relationship Id="rId9938617052128cf8e" Type="http://schemas.openxmlformats.org/officeDocument/2006/relationships/image" Target="media/imgrId9938617052128cf8e.jpg"/><Relationship Id="rId673561705212a16f4" Type="http://schemas.openxmlformats.org/officeDocument/2006/relationships/image" Target="media/imgrId673561705212a16f4.jpg"/><Relationship Id="rId532361705212b3b28" Type="http://schemas.openxmlformats.org/officeDocument/2006/relationships/image" Target="media/imgrId532361705212b3b28.jpg"/><Relationship Id="rId668261705212c7548" Type="http://schemas.openxmlformats.org/officeDocument/2006/relationships/image" Target="media/imgrId668261705212c7548.jpg"/><Relationship Id="rId335961705212d679f" Type="http://schemas.openxmlformats.org/officeDocument/2006/relationships/image" Target="media/imgrId335961705212d679f.jpg"/><Relationship Id="rId591961705212e7a5e" Type="http://schemas.openxmlformats.org/officeDocument/2006/relationships/image" Target="media/imgrId591961705212e7a5e.jpg"/><Relationship Id="rId67506170521304e2e" Type="http://schemas.openxmlformats.org/officeDocument/2006/relationships/image" Target="media/imgrId67506170521304e2e.jpg"/><Relationship Id="rId36766170521318b10" Type="http://schemas.openxmlformats.org/officeDocument/2006/relationships/image" Target="media/imgrId36766170521318b10.jpg"/><Relationship Id="rId1207617052133489e" Type="http://schemas.openxmlformats.org/officeDocument/2006/relationships/image" Target="media/imgrId1207617052133489e.jpg"/><Relationship Id="rId92946170521346a42" Type="http://schemas.openxmlformats.org/officeDocument/2006/relationships/image" Target="media/imgrId92946170521346a42.jpg"/><Relationship Id="rId3811617052135e4a0" Type="http://schemas.openxmlformats.org/officeDocument/2006/relationships/image" Target="media/imgrId3811617052135e4a0.jpg"/><Relationship Id="rId5987617052136bcdd" Type="http://schemas.openxmlformats.org/officeDocument/2006/relationships/image" Target="media/imgrId5987617052136bcdd.jpg"/><Relationship Id="rId61776170521380208" Type="http://schemas.openxmlformats.org/officeDocument/2006/relationships/image" Target="media/imgrId61776170521380208.jpg"/><Relationship Id="rId1871617052139598f" Type="http://schemas.openxmlformats.org/officeDocument/2006/relationships/image" Target="media/imgrId1871617052139598f.jpg"/><Relationship Id="rId614761705213a9036" Type="http://schemas.openxmlformats.org/officeDocument/2006/relationships/image" Target="media/imgrId614761705213a9036.jpg"/><Relationship Id="rId865661705213bf922" Type="http://schemas.openxmlformats.org/officeDocument/2006/relationships/image" Target="media/imgrId865661705213bf922.jpg"/><Relationship Id="rId447661705213d66ee" Type="http://schemas.openxmlformats.org/officeDocument/2006/relationships/image" Target="media/imgrId447661705213d66ee.jpg"/><Relationship Id="rId126461705213e8629" Type="http://schemas.openxmlformats.org/officeDocument/2006/relationships/image" Target="media/imgrId126461705213e8629.jpg"/><Relationship Id="rId9925617052140927b" Type="http://schemas.openxmlformats.org/officeDocument/2006/relationships/image" Target="media/imgrId9925617052140927b.jpg"/><Relationship Id="rId2206617052141d4e8" Type="http://schemas.openxmlformats.org/officeDocument/2006/relationships/image" Target="media/imgrId2206617052141d4e8.jpg"/><Relationship Id="rId855261705214303ff" Type="http://schemas.openxmlformats.org/officeDocument/2006/relationships/image" Target="media/imgrId855261705214303ff.jpg"/><Relationship Id="rId8768617052144b141" Type="http://schemas.openxmlformats.org/officeDocument/2006/relationships/image" Target="media/imgrId8768617052144b141.jpg"/><Relationship Id="rId8777617052146098a" Type="http://schemas.openxmlformats.org/officeDocument/2006/relationships/image" Target="media/imgrId8777617052146098a.jpg"/><Relationship Id="rId810161705214767cb" Type="http://schemas.openxmlformats.org/officeDocument/2006/relationships/image" Target="media/imgrId810161705214767cb.jpg"/><Relationship Id="rId6331617052148eb97" Type="http://schemas.openxmlformats.org/officeDocument/2006/relationships/image" Target="media/imgrId6331617052148eb97.jpg"/><Relationship Id="rId3875617052149e4ba" Type="http://schemas.openxmlformats.org/officeDocument/2006/relationships/image" Target="media/imgrId3875617052149e4ba.jpg"/><Relationship Id="rId497761705214b2492" Type="http://schemas.openxmlformats.org/officeDocument/2006/relationships/image" Target="media/imgrId497761705214b2492.jpg"/><Relationship Id="rId363061705214c6603" Type="http://schemas.openxmlformats.org/officeDocument/2006/relationships/image" Target="media/imgrId363061705214c6603.jpg"/><Relationship Id="rId973361705214d91df" Type="http://schemas.openxmlformats.org/officeDocument/2006/relationships/image" Target="media/imgrId973361705214d91df.jpg"/><Relationship Id="rId814661705214e9a95" Type="http://schemas.openxmlformats.org/officeDocument/2006/relationships/image" Target="media/imgrId814661705214e9a95.jpg"/><Relationship Id="rId56896170521507faf" Type="http://schemas.openxmlformats.org/officeDocument/2006/relationships/image" Target="media/imgrId56896170521507faf.jpg"/><Relationship Id="rId7009617052151a7d1" Type="http://schemas.openxmlformats.org/officeDocument/2006/relationships/image" Target="media/imgrId7009617052151a7d1.jpg"/><Relationship Id="rId2203617052152991e" Type="http://schemas.openxmlformats.org/officeDocument/2006/relationships/image" Target="media/imgrId2203617052152991e.jpg"/><Relationship Id="rId20986170521540346" Type="http://schemas.openxmlformats.org/officeDocument/2006/relationships/image" Target="media/imgrId20986170521540346.jpg"/><Relationship Id="rId1409617052155c127" Type="http://schemas.openxmlformats.org/officeDocument/2006/relationships/image" Target="media/imgrId1409617052155c127.jpg"/><Relationship Id="rId5776617052156e12d" Type="http://schemas.openxmlformats.org/officeDocument/2006/relationships/image" Target="media/imgrId5776617052156e12d.jpg"/><Relationship Id="rId792261705215817a2" Type="http://schemas.openxmlformats.org/officeDocument/2006/relationships/image" Target="media/imgrId792261705215817a2.jpg"/><Relationship Id="rId442461705215909bf" Type="http://schemas.openxmlformats.org/officeDocument/2006/relationships/image" Target="media/imgrId442461705215909bf.jpg"/><Relationship Id="rId676961705215a5010" Type="http://schemas.openxmlformats.org/officeDocument/2006/relationships/image" Target="media/imgrId676961705215a5010.jpg"/><Relationship Id="rId729461705215c0fce" Type="http://schemas.openxmlformats.org/officeDocument/2006/relationships/image" Target="media/imgrId729461705215c0fce.jpg"/><Relationship Id="rId664061705215d20b8" Type="http://schemas.openxmlformats.org/officeDocument/2006/relationships/image" Target="media/imgrId664061705215d20b8.jpg"/><Relationship Id="rId943961705215e6b50" Type="http://schemas.openxmlformats.org/officeDocument/2006/relationships/image" Target="media/imgrId943961705215e6b50.jpg"/><Relationship Id="rId1010617052160864d" Type="http://schemas.openxmlformats.org/officeDocument/2006/relationships/image" Target="media/imgrId1010617052160864d.jpg"/><Relationship Id="rId41756170521619306" Type="http://schemas.openxmlformats.org/officeDocument/2006/relationships/image" Target="media/imgrId41756170521619306.jpg"/><Relationship Id="rId5549617052162dec0" Type="http://schemas.openxmlformats.org/officeDocument/2006/relationships/image" Target="media/imgrId5549617052162dec0.jpg"/><Relationship Id="rId294661705216425ab" Type="http://schemas.openxmlformats.org/officeDocument/2006/relationships/image" Target="media/imgrId294661705216425ab.jpg"/><Relationship Id="rId8751617052165143d" Type="http://schemas.openxmlformats.org/officeDocument/2006/relationships/image" Target="media/imgrId8751617052165143d.jpg"/><Relationship Id="rId21706170521663fbd" Type="http://schemas.openxmlformats.org/officeDocument/2006/relationships/image" Target="media/imgrId21706170521663fbd.jpg"/><Relationship Id="rId7927617052167ab45" Type="http://schemas.openxmlformats.org/officeDocument/2006/relationships/image" Target="media/imgrId7927617052167ab45.jpg"/><Relationship Id="rId5504617052168de22" Type="http://schemas.openxmlformats.org/officeDocument/2006/relationships/image" Target="media/imgrId5504617052168de22.jpg"/><Relationship Id="rId361761705216a1b4b" Type="http://schemas.openxmlformats.org/officeDocument/2006/relationships/image" Target="media/imgrId361761705216a1b4b.jpg"/><Relationship Id="rId841761705216b051e" Type="http://schemas.openxmlformats.org/officeDocument/2006/relationships/image" Target="media/imgrId841761705216b051e.jpg"/><Relationship Id="rId238961705216c4490" Type="http://schemas.openxmlformats.org/officeDocument/2006/relationships/image" Target="media/imgrId238961705216c4490.jpg"/><Relationship Id="rId314261705216d7fce" Type="http://schemas.openxmlformats.org/officeDocument/2006/relationships/image" Target="media/imgrId314261705216d7fce.jpg"/><Relationship Id="rId259761705216eb823" Type="http://schemas.openxmlformats.org/officeDocument/2006/relationships/image" Target="media/imgrId259761705216eb823.jpg"/><Relationship Id="rId84096170521710f28" Type="http://schemas.openxmlformats.org/officeDocument/2006/relationships/image" Target="media/imgrId84096170521710f28.jpg"/><Relationship Id="rId592361705217283b6" Type="http://schemas.openxmlformats.org/officeDocument/2006/relationships/image" Target="media/imgrId592361705217283b6.jpg"/><Relationship Id="rId4611617052173d7f5" Type="http://schemas.openxmlformats.org/officeDocument/2006/relationships/image" Target="media/imgrId4611617052173d7f5.jpg"/><Relationship Id="rId9403617052174cf00" Type="http://schemas.openxmlformats.org/officeDocument/2006/relationships/image" Target="media/imgrId9403617052174cf00.jpg"/><Relationship Id="rId25146170521761a37" Type="http://schemas.openxmlformats.org/officeDocument/2006/relationships/image" Target="media/imgrId25146170521761a37.jpg"/><Relationship Id="rId7305617052177212d" Type="http://schemas.openxmlformats.org/officeDocument/2006/relationships/image" Target="media/imgrId7305617052177212d.jpg"/><Relationship Id="rId4251617052178862f" Type="http://schemas.openxmlformats.org/officeDocument/2006/relationships/image" Target="media/imgrId4251617052178862f.jpg"/><Relationship Id="rId5797617052179b49a" Type="http://schemas.openxmlformats.org/officeDocument/2006/relationships/image" Target="media/imgrId5797617052179b49a.jpg"/><Relationship Id="rId568761705217b3aa5" Type="http://schemas.openxmlformats.org/officeDocument/2006/relationships/image" Target="media/imgrId568761705217b3aa5.jpg"/><Relationship Id="rId166761705217c9120" Type="http://schemas.openxmlformats.org/officeDocument/2006/relationships/image" Target="media/imgrId166761705217c9120.jpg"/><Relationship Id="rId843161705217dc718" Type="http://schemas.openxmlformats.org/officeDocument/2006/relationships/image" Target="media/imgrId843161705217dc718.jpg"/><Relationship Id="rId237861705218029ec" Type="http://schemas.openxmlformats.org/officeDocument/2006/relationships/image" Target="media/imgrId237861705218029ec.jpg"/><Relationship Id="rId31396170521813ff3" Type="http://schemas.openxmlformats.org/officeDocument/2006/relationships/image" Target="media/imgrId31396170521813ff3.jpg"/><Relationship Id="rId2267617052182adfb" Type="http://schemas.openxmlformats.org/officeDocument/2006/relationships/image" Target="media/imgrId2267617052182adfb.jpg"/><Relationship Id="rId5203617052183bf41" Type="http://schemas.openxmlformats.org/officeDocument/2006/relationships/image" Target="media/imgrId5203617052183bf41.jpg"/><Relationship Id="rId968161705218538c5" Type="http://schemas.openxmlformats.org/officeDocument/2006/relationships/image" Target="media/imgrId968161705218538c5.jpg"/><Relationship Id="rId7123617052186b04e" Type="http://schemas.openxmlformats.org/officeDocument/2006/relationships/image" Target="media/imgrId7123617052186b04e.jpg"/><Relationship Id="rId886361705218803e7" Type="http://schemas.openxmlformats.org/officeDocument/2006/relationships/image" Target="media/imgrId886361705218803e7.jpg"/><Relationship Id="rId65526170521893711" Type="http://schemas.openxmlformats.org/officeDocument/2006/relationships/image" Target="media/imgrId65526170521893711.jpg"/><Relationship Id="rId861561705218b07b8" Type="http://schemas.openxmlformats.org/officeDocument/2006/relationships/image" Target="media/imgrId861561705218b07b8.jpg"/><Relationship Id="rId498061705218c569c" Type="http://schemas.openxmlformats.org/officeDocument/2006/relationships/image" Target="media/imgrId498061705218c569c.jpg"/><Relationship Id="rId401061705218dd8dc" Type="http://schemas.openxmlformats.org/officeDocument/2006/relationships/image" Target="media/imgrId401061705218dd8dc.jpg"/><Relationship Id="rId123761705218eee56" Type="http://schemas.openxmlformats.org/officeDocument/2006/relationships/image" Target="media/imgrId123761705218eee56.jpg"/><Relationship Id="rId6605617052190e8d2" Type="http://schemas.openxmlformats.org/officeDocument/2006/relationships/image" Target="media/imgrId6605617052190e8d2.jpg"/><Relationship Id="rId1766617052191f17a" Type="http://schemas.openxmlformats.org/officeDocument/2006/relationships/image" Target="media/imgrId1766617052191f17a.jpg"/><Relationship Id="rId33996170521936f45" Type="http://schemas.openxmlformats.org/officeDocument/2006/relationships/image" Target="media/imgrId33996170521936f45.jpg"/><Relationship Id="rId82906170521953b0b" Type="http://schemas.openxmlformats.org/officeDocument/2006/relationships/image" Target="media/imgrId82906170521953b0b.jpg"/><Relationship Id="rId94986170521964b69" Type="http://schemas.openxmlformats.org/officeDocument/2006/relationships/image" Target="media/imgrId94986170521964b69.jpg"/><Relationship Id="rId9848617052197b568" Type="http://schemas.openxmlformats.org/officeDocument/2006/relationships/image" Target="media/imgrId9848617052197b568.jpg"/><Relationship Id="rId1711617052198c22a" Type="http://schemas.openxmlformats.org/officeDocument/2006/relationships/image" Target="media/imgrId1711617052198c22a.jpg"/><Relationship Id="rId470861705219a6a28" Type="http://schemas.openxmlformats.org/officeDocument/2006/relationships/image" Target="media/imgrId470861705219a6a28.jpg"/><Relationship Id="rId969161705219beddb" Type="http://schemas.openxmlformats.org/officeDocument/2006/relationships/image" Target="media/imgrId969161705219beddb.jpg"/><Relationship Id="rId979561705219d68a6" Type="http://schemas.openxmlformats.org/officeDocument/2006/relationships/image" Target="media/imgrId979561705219d68a6.jpg"/><Relationship Id="rId593461705219ec1ca" Type="http://schemas.openxmlformats.org/officeDocument/2006/relationships/image" Target="media/imgrId593461705219ec1ca.jpg"/><Relationship Id="rId82716170521a0d4f1" Type="http://schemas.openxmlformats.org/officeDocument/2006/relationships/image" Target="media/imgrId82716170521a0d4f1.jpg"/><Relationship Id="rId45866170521a20b43" Type="http://schemas.openxmlformats.org/officeDocument/2006/relationships/image" Target="media/imgrId45866170521a20b43.jpg"/><Relationship Id="rId59436170521a43388" Type="http://schemas.openxmlformats.org/officeDocument/2006/relationships/image" Target="media/imgrId59436170521a43388.jpg"/><Relationship Id="rId90986170521a582c1" Type="http://schemas.openxmlformats.org/officeDocument/2006/relationships/image" Target="media/imgrId90986170521a582c1.jpg"/><Relationship Id="rId72786170521a6df1f" Type="http://schemas.openxmlformats.org/officeDocument/2006/relationships/image" Target="media/imgrId72786170521a6df1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56163" Type="http://schemas.openxmlformats.org/officeDocument/2006/relationships/image" Target="media/imgrId711561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