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622789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825136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9886100" w:name="ctxt"/>
    <w:bookmarkEnd w:id="9988610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2065565" name="name98656a9532983d777"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34886a9532983d772"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53605096" name="name99486a953298552cc"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6846a953298552c6"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53242798" name="name25506a9532987560b"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91646a95329875606"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30756739" name="name43986a9532989efc6"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17496a9532989efc1"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62156442" name="name85266a953298b6fba"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45196a953298b6fb6"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55019512" name="name39856a953298c3fb3"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15966a953298c3fad"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05141" name="name72736a953298cbc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326a953298cbc0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3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433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433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433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433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09605" name="name37146a953298d07f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056a953298d07f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3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433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433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433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433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89296147" name="name19576a953298d9c1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0956a953298d9c16"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33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64887" name="name63366a953298e5e7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8356a953298e5e6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4000792" name="name24536a953298ef81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486a953298ef8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433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433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433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0392971" name="name81996a9532990a2d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6336a9532990a2d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86557768" name="name89256a953299158c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3676a953299158b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3654534" name="name87936a953299228e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0316a953299228d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995485" name="name13116a9532992a20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086a9532992a1f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433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334">
    <w:multiLevelType w:val="hybridMultilevel"/>
    <w:lvl w:ilvl="0" w:tplc="27535164">
      <w:start w:val="1"/>
      <w:numFmt w:val="decimal"/>
      <w:lvlText w:val="%1."/>
      <w:lvlJc w:val="left"/>
      <w:pPr>
        <w:ind w:left="720" w:hanging="360"/>
      </w:pPr>
    </w:lvl>
    <w:lvl w:ilvl="1" w:tplc="27535164" w:tentative="1">
      <w:start w:val="1"/>
      <w:numFmt w:val="lowerLetter"/>
      <w:lvlText w:val="%2."/>
      <w:lvlJc w:val="left"/>
      <w:pPr>
        <w:ind w:left="1440" w:hanging="360"/>
      </w:pPr>
    </w:lvl>
    <w:lvl w:ilvl="2" w:tplc="27535164" w:tentative="1">
      <w:start w:val="1"/>
      <w:numFmt w:val="lowerRoman"/>
      <w:lvlText w:val="%3."/>
      <w:lvlJc w:val="right"/>
      <w:pPr>
        <w:ind w:left="2160" w:hanging="180"/>
      </w:pPr>
    </w:lvl>
    <w:lvl w:ilvl="3" w:tplc="27535164" w:tentative="1">
      <w:start w:val="1"/>
      <w:numFmt w:val="decimal"/>
      <w:lvlText w:val="%4."/>
      <w:lvlJc w:val="left"/>
      <w:pPr>
        <w:ind w:left="2880" w:hanging="360"/>
      </w:pPr>
    </w:lvl>
    <w:lvl w:ilvl="4" w:tplc="27535164" w:tentative="1">
      <w:start w:val="1"/>
      <w:numFmt w:val="lowerLetter"/>
      <w:lvlText w:val="%5."/>
      <w:lvlJc w:val="left"/>
      <w:pPr>
        <w:ind w:left="3600" w:hanging="360"/>
      </w:pPr>
    </w:lvl>
    <w:lvl w:ilvl="5" w:tplc="27535164" w:tentative="1">
      <w:start w:val="1"/>
      <w:numFmt w:val="lowerRoman"/>
      <w:lvlText w:val="%6."/>
      <w:lvlJc w:val="right"/>
      <w:pPr>
        <w:ind w:left="4320" w:hanging="180"/>
      </w:pPr>
    </w:lvl>
    <w:lvl w:ilvl="6" w:tplc="27535164" w:tentative="1">
      <w:start w:val="1"/>
      <w:numFmt w:val="decimal"/>
      <w:lvlText w:val="%7."/>
      <w:lvlJc w:val="left"/>
      <w:pPr>
        <w:ind w:left="5040" w:hanging="360"/>
      </w:pPr>
    </w:lvl>
    <w:lvl w:ilvl="7" w:tplc="27535164" w:tentative="1">
      <w:start w:val="1"/>
      <w:numFmt w:val="lowerLetter"/>
      <w:lvlText w:val="%8."/>
      <w:lvlJc w:val="left"/>
      <w:pPr>
        <w:ind w:left="5760" w:hanging="360"/>
      </w:pPr>
    </w:lvl>
    <w:lvl w:ilvl="8" w:tplc="27535164" w:tentative="1">
      <w:start w:val="1"/>
      <w:numFmt w:val="lowerRoman"/>
      <w:lvlText w:val="%9."/>
      <w:lvlJc w:val="right"/>
      <w:pPr>
        <w:ind w:left="6480" w:hanging="180"/>
      </w:pPr>
    </w:lvl>
  </w:abstractNum>
  <w:abstractNum w:abstractNumId="14333">
    <w:multiLevelType w:val="hybridMultilevel"/>
    <w:lvl w:ilvl="0" w:tplc="61799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333">
    <w:abstractNumId w:val="14333"/>
  </w:num>
  <w:num w:numId="14334">
    <w:abstractNumId w:val="14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19553706" Type="http://schemas.openxmlformats.org/officeDocument/2006/relationships/comments" Target="comments.xml"/><Relationship Id="rId357895089" Type="http://schemas.microsoft.com/office/2011/relationships/commentsExtended" Target="commentsExtended.xml"/><Relationship Id="rId88251363" Type="http://schemas.openxmlformats.org/officeDocument/2006/relationships/image" Target="media/imgrId88251363.jpg"/><Relationship Id="rId34886a9532983d772" Type="http://schemas.openxmlformats.org/officeDocument/2006/relationships/image" Target="media/imgrId34886a9532983d772.png"/><Relationship Id="rId66846a953298552c6" Type="http://schemas.openxmlformats.org/officeDocument/2006/relationships/image" Target="media/imgrId66846a953298552c6.png"/><Relationship Id="rId91646a95329875606" Type="http://schemas.openxmlformats.org/officeDocument/2006/relationships/image" Target="media/imgrId91646a95329875606.png"/><Relationship Id="rId17496a9532989efc1" Type="http://schemas.openxmlformats.org/officeDocument/2006/relationships/image" Target="media/imgrId17496a9532989efc1.png"/><Relationship Id="rId45196a953298b6fb6" Type="http://schemas.openxmlformats.org/officeDocument/2006/relationships/image" Target="media/imgrId45196a953298b6fb6.png"/><Relationship Id="rId15966a953298c3fad" Type="http://schemas.openxmlformats.org/officeDocument/2006/relationships/image" Target="media/imgrId15966a953298c3fad.png"/><Relationship Id="rId41326a953298cbc0e" Type="http://schemas.openxmlformats.org/officeDocument/2006/relationships/image" Target="media/imgrId41326a953298cbc0e.jpg"/><Relationship Id="rId68056a953298d07f9" Type="http://schemas.openxmlformats.org/officeDocument/2006/relationships/image" Target="media/imgrId68056a953298d07f9.jpg"/><Relationship Id="rId20956a953298d9c16" Type="http://schemas.openxmlformats.org/officeDocument/2006/relationships/image" Target="media/imgrId20956a953298d9c16.jpg"/><Relationship Id="rId28356a953298e5e6d" Type="http://schemas.openxmlformats.org/officeDocument/2006/relationships/image" Target="media/imgrId28356a953298e5e6d.png"/><Relationship Id="rId46486a953298ef817" Type="http://schemas.openxmlformats.org/officeDocument/2006/relationships/image" Target="media/imgrId46486a953298ef817.png"/><Relationship Id="rId36336a9532990a2d3" Type="http://schemas.openxmlformats.org/officeDocument/2006/relationships/image" Target="media/imgrId36336a9532990a2d3.jpg"/><Relationship Id="rId53676a953299158be" Type="http://schemas.openxmlformats.org/officeDocument/2006/relationships/image" Target="media/imgrId53676a953299158be.jpg"/><Relationship Id="rId50316a953299228df" Type="http://schemas.openxmlformats.org/officeDocument/2006/relationships/image" Target="media/imgrId50316a953299228df.jpg"/><Relationship Id="rId23086a9532992a1ff" Type="http://schemas.openxmlformats.org/officeDocument/2006/relationships/image" Target="media/imgrId23086a9532992a1f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8251363" Type="http://schemas.openxmlformats.org/officeDocument/2006/relationships/image" Target="media/imgrId8825136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