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299961358"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62776357"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5074617" w:name="ctxt"/>
    <w:bookmarkEnd w:id="55074617"/>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- 2 valves per cylinder;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1"/>
              </w:rPr>
              <w:drawing>
                <wp:inline distT="0" distB="0" distL="0" distR="0">
                  <wp:extent cx="1123200" cy="842400"/>
                  <wp:effectExtent b="0" l="0" r="0" t="0"/>
                  <wp:docPr id="95110913" name="name37156a953308f043c" descr="_.OM_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1.png"/>
                          <pic:cNvPicPr/>
                        </pic:nvPicPr>
                        <pic:blipFill>
                          <a:blip r:embed="rId73426a953308f0437" cstate="print"/>
                          <a:stretch>
                            <a:fillRect/>
                          </a:stretch>
                        </pic:blipFill>
                        <pic:spPr>
                          <a:xfrm>
                            <a:off x="0" y="0"/>
                            <a:ext cx="1123200" cy="8424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1"/>
              </w:rPr>
              <w:drawing>
                <wp:inline distT="0" distB="0" distL="0" distR="0">
                  <wp:extent cx="1123200" cy="842400"/>
                  <wp:effectExtent b="0" l="0" r="0" t="0"/>
                  <wp:docPr id="18922262" name="name82976a95330914f63" descr="_.OM_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1.png"/>
                          <pic:cNvPicPr/>
                        </pic:nvPicPr>
                        <pic:blipFill>
                          <a:blip r:embed="rId38396a95330914f5e" cstate="print"/>
                          <a:stretch>
                            <a:fillRect/>
                          </a:stretch>
                        </pic:blipFill>
                        <pic:spPr>
                          <a:xfrm>
                            <a:off x="0" y="0"/>
                            <a:ext cx="1123200" cy="8424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2"/>
              </w:rPr>
              <w:drawing>
                <wp:inline distT="0" distB="0" distL="0" distR="0">
                  <wp:extent cx="1137600" cy="849600"/>
                  <wp:effectExtent b="0" l="0" r="0" t="0"/>
                  <wp:docPr id="10734047" name="name47996a953309320b1" descr="_.OM_Cap_2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2.png"/>
                          <pic:cNvPicPr/>
                        </pic:nvPicPr>
                        <pic:blipFill>
                          <a:blip r:embed="rId24636a953309320ac" cstate="print"/>
                          <a:stretch>
                            <a:fillRect/>
                          </a:stretch>
                        </pic:blipFill>
                        <pic:spPr>
                          <a:xfrm>
                            <a:off x="0" y="0"/>
                            <a:ext cx="1137600" cy="8496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3"/>
              </w:rPr>
              <w:drawing>
                <wp:inline distT="0" distB="0" distL="0" distR="0">
                  <wp:extent cx="1144800" cy="856800"/>
                  <wp:effectExtent b="0" l="0" r="0" t="0"/>
                  <wp:docPr id="2531532" name="name73516a9533095797e" descr="_.OM_Cap_2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3.png"/>
                          <pic:cNvPicPr/>
                        </pic:nvPicPr>
                        <pic:blipFill>
                          <a:blip r:embed="rId38906a95330957979" cstate="print"/>
                          <a:stretch>
                            <a:fillRect/>
                          </a:stretch>
                        </pic:blipFill>
                        <pic:spPr>
                          <a:xfrm>
                            <a:off x="0" y="0"/>
                            <a:ext cx="1144800" cy="856800"/>
                          </a:xfrm>
                          <a:prstGeom prst="rect">
                            <a:avLst/>
                          </a:prstGeom>
                          <a:ln w="0">
                            <a:noFill/>
                          </a:ln>
                        </pic:spPr>
                      </pic:pic>
                    </a:graphicData>
                  </a:graphic>
                </wp:inline>
              </w:drawing>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1003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1404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686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1372</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 max.1 min.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filter included</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3.2</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enhanced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without filter</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enhanced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98</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97"/>
              </w:rPr>
              <w:drawing>
                <wp:inline distT="0" distB="0" distL="0" distR="0">
                  <wp:extent cx="2527200" cy="2527200"/>
                  <wp:effectExtent b="0" l="0" r="0" t="0"/>
                  <wp:docPr id="76547041" name="name63306a95330968404" descr="Cap_2_04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4_Tavola_disegno_1.png"/>
                          <pic:cNvPicPr/>
                        </pic:nvPicPr>
                        <pic:blipFill>
                          <a:blip r:embed="rId39746a953309683ff" cstate="print"/>
                          <a:stretch>
                            <a:fillRect/>
                          </a:stretch>
                        </pic:blipFill>
                        <pic:spPr>
                          <a:xfrm>
                            <a:off x="0" y="0"/>
                            <a:ext cx="2527200" cy="2527200"/>
                          </a:xfrm>
                          <a:prstGeom prst="rect">
                            <a:avLst/>
                          </a:prstGeom>
                          <a:ln w="0">
                            <a:noFill/>
                          </a:ln>
                        </pic:spPr>
                      </pic:pic>
                    </a:graphicData>
                  </a:graphic>
                </wp:inline>
              </w:drawing>
            </w:r>
            <w:r>
              <w:rPr>
                <w:color w:val="00274C"/>
                <w:position w:val="-2"/>
                <w:sz w:val="20"/>
                <w:szCs w:val="20"/>
                <w:u w:val="none"/>
              </w:rPr>
              <w:t xml:space="preserve"> </w:t>
            </w:r>
            <w:r>
              <w:rPr>
                <w:position w:val="-197"/>
              </w:rPr>
              <w:drawing>
                <wp:inline distT="0" distB="0" distL="0" distR="0">
                  <wp:extent cx="2527200" cy="2527200"/>
                  <wp:effectExtent b="0" l="0" r="0" t="0"/>
                  <wp:docPr id="66471671" name="name89046a95330971ecf" descr="Cap_2_09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9_Tavola_disegno_1.png"/>
                          <pic:cNvPicPr/>
                        </pic:nvPicPr>
                        <pic:blipFill>
                          <a:blip r:embed="rId68226a95330971eca" cstate="print"/>
                          <a:stretch>
                            <a:fillRect/>
                          </a:stretch>
                        </pic:blipFill>
                        <pic:spPr>
                          <a:xfrm>
                            <a:off x="0" y="0"/>
                            <a:ext cx="2527200" cy="25272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1003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1404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X</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Z</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Y1*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562.35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Y1* = </w:t>
            </w:r>
            <w:r>
              <w:rPr>
                <w:color w:val="00274C"/>
                <w:position w:val="-2"/>
                <w:sz w:val="20"/>
                <w:szCs w:val="20"/>
                <w:u w:val="none"/>
              </w:rPr>
              <w:t xml:space="preserve"> </w:t>
            </w:r>
            <w:r>
              <w:rPr>
                <w:b/>
                <w:bCs/>
                <w:color w:val="00274C"/>
                <w:position w:val="-2"/>
                <w:sz w:val="20"/>
                <w:szCs w:val="20"/>
                <w:u w:val="none"/>
              </w:rPr>
              <w:t xml:space="preserve">Deep oil sump</w:t>
            </w:r>
          </w:p>
          <w:p/>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Dimensions vary according to engine configuration.</w:t>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9236092" name="name73996a9533097b78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7356a9533097b77c"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2262"/>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12262"/>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12262"/>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12262"/>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12262"/>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7064009" name="name30916a953309834ca"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6286a953309834c5"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2262"/>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12262"/>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12262"/>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12262"/>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12262"/>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5W-40</w:t>
      </w:r>
      <w:r>
        <w:rPr>
          <w:color w:val="000000"/>
          <w:sz w:val="20"/>
          <w:szCs w:val="20"/>
          <w:u w:val="none"/>
        </w:rPr>
        <w:t xml:space="preserve"> oil is preferred</w:t>
      </w:r>
      <w:r>
        <w:rPr>
          <w:color w:val="00274C"/>
          <w:sz w:val="20"/>
          <w:szCs w:val="20"/>
          <w:u w:val="none"/>
        </w:rPr>
        <w:t xml:space="preserve"> </w:t>
      </w:r>
      <w:r>
        <w:rPr>
          <w:color w:val="00274C"/>
          <w:sz w:val="20"/>
          <w:szCs w:val="20"/>
          <w:u w:val="none"/>
        </w:rPr>
        <w:t xml:space="preserve">:</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2844000" cy="4456800"/>
            <wp:effectExtent b="0" l="0" r="0" t="0"/>
            <wp:docPr id="9443170" name="name75036a9533098c10a"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52146a9533098c105" cstate="print"/>
                    <a:stretch>
                      <a:fillRect/>
                    </a:stretch>
                  </pic:blipFill>
                  <pic:spPr>
                    <a:xfrm>
                      <a:off x="0" y="0"/>
                      <a:ext cx="2844000" cy="4456800"/>
                    </a:xfrm>
                    <a:prstGeom prst="rect">
                      <a:avLst/>
                    </a:prstGeom>
                    <a:ln w="0">
                      <a:noFill/>
                    </a:ln>
                  </pic:spPr>
                </pic:pic>
              </a:graphicData>
            </a:graphic>
          </wp:inline>
        </w:drawing>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SJ/CF 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A3-96</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B3-96</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MIL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L-46152 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+40°C)</w:t>
            </w:r>
          </w:p>
        </w:tc>
      </w:tr>
    </w:tbl>
    <w:p>
      <w:pPr>
        <w:widowControl w:val="on"/>
        <w:pBdr/>
        <w:spacing w:before="0" w:after="0" w:line="262" w:lineRule="auto"/>
        <w:ind w:left="0" w:right="0"/>
        <w:jc w:val="left"/>
      </w:pPr>
      <w:r>
        <w:rPr>
          <w:color w:val="00274C"/>
          <w:sz w:val="20"/>
          <w:szCs w:val="20"/>
          <w:u w:val="none"/>
        </w:rPr>
        <w:t xml:space="preserve"> </w:t>
      </w:r>
    </w:p>
    <w:p>
      <w:pPr>
        <w:numPr>
          <w:ilvl w:val="0"/>
          <w:numId w:val="12262"/>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8635720" name="name77976a95330993840"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2056a9533099383c"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2262"/>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72093656" name="name79436a9533099b1aa"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84756a9533099b1a6"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12262"/>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12262"/>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12262"/>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2.4</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12262"/>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12262"/>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12262"/>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12262"/>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12262"/>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12262"/>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12262"/>
              </w:numPr>
              <w:spacing w:before="0" w:after="0" w:line="262" w:lineRule="auto"/>
              <w:jc w:val="left"/>
              <w:rPr>
                <w:color w:val="00274C"/>
                <w:sz w:val="20"/>
                <w:szCs w:val="20"/>
              </w:rPr>
            </w:pPr>
            <w:r>
              <w:rPr>
                <w:color w:val="00274C"/>
                <w:position w:val="-2"/>
                <w:sz w:val="20"/>
                <w:szCs w:val="20"/>
                <w:u w:val="none"/>
              </w:rPr>
              <w:t xml:space="preserve">Military NATO fuel F-54 S &lt; 10ppm</w:t>
            </w:r>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w:t>
            </w:r>
          </w:p>
          <w:p>
            <w:pPr>
              <w:numPr>
                <w:ilvl w:val="0"/>
                <w:numId w:val="12262"/>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12262"/>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12262"/>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12262"/>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(1)</w:t>
            </w:r>
          </w:p>
          <w:p>
            <w:pPr>
              <w:numPr>
                <w:ilvl w:val="0"/>
                <w:numId w:val="12262"/>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(1)</w:t>
            </w:r>
          </w:p>
          <w:p>
            <w:pPr>
              <w:numPr>
                <w:ilvl w:val="0"/>
                <w:numId w:val="12262"/>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w:t>
            </w:r>
            <w:r>
              <w:rPr>
                <w:b/>
                <w:bCs/>
                <w:color w:val="00274C"/>
                <w:position w:val="-2"/>
                <w:sz w:val="20"/>
                <w:szCs w:val="20"/>
                <w:u w:val="none"/>
              </w:rPr>
              <w:t xml:space="preserve">(1)</w:t>
            </w:r>
          </w:p>
          <w:p>
            <w:pPr>
              <w:numPr>
                <w:ilvl w:val="0"/>
                <w:numId w:val="12262"/>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(1)</w:t>
            </w:r>
          </w:p>
          <w:p>
            <w:pPr>
              <w:numPr>
                <w:ilvl w:val="0"/>
                <w:numId w:val="12262"/>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(1)</w:t>
            </w:r>
          </w:p>
          <w:p>
            <w:pPr>
              <w:numPr>
                <w:ilvl w:val="0"/>
                <w:numId w:val="12262"/>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(1)</w:t>
            </w:r>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9282047" name="name88236a953309a5eff"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55356a953309a5efa"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center"/>
                    <w:textAlignment w:val="top"/>
                  </w:pPr>
                  <w:r>
                    <w:rPr>
                      <w:position w:val="-732"/>
                    </w:rPr>
                    <w:drawing>
                      <wp:inline distT="0" distB="0" distL="0" distR="0">
                        <wp:extent cx="1864800" cy="4622400"/>
                        <wp:effectExtent b="0" l="0" r="0" t="0"/>
                        <wp:docPr id="2362113" name="name91306a953309add9f"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10086a953309add9a"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Kohler / Rehlko </w:t>
            </w:r>
            <w:r>
              <w:rPr>
                <w:color w:val="00274C"/>
                <w:position w:val="-2"/>
                <w:sz w:val="20"/>
                <w:szCs w:val="20"/>
                <w:u w:val="none"/>
              </w:rPr>
              <w:t xml:space="preserve"> </w:t>
            </w:r>
            <w:r>
              <w:rPr>
                <w:b/>
                <w:bCs/>
                <w:color w:val="00274C"/>
                <w:position w:val="-2"/>
                <w:sz w:val="20"/>
                <w:szCs w:val="20"/>
                <w:u w:val="none"/>
              </w:rPr>
              <w:t xml:space="preserve">Xtended™</w:t>
            </w:r>
            <w:r>
              <w:rPr>
                <w:color w:val="00274C"/>
                <w:position w:val="-2"/>
                <w:sz w:val="20"/>
                <w:szCs w:val="20"/>
                <w:u w:val="none"/>
              </w:rPr>
              <w:t xml:space="preserve"> </w:t>
            </w:r>
            <w:r>
              <w:rPr>
                <w:b/>
                <w:bCs/>
                <w:color w:val="00274C"/>
                <w:position w:val="-2"/>
                <w:sz w:val="20"/>
                <w:szCs w:val="20"/>
                <w:u w:val="none"/>
              </w:rPr>
              <w:t xml:space="preserve">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30568118" name="name43576a953309b5efd"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54006a953309b5ef7"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KDW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262"/>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12262"/>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3081030" name="name19416a953309bd481"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0716a953309bd47d"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2262"/>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12262"/>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IN STANDARD START CONDITIONS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IN HEAVY-DUTY START CONDITIONS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210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410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400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255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500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485 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330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650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630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350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690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665 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1003-1404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350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690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665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420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825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800 A/SAE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for </w:t>
      </w:r>
      <w:r>
        <w:rPr>
          <w:b/>
          <w:bCs/>
          <w:color w:val="00274C"/>
          <w:sz w:val="20"/>
          <w:szCs w:val="20"/>
          <w:u w:val="none"/>
        </w:rPr>
        <w:t xml:space="preserve">K-HEM</w:t>
      </w:r>
      <w:r>
        <w:rPr>
          <w:color w:val="00274C"/>
          <w:sz w:val="20"/>
          <w:szCs w:val="20"/>
          <w:u w:val="none"/>
        </w:rPr>
        <w:t xml:space="preserve"> model:</w:t>
      </w:r>
    </w:p>
    <w:p>
      <w:pPr>
        <w:widowControl w:val="on"/>
        <w:pBdr/>
        <w:spacing w:before="0" w:after="0" w:line="262" w:lineRule="auto"/>
        <w:ind w:left="0" w:right="0"/>
        <w:jc w:val="left"/>
      </w:pPr>
      <w:r>
        <w:rPr>
          <w:color w:val="00274C"/>
          <w:sz w:val="20"/>
          <w:szCs w:val="20"/>
          <w:u w:val="none"/>
        </w:rPr>
        <w:t xml:space="preserve">to replace the batteries for the hybrid unit, contact the machine manufacturer.</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2263">
    <w:multiLevelType w:val="hybridMultilevel"/>
    <w:lvl w:ilvl="0" w:tplc="85455874">
      <w:start w:val="1"/>
      <w:numFmt w:val="decimal"/>
      <w:lvlText w:val="%1."/>
      <w:lvlJc w:val="left"/>
      <w:pPr>
        <w:ind w:left="720" w:hanging="360"/>
      </w:pPr>
    </w:lvl>
    <w:lvl w:ilvl="1" w:tplc="85455874" w:tentative="1">
      <w:start w:val="1"/>
      <w:numFmt w:val="lowerLetter"/>
      <w:lvlText w:val="%2."/>
      <w:lvlJc w:val="left"/>
      <w:pPr>
        <w:ind w:left="1440" w:hanging="360"/>
      </w:pPr>
    </w:lvl>
    <w:lvl w:ilvl="2" w:tplc="85455874" w:tentative="1">
      <w:start w:val="1"/>
      <w:numFmt w:val="lowerRoman"/>
      <w:lvlText w:val="%3."/>
      <w:lvlJc w:val="right"/>
      <w:pPr>
        <w:ind w:left="2160" w:hanging="180"/>
      </w:pPr>
    </w:lvl>
    <w:lvl w:ilvl="3" w:tplc="85455874" w:tentative="1">
      <w:start w:val="1"/>
      <w:numFmt w:val="decimal"/>
      <w:lvlText w:val="%4."/>
      <w:lvlJc w:val="left"/>
      <w:pPr>
        <w:ind w:left="2880" w:hanging="360"/>
      </w:pPr>
    </w:lvl>
    <w:lvl w:ilvl="4" w:tplc="85455874" w:tentative="1">
      <w:start w:val="1"/>
      <w:numFmt w:val="lowerLetter"/>
      <w:lvlText w:val="%5."/>
      <w:lvlJc w:val="left"/>
      <w:pPr>
        <w:ind w:left="3600" w:hanging="360"/>
      </w:pPr>
    </w:lvl>
    <w:lvl w:ilvl="5" w:tplc="85455874" w:tentative="1">
      <w:start w:val="1"/>
      <w:numFmt w:val="lowerRoman"/>
      <w:lvlText w:val="%6."/>
      <w:lvlJc w:val="right"/>
      <w:pPr>
        <w:ind w:left="4320" w:hanging="180"/>
      </w:pPr>
    </w:lvl>
    <w:lvl w:ilvl="6" w:tplc="85455874" w:tentative="1">
      <w:start w:val="1"/>
      <w:numFmt w:val="decimal"/>
      <w:lvlText w:val="%7."/>
      <w:lvlJc w:val="left"/>
      <w:pPr>
        <w:ind w:left="5040" w:hanging="360"/>
      </w:pPr>
    </w:lvl>
    <w:lvl w:ilvl="7" w:tplc="85455874" w:tentative="1">
      <w:start w:val="1"/>
      <w:numFmt w:val="lowerLetter"/>
      <w:lvlText w:val="%8."/>
      <w:lvlJc w:val="left"/>
      <w:pPr>
        <w:ind w:left="5760" w:hanging="360"/>
      </w:pPr>
    </w:lvl>
    <w:lvl w:ilvl="8" w:tplc="85455874" w:tentative="1">
      <w:start w:val="1"/>
      <w:numFmt w:val="lowerRoman"/>
      <w:lvlText w:val="%9."/>
      <w:lvlJc w:val="right"/>
      <w:pPr>
        <w:ind w:left="6480" w:hanging="180"/>
      </w:pPr>
    </w:lvl>
  </w:abstractNum>
  <w:abstractNum w:abstractNumId="12262">
    <w:multiLevelType w:val="hybridMultilevel"/>
    <w:lvl w:ilvl="0" w:tplc="933992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2262">
    <w:abstractNumId w:val="12262"/>
  </w:num>
  <w:num w:numId="12263">
    <w:abstractNumId w:val="122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404891051" Type="http://schemas.openxmlformats.org/officeDocument/2006/relationships/comments" Target="comments.xml"/><Relationship Id="rId536495380" Type="http://schemas.microsoft.com/office/2011/relationships/commentsExtended" Target="commentsExtended.xml"/><Relationship Id="rId62776357" Type="http://schemas.openxmlformats.org/officeDocument/2006/relationships/image" Target="media/imgrId62776357.jpg"/><Relationship Id="rId73426a953308f0437" Type="http://schemas.openxmlformats.org/officeDocument/2006/relationships/image" Target="media/imgrId73426a953308f0437.png"/><Relationship Id="rId38396a95330914f5e" Type="http://schemas.openxmlformats.org/officeDocument/2006/relationships/image" Target="media/imgrId38396a95330914f5e.png"/><Relationship Id="rId24636a953309320ac" Type="http://schemas.openxmlformats.org/officeDocument/2006/relationships/image" Target="media/imgrId24636a953309320ac.png"/><Relationship Id="rId38906a95330957979" Type="http://schemas.openxmlformats.org/officeDocument/2006/relationships/image" Target="media/imgrId38906a95330957979.png"/><Relationship Id="rId39746a953309683ff" Type="http://schemas.openxmlformats.org/officeDocument/2006/relationships/image" Target="media/imgrId39746a953309683ff.png"/><Relationship Id="rId68226a95330971eca" Type="http://schemas.openxmlformats.org/officeDocument/2006/relationships/image" Target="media/imgrId68226a95330971eca.png"/><Relationship Id="rId97356a9533097b77c" Type="http://schemas.openxmlformats.org/officeDocument/2006/relationships/image" Target="media/imgrId97356a9533097b77c.jpg"/><Relationship Id="rId26286a953309834c5" Type="http://schemas.openxmlformats.org/officeDocument/2006/relationships/image" Target="media/imgrId26286a953309834c5.jpg"/><Relationship Id="rId52146a9533098c105" Type="http://schemas.openxmlformats.org/officeDocument/2006/relationships/image" Target="media/imgrId52146a9533098c105.jpg"/><Relationship Id="rId42056a9533099383c" Type="http://schemas.openxmlformats.org/officeDocument/2006/relationships/image" Target="media/imgrId42056a9533099383c.png"/><Relationship Id="rId84756a9533099b1a6" Type="http://schemas.openxmlformats.org/officeDocument/2006/relationships/image" Target="media/imgrId84756a9533099b1a6.png"/><Relationship Id="rId55356a953309a5efa" Type="http://schemas.openxmlformats.org/officeDocument/2006/relationships/image" Target="media/imgrId55356a953309a5efa.jpg"/><Relationship Id="rId10086a953309add9a" Type="http://schemas.openxmlformats.org/officeDocument/2006/relationships/image" Target="media/imgrId10086a953309add9a.jpg"/><Relationship Id="rId54006a953309b5ef7" Type="http://schemas.openxmlformats.org/officeDocument/2006/relationships/image" Target="media/imgrId54006a953309b5ef7.jpg"/><Relationship Id="rId40716a953309bd47d" Type="http://schemas.openxmlformats.org/officeDocument/2006/relationships/image" Target="media/imgrId40716a953309bd47d.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62776357" Type="http://schemas.openxmlformats.org/officeDocument/2006/relationships/image" Target="media/imgrId62776357.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62776357" Type="http://schemas.openxmlformats.org/officeDocument/2006/relationships/image" Target="media/imgrId62776357.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62776357" Type="http://schemas.openxmlformats.org/officeDocument/2006/relationships/image" Target="media/imgrId62776357.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62776357" Type="http://schemas.openxmlformats.org/officeDocument/2006/relationships/image" Target="media/imgrId62776357.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62776357" Type="http://schemas.openxmlformats.org/officeDocument/2006/relationships/image" Target="media/imgrId62776357.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62776357" Type="http://schemas.openxmlformats.org/officeDocument/2006/relationships/image" Target="media/imgrId6277635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