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 ??????????</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3611902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386671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435593" w:name="ctxt"/>
    <w:bookmarkEnd w:id="543559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3287"/>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3287"/>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3287"/>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3287"/>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3287"/>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328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3287"/>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3287"/>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3287"/>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3287"/>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45226a954510ca6b6"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83726a954510ca846"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3287"/>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72706a954510cb31b"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4047110" name="name57576a954510db886"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64586a954510db881"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13575447" name="name24676a954510ef4ff"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18726a954510ef4fb"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9844503" name="name79186a95451124063"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36936a9545112405e"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3287"/>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3287"/>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3287"/>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62344060" name="name95486a9545113a983"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20866a9545113a97f"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26049016" name="name13026a95451150fdb"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12596a95451150fd7"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63732217" name="name93196a95451162123"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2806a9545116211f"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6608681" name="name47016a9545117259e"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64226a9545117259a"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288">
    <w:multiLevelType w:val="hybridMultilevel"/>
    <w:lvl w:ilvl="0" w:tplc="36747492">
      <w:start w:val="1"/>
      <w:numFmt w:val="decimal"/>
      <w:lvlText w:val="%1."/>
      <w:lvlJc w:val="left"/>
      <w:pPr>
        <w:ind w:left="720" w:hanging="360"/>
      </w:pPr>
    </w:lvl>
    <w:lvl w:ilvl="1" w:tplc="36747492" w:tentative="1">
      <w:start w:val="1"/>
      <w:numFmt w:val="lowerLetter"/>
      <w:lvlText w:val="%2."/>
      <w:lvlJc w:val="left"/>
      <w:pPr>
        <w:ind w:left="1440" w:hanging="360"/>
      </w:pPr>
    </w:lvl>
    <w:lvl w:ilvl="2" w:tplc="36747492" w:tentative="1">
      <w:start w:val="1"/>
      <w:numFmt w:val="lowerRoman"/>
      <w:lvlText w:val="%3."/>
      <w:lvlJc w:val="right"/>
      <w:pPr>
        <w:ind w:left="2160" w:hanging="180"/>
      </w:pPr>
    </w:lvl>
    <w:lvl w:ilvl="3" w:tplc="36747492" w:tentative="1">
      <w:start w:val="1"/>
      <w:numFmt w:val="decimal"/>
      <w:lvlText w:val="%4."/>
      <w:lvlJc w:val="left"/>
      <w:pPr>
        <w:ind w:left="2880" w:hanging="360"/>
      </w:pPr>
    </w:lvl>
    <w:lvl w:ilvl="4" w:tplc="36747492" w:tentative="1">
      <w:start w:val="1"/>
      <w:numFmt w:val="lowerLetter"/>
      <w:lvlText w:val="%5."/>
      <w:lvlJc w:val="left"/>
      <w:pPr>
        <w:ind w:left="3600" w:hanging="360"/>
      </w:pPr>
    </w:lvl>
    <w:lvl w:ilvl="5" w:tplc="36747492" w:tentative="1">
      <w:start w:val="1"/>
      <w:numFmt w:val="lowerRoman"/>
      <w:lvlText w:val="%6."/>
      <w:lvlJc w:val="right"/>
      <w:pPr>
        <w:ind w:left="4320" w:hanging="180"/>
      </w:pPr>
    </w:lvl>
    <w:lvl w:ilvl="6" w:tplc="36747492" w:tentative="1">
      <w:start w:val="1"/>
      <w:numFmt w:val="decimal"/>
      <w:lvlText w:val="%7."/>
      <w:lvlJc w:val="left"/>
      <w:pPr>
        <w:ind w:left="5040" w:hanging="360"/>
      </w:pPr>
    </w:lvl>
    <w:lvl w:ilvl="7" w:tplc="36747492" w:tentative="1">
      <w:start w:val="1"/>
      <w:numFmt w:val="lowerLetter"/>
      <w:lvlText w:val="%8."/>
      <w:lvlJc w:val="left"/>
      <w:pPr>
        <w:ind w:left="5760" w:hanging="360"/>
      </w:pPr>
    </w:lvl>
    <w:lvl w:ilvl="8" w:tplc="36747492" w:tentative="1">
      <w:start w:val="1"/>
      <w:numFmt w:val="lowerRoman"/>
      <w:lvlText w:val="%9."/>
      <w:lvlJc w:val="right"/>
      <w:pPr>
        <w:ind w:left="6480" w:hanging="180"/>
      </w:pPr>
    </w:lvl>
  </w:abstractNum>
  <w:abstractNum w:abstractNumId="3287">
    <w:multiLevelType w:val="hybridMultilevel"/>
    <w:lvl w:ilvl="0" w:tplc="21106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287">
    <w:abstractNumId w:val="3287"/>
  </w:num>
  <w:num w:numId="3288">
    <w:abstractNumId w:val="32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69852260" Type="http://schemas.openxmlformats.org/officeDocument/2006/relationships/comments" Target="comments.xml"/><Relationship Id="rId637072748" Type="http://schemas.microsoft.com/office/2011/relationships/commentsExtended" Target="commentsExtended.xml"/><Relationship Id="rId73866715" Type="http://schemas.openxmlformats.org/officeDocument/2006/relationships/image" Target="media/imgrId73866715.jpg"/><Relationship Id="rId45226a954510ca6b6" Type="http://schemas.openxmlformats.org/officeDocument/2006/relationships/hyperlink" Target="https://www.engines.rehlko.com/" TargetMode="External"/><Relationship Id="rId83726a954510ca846" Type="http://schemas.openxmlformats.org/officeDocument/2006/relationships/hyperlink" Target="https://www.engines.rehlko.com/dealers" TargetMode="External"/><Relationship Id="rId72706a954510cb31b" Type="http://schemas.openxmlformats.org/officeDocument/2006/relationships/hyperlink" Target="https://www.engines.rehlko.com/" TargetMode="External"/><Relationship Id="rId64586a954510db881" Type="http://schemas.openxmlformats.org/officeDocument/2006/relationships/image" Target="media/imgrId64586a954510db881.png"/><Relationship Id="rId18726a954510ef4fb" Type="http://schemas.openxmlformats.org/officeDocument/2006/relationships/image" Target="media/imgrId18726a954510ef4fb.png"/><Relationship Id="rId36936a9545112405e" Type="http://schemas.openxmlformats.org/officeDocument/2006/relationships/image" Target="media/imgrId36936a9545112405e.png"/><Relationship Id="rId20866a9545113a97f" Type="http://schemas.openxmlformats.org/officeDocument/2006/relationships/image" Target="media/imgrId20866a9545113a97f.png"/><Relationship Id="rId12596a95451150fd7" Type="http://schemas.openxmlformats.org/officeDocument/2006/relationships/image" Target="media/imgrId12596a95451150fd7.png"/><Relationship Id="rId92806a9545116211f" Type="http://schemas.openxmlformats.org/officeDocument/2006/relationships/image" Target="media/imgrId92806a9545116211f.png"/><Relationship Id="rId64226a9545117259a" Type="http://schemas.openxmlformats.org/officeDocument/2006/relationships/image" Target="media/imgrId64226a9545117259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3866715" Type="http://schemas.openxmlformats.org/officeDocument/2006/relationships/image" Target="media/imgrId7386671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3866715" Type="http://schemas.openxmlformats.org/officeDocument/2006/relationships/image" Target="media/imgrId7386671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3866715" Type="http://schemas.openxmlformats.org/officeDocument/2006/relationships/image" Target="media/imgrId7386671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3866715" Type="http://schemas.openxmlformats.org/officeDocument/2006/relationships/image" Target="media/imgrId7386671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3866715" Type="http://schemas.openxmlformats.org/officeDocument/2006/relationships/image" Target="media/imgrId7386671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3866715" Type="http://schemas.openxmlformats.org/officeDocument/2006/relationships/image" Target="media/imgrId7386671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