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 ??????????</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TCRE5 - TC Owner manual (Rev. 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787023029"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3409530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6789921" w:name="ctxt"/>
    <w:bookmarkEnd w:id="56789921"/>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5736"/>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5736"/>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5736"/>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5736"/>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5736"/>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5736"/>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5736"/>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5736"/>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5736"/>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5736"/>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37766a954558d9482"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91496a954558d9610"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5736"/>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67716a954558da0f2"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3126349" name="name75696a954558eb8a0"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16366a954558eb89c"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23327442" name="name52606a95455903347"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15326a95455903344" cstate="print"/>
                          <a:stretch>
                            <a:fillRect/>
                          </a:stretch>
                        </pic:blipFill>
                        <pic:spPr>
                          <a:xfrm>
                            <a:off x="0" y="0"/>
                            <a:ext cx="5544000" cy="4161600"/>
                          </a:xfrm>
                          <a:prstGeom prst="rect">
                            <a:avLst/>
                          </a:prstGeom>
                          <a:ln w="0">
                            <a:noFill/>
                          </a:ln>
                        </pic:spPr>
                      </pic:pic>
                    </a:graphicData>
                  </a:graphic>
                </wp:inline>
              </w:drawing>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w:t>
            </w:r>
            <w:r>
              <w:rPr>
                <w:color w:val="00274C"/>
                <w:position w:val="-2"/>
                <w:sz w:val="20"/>
                <w:szCs w:val="20"/>
                <w:u w:val="none"/>
              </w:rPr>
              <w:t xml:space="preserve"> </w:t>
            </w:r>
            <w:r>
              <w:rPr>
                <w:b/>
                <w:bCs/>
                <w:i/>
                <w:iCs/>
                <w:color w:val="00274C"/>
                <w:position w:val="-2"/>
                <w:sz w:val="20"/>
                <w:szCs w:val="20"/>
                <w:u w:val="none"/>
              </w:rPr>
              <w:t xml:space="preserve">Rehlko.</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 (option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LP Fuel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9912738" name="name91056a9545591efb6"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45526a9545591efb3"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ETB</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Turbocharger </w:t>
                  </w:r>
                  <w:r>
                    <w:rPr>
                      <w:color w:val="00274C"/>
                      <w:position w:val="0"/>
                      <w:sz w:val="20"/>
                      <w:szCs w:val="20"/>
                      <w:u w:val="none"/>
                    </w:rPr>
                    <w:t xml:space="preserve"> exhaust pipe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DPF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DOC</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ATS system is only present for versions that conform to "Stage V" emission regulations. The ATS system can be mounted differently than the figure.</w:t>
            </w:r>
          </w:p>
        </w:tc>
        <w:tc>
          <w:tcPr>
            <w:tcW w:w="0" w:type="auto"/>
            <w:tcMar>
              <w:top w:w="150" w:type="dxa"/>
              <w:left w:w="150" w:type="dxa"/>
              <w:bottom w:w="150" w:type="dxa"/>
              <w:right w:w="150" w:type="dxa"/>
            </w:tcMar>
            <w:vAlign w:val="top"/>
          </w:tcPr>
          <w:p>
            <w:pPr>
              <w:numPr>
                <w:ilvl w:val="0"/>
                <w:numId w:val="5736"/>
              </w:numPr>
              <w:spacing w:before="0" w:after="0" w:line="262" w:lineRule="auto"/>
              <w:jc w:val="left"/>
              <w:rPr>
                <w:color w:val="00274C"/>
                <w:sz w:val="20"/>
                <w:szCs w:val="20"/>
              </w:rPr>
            </w:pPr>
            <w:r>
              <w:rPr>
                <w:color w:val="00274C"/>
                <w:position w:val="0"/>
                <w:sz w:val="20"/>
                <w:szCs w:val="20"/>
                <w:u w:val="none"/>
              </w:rPr>
              <w:t xml:space="preserve">The ATS system reduces emissions because the DPF eliminates the particulates generated by the combustion of the diesel. The system starts automatic regeneration cycles of the DPF based on the level of clogging. The smell of the gases emitted by the exhaust line is different from that of traditional gases of diesel engines. Also, during the regeneration phases, the exhaust gases could be  temporarily white.</w:t>
            </w:r>
          </w:p>
          <w:p>
            <w:pPr>
              <w:numPr>
                <w:ilvl w:val="0"/>
                <w:numId w:val="5736"/>
              </w:numPr>
              <w:spacing w:before="0" w:after="0" w:line="262" w:lineRule="auto"/>
              <w:jc w:val="left"/>
              <w:rPr>
                <w:color w:val="00274C"/>
                <w:sz w:val="20"/>
                <w:szCs w:val="20"/>
              </w:rPr>
            </w:pPr>
            <w:r>
              <w:rPr>
                <w:color w:val="00274C"/>
                <w:position w:val="0"/>
                <w:sz w:val="20"/>
                <w:szCs w:val="20"/>
                <w:u w:val="none"/>
              </w:rPr>
              <w:t xml:space="preserve">The minimum engine speed increases during the forced regeneration phases.</w:t>
            </w:r>
          </w:p>
          <w:p>
            <w:pPr>
              <w:numPr>
                <w:ilvl w:val="0"/>
                <w:numId w:val="5736"/>
              </w:numPr>
              <w:spacing w:before="0" w:after="0" w:line="262" w:lineRule="auto"/>
              <w:jc w:val="left"/>
              <w:rPr>
                <w:color w:val="00274C"/>
                <w:sz w:val="20"/>
                <w:szCs w:val="20"/>
              </w:rPr>
            </w:pPr>
            <w:r>
              <w:rPr>
                <w:color w:val="00274C"/>
                <w:position w:val="0"/>
                <w:sz w:val="20"/>
                <w:szCs w:val="20"/>
                <w:u w:val="none"/>
              </w:rPr>
              <w:t xml:space="preserve">See Par. 4.7 for the regeneration strategies of the DPF.</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motor identification data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83639182" name="name22436a95455934700"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83506a954559346fc"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1.8.1 </w:t>
            </w:r>
            <w:r>
              <w:rPr>
                <w:color w:val="00274C"/>
                <w:position w:val="-2"/>
                <w:sz w:val="20"/>
                <w:szCs w:val="20"/>
                <w:u w:val="none"/>
              </w:rPr>
              <w:t xml:space="preserve"> </w:t>
            </w:r>
            <w:r>
              <w:rPr>
                <w:b/>
                <w:bCs/>
                <w:color w:val="00274C"/>
                <w:position w:val="-2"/>
                <w:sz w:val="20"/>
                <w:szCs w:val="20"/>
                <w:u w:val="none"/>
              </w:rPr>
              <w:t xml:space="preserve">Label for EPA rules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17876300" name="name67836a95455946537"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57946a95455946533"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18659402" name="name33906a95455952b41"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14896a95455952b3d" cstate="print"/>
                          <a:stretch>
                            <a:fillRect/>
                          </a:stretch>
                        </pic:blipFill>
                        <pic:spPr>
                          <a:xfrm>
                            <a:off x="0" y="0"/>
                            <a:ext cx="5544000" cy="2916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1.8.3 </w:t>
            </w:r>
            <w:r>
              <w:rPr>
                <w:color w:val="00274C"/>
                <w:position w:val="-2"/>
                <w:sz w:val="20"/>
                <w:szCs w:val="20"/>
                <w:u w:val="none"/>
              </w:rPr>
              <w:t xml:space="preserve"> </w:t>
            </w:r>
            <w:r>
              <w:rPr>
                <w:b/>
                <w:bCs/>
                <w:color w:val="00274C"/>
                <w:position w:val="-2"/>
                <w:sz w:val="20"/>
                <w:szCs w:val="20"/>
                <w:u w:val="none"/>
              </w:rPr>
              <w:t xml:space="preserve">Label for Korea Standards</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27634186" name="name82736a9545595e8c7"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90136a9545595e8c4" cstate="print"/>
                          <a:stretch>
                            <a:fillRect/>
                          </a:stretch>
                        </pic:blipFill>
                        <pic:spPr>
                          <a:xfrm>
                            <a:off x="0" y="0"/>
                            <a:ext cx="5544000" cy="1238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Tab 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5737">
    <w:multiLevelType w:val="hybridMultilevel"/>
    <w:lvl w:ilvl="0" w:tplc="34451531">
      <w:start w:val="1"/>
      <w:numFmt w:val="decimal"/>
      <w:lvlText w:val="%1."/>
      <w:lvlJc w:val="left"/>
      <w:pPr>
        <w:ind w:left="720" w:hanging="360"/>
      </w:pPr>
    </w:lvl>
    <w:lvl w:ilvl="1" w:tplc="34451531" w:tentative="1">
      <w:start w:val="1"/>
      <w:numFmt w:val="lowerLetter"/>
      <w:lvlText w:val="%2."/>
      <w:lvlJc w:val="left"/>
      <w:pPr>
        <w:ind w:left="1440" w:hanging="360"/>
      </w:pPr>
    </w:lvl>
    <w:lvl w:ilvl="2" w:tplc="34451531" w:tentative="1">
      <w:start w:val="1"/>
      <w:numFmt w:val="lowerRoman"/>
      <w:lvlText w:val="%3."/>
      <w:lvlJc w:val="right"/>
      <w:pPr>
        <w:ind w:left="2160" w:hanging="180"/>
      </w:pPr>
    </w:lvl>
    <w:lvl w:ilvl="3" w:tplc="34451531" w:tentative="1">
      <w:start w:val="1"/>
      <w:numFmt w:val="decimal"/>
      <w:lvlText w:val="%4."/>
      <w:lvlJc w:val="left"/>
      <w:pPr>
        <w:ind w:left="2880" w:hanging="360"/>
      </w:pPr>
    </w:lvl>
    <w:lvl w:ilvl="4" w:tplc="34451531" w:tentative="1">
      <w:start w:val="1"/>
      <w:numFmt w:val="lowerLetter"/>
      <w:lvlText w:val="%5."/>
      <w:lvlJc w:val="left"/>
      <w:pPr>
        <w:ind w:left="3600" w:hanging="360"/>
      </w:pPr>
    </w:lvl>
    <w:lvl w:ilvl="5" w:tplc="34451531" w:tentative="1">
      <w:start w:val="1"/>
      <w:numFmt w:val="lowerRoman"/>
      <w:lvlText w:val="%6."/>
      <w:lvlJc w:val="right"/>
      <w:pPr>
        <w:ind w:left="4320" w:hanging="180"/>
      </w:pPr>
    </w:lvl>
    <w:lvl w:ilvl="6" w:tplc="34451531" w:tentative="1">
      <w:start w:val="1"/>
      <w:numFmt w:val="decimal"/>
      <w:lvlText w:val="%7."/>
      <w:lvlJc w:val="left"/>
      <w:pPr>
        <w:ind w:left="5040" w:hanging="360"/>
      </w:pPr>
    </w:lvl>
    <w:lvl w:ilvl="7" w:tplc="34451531" w:tentative="1">
      <w:start w:val="1"/>
      <w:numFmt w:val="lowerLetter"/>
      <w:lvlText w:val="%8."/>
      <w:lvlJc w:val="left"/>
      <w:pPr>
        <w:ind w:left="5760" w:hanging="360"/>
      </w:pPr>
    </w:lvl>
    <w:lvl w:ilvl="8" w:tplc="34451531" w:tentative="1">
      <w:start w:val="1"/>
      <w:numFmt w:val="lowerRoman"/>
      <w:lvlText w:val="%9."/>
      <w:lvlJc w:val="right"/>
      <w:pPr>
        <w:ind w:left="6480" w:hanging="180"/>
      </w:pPr>
    </w:lvl>
  </w:abstractNum>
  <w:abstractNum w:abstractNumId="5736">
    <w:multiLevelType w:val="hybridMultilevel"/>
    <w:lvl w:ilvl="0" w:tplc="438591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5736">
    <w:abstractNumId w:val="5736"/>
  </w:num>
  <w:num w:numId="5737">
    <w:abstractNumId w:val="57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640531630" Type="http://schemas.openxmlformats.org/officeDocument/2006/relationships/comments" Target="comments.xml"/><Relationship Id="rId537933518" Type="http://schemas.microsoft.com/office/2011/relationships/commentsExtended" Target="commentsExtended.xml"/><Relationship Id="rId34095302" Type="http://schemas.openxmlformats.org/officeDocument/2006/relationships/image" Target="media/imgrId34095302.jpg"/><Relationship Id="rId37766a954558d9482" Type="http://schemas.openxmlformats.org/officeDocument/2006/relationships/hyperlink" Target="https://www.engines.rehlko.com/" TargetMode="External"/><Relationship Id="rId91496a954558d9610" Type="http://schemas.openxmlformats.org/officeDocument/2006/relationships/hyperlink" Target="https://www.engines.rehlko.com/dealers" TargetMode="External"/><Relationship Id="rId67716a954558da0f2" Type="http://schemas.openxmlformats.org/officeDocument/2006/relationships/hyperlink" Target="https://www.engines.rehlko.com/" TargetMode="External"/><Relationship Id="rId16366a954558eb89c" Type="http://schemas.openxmlformats.org/officeDocument/2006/relationships/image" Target="media/imgrId16366a954558eb89c.png"/><Relationship Id="rId15326a95455903344" Type="http://schemas.openxmlformats.org/officeDocument/2006/relationships/image" Target="media/imgrId15326a95455903344.png"/><Relationship Id="rId45526a9545591efb3" Type="http://schemas.openxmlformats.org/officeDocument/2006/relationships/image" Target="media/imgrId45526a9545591efb3.png"/><Relationship Id="rId83506a954559346fc" Type="http://schemas.openxmlformats.org/officeDocument/2006/relationships/image" Target="media/imgrId83506a954559346fc.png"/><Relationship Id="rId57946a95455946533" Type="http://schemas.openxmlformats.org/officeDocument/2006/relationships/image" Target="media/imgrId57946a95455946533.png"/><Relationship Id="rId14896a95455952b3d" Type="http://schemas.openxmlformats.org/officeDocument/2006/relationships/image" Target="media/imgrId14896a95455952b3d.png"/><Relationship Id="rId90136a9545595e8c4" Type="http://schemas.openxmlformats.org/officeDocument/2006/relationships/image" Target="media/imgrId90136a9545595e8c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34095302" Type="http://schemas.openxmlformats.org/officeDocument/2006/relationships/image" Target="media/imgrId3409530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34095302" Type="http://schemas.openxmlformats.org/officeDocument/2006/relationships/image" Target="media/imgrId3409530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34095302" Type="http://schemas.openxmlformats.org/officeDocument/2006/relationships/image" Target="media/imgrId3409530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34095302" Type="http://schemas.openxmlformats.org/officeDocument/2006/relationships/image" Target="media/imgrId3409530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34095302" Type="http://schemas.openxmlformats.org/officeDocument/2006/relationships/image" Target="media/imgrId3409530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34095302" Type="http://schemas.openxmlformats.org/officeDocument/2006/relationships/image" Target="media/imgrId3409530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