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 ??????????</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6435970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783392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145991" w:name="ctxt"/>
    <w:bookmarkEnd w:id="614599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102"/>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7102"/>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7102"/>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7102"/>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7102"/>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710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7102"/>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7102"/>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7102"/>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102"/>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3646a95458cb474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1876a95458cb48d6"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7102"/>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87966a95458cb53bd"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6011335" name="name81346a95458cc64e4"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98786a95458cc64e1"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17847617" name="name58626a95458cd471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7136a95458cd4712"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1406403" name="name21326a95458cee99f"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13396a95458cee99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27102"/>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27102"/>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27102"/>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9161442" name="name74226a95458d0e19d"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7526a95458d0e199"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749231" name="name14776a95458d1fbbe"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29126a95458d1fbba"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50980200" name="name20506a95458d2c7bc"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9606a95458d2c7b8"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10044874" name="name76886a95458d37de9"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6636a95458d37de6"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103">
    <w:multiLevelType w:val="hybridMultilevel"/>
    <w:lvl w:ilvl="0" w:tplc="39617310">
      <w:start w:val="1"/>
      <w:numFmt w:val="decimal"/>
      <w:lvlText w:val="%1."/>
      <w:lvlJc w:val="left"/>
      <w:pPr>
        <w:ind w:left="720" w:hanging="360"/>
      </w:pPr>
    </w:lvl>
    <w:lvl w:ilvl="1" w:tplc="39617310" w:tentative="1">
      <w:start w:val="1"/>
      <w:numFmt w:val="lowerLetter"/>
      <w:lvlText w:val="%2."/>
      <w:lvlJc w:val="left"/>
      <w:pPr>
        <w:ind w:left="1440" w:hanging="360"/>
      </w:pPr>
    </w:lvl>
    <w:lvl w:ilvl="2" w:tplc="39617310" w:tentative="1">
      <w:start w:val="1"/>
      <w:numFmt w:val="lowerRoman"/>
      <w:lvlText w:val="%3."/>
      <w:lvlJc w:val="right"/>
      <w:pPr>
        <w:ind w:left="2160" w:hanging="180"/>
      </w:pPr>
    </w:lvl>
    <w:lvl w:ilvl="3" w:tplc="39617310" w:tentative="1">
      <w:start w:val="1"/>
      <w:numFmt w:val="decimal"/>
      <w:lvlText w:val="%4."/>
      <w:lvlJc w:val="left"/>
      <w:pPr>
        <w:ind w:left="2880" w:hanging="360"/>
      </w:pPr>
    </w:lvl>
    <w:lvl w:ilvl="4" w:tplc="39617310" w:tentative="1">
      <w:start w:val="1"/>
      <w:numFmt w:val="lowerLetter"/>
      <w:lvlText w:val="%5."/>
      <w:lvlJc w:val="left"/>
      <w:pPr>
        <w:ind w:left="3600" w:hanging="360"/>
      </w:pPr>
    </w:lvl>
    <w:lvl w:ilvl="5" w:tplc="39617310" w:tentative="1">
      <w:start w:val="1"/>
      <w:numFmt w:val="lowerRoman"/>
      <w:lvlText w:val="%6."/>
      <w:lvlJc w:val="right"/>
      <w:pPr>
        <w:ind w:left="4320" w:hanging="180"/>
      </w:pPr>
    </w:lvl>
    <w:lvl w:ilvl="6" w:tplc="39617310" w:tentative="1">
      <w:start w:val="1"/>
      <w:numFmt w:val="decimal"/>
      <w:lvlText w:val="%7."/>
      <w:lvlJc w:val="left"/>
      <w:pPr>
        <w:ind w:left="5040" w:hanging="360"/>
      </w:pPr>
    </w:lvl>
    <w:lvl w:ilvl="7" w:tplc="39617310" w:tentative="1">
      <w:start w:val="1"/>
      <w:numFmt w:val="lowerLetter"/>
      <w:lvlText w:val="%8."/>
      <w:lvlJc w:val="left"/>
      <w:pPr>
        <w:ind w:left="5760" w:hanging="360"/>
      </w:pPr>
    </w:lvl>
    <w:lvl w:ilvl="8" w:tplc="39617310" w:tentative="1">
      <w:start w:val="1"/>
      <w:numFmt w:val="lowerRoman"/>
      <w:lvlText w:val="%9."/>
      <w:lvlJc w:val="right"/>
      <w:pPr>
        <w:ind w:left="6480" w:hanging="180"/>
      </w:pPr>
    </w:lvl>
  </w:abstractNum>
  <w:abstractNum w:abstractNumId="27102">
    <w:multiLevelType w:val="hybridMultilevel"/>
    <w:lvl w:ilvl="0" w:tplc="63006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102">
    <w:abstractNumId w:val="27102"/>
  </w:num>
  <w:num w:numId="27103">
    <w:abstractNumId w:val="27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95928919" Type="http://schemas.openxmlformats.org/officeDocument/2006/relationships/comments" Target="comments.xml"/><Relationship Id="rId576362272" Type="http://schemas.microsoft.com/office/2011/relationships/commentsExtended" Target="commentsExtended.xml"/><Relationship Id="rId37833926" Type="http://schemas.openxmlformats.org/officeDocument/2006/relationships/image" Target="media/imgrId37833926.jpg"/><Relationship Id="rId23646a95458cb4748" Type="http://schemas.openxmlformats.org/officeDocument/2006/relationships/hyperlink" Target="https://www.engines.rehlko.com/" TargetMode="External"/><Relationship Id="rId11876a95458cb48d6" Type="http://schemas.openxmlformats.org/officeDocument/2006/relationships/hyperlink" Target="https://www.engines.rehlko.com/dealers" TargetMode="External"/><Relationship Id="rId87966a95458cb53bd" Type="http://schemas.openxmlformats.org/officeDocument/2006/relationships/hyperlink" Target="https://www.engines.rehlko.com/" TargetMode="External"/><Relationship Id="rId98786a95458cc64e1" Type="http://schemas.openxmlformats.org/officeDocument/2006/relationships/image" Target="media/imgrId98786a95458cc64e1.png"/><Relationship Id="rId47136a95458cd4712" Type="http://schemas.openxmlformats.org/officeDocument/2006/relationships/image" Target="media/imgrId47136a95458cd4712.png"/><Relationship Id="rId13396a95458cee99c" Type="http://schemas.openxmlformats.org/officeDocument/2006/relationships/image" Target="media/imgrId13396a95458cee99c.png"/><Relationship Id="rId17526a95458d0e199" Type="http://schemas.openxmlformats.org/officeDocument/2006/relationships/image" Target="media/imgrId17526a95458d0e199.png"/><Relationship Id="rId29126a95458d1fbba" Type="http://schemas.openxmlformats.org/officeDocument/2006/relationships/image" Target="media/imgrId29126a95458d1fbba.png"/><Relationship Id="rId89606a95458d2c7b8" Type="http://schemas.openxmlformats.org/officeDocument/2006/relationships/image" Target="media/imgrId89606a95458d2c7b8.png"/><Relationship Id="rId96636a95458d37de6" Type="http://schemas.openxmlformats.org/officeDocument/2006/relationships/image" Target="media/imgrId96636a95458d37d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7833926" Type="http://schemas.openxmlformats.org/officeDocument/2006/relationships/image" Target="media/imgrId3783392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7833926" Type="http://schemas.openxmlformats.org/officeDocument/2006/relationships/image" Target="media/imgrId3783392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7833926" Type="http://schemas.openxmlformats.org/officeDocument/2006/relationships/image" Target="media/imgrId3783392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7833926" Type="http://schemas.openxmlformats.org/officeDocument/2006/relationships/image" Target="media/imgrId3783392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7833926" Type="http://schemas.openxmlformats.org/officeDocument/2006/relationships/image" Target="media/imgrId3783392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7833926" Type="http://schemas.openxmlformats.org/officeDocument/2006/relationships/image" Target="media/imgrId3783392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