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 ??????????</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6579171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726132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1128093" w:name="ctxt"/>
    <w:bookmarkEnd w:id="7112809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2284"/>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2284"/>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2284"/>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2284"/>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2284"/>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228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2284"/>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2284"/>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2284"/>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228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4396a95469ec9d2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79646a95469ec9eb9"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228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1856a95469eca992"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2932026" name="name99276a95469ee10f6"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9976a95469ee10f1"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4217988" name="name11926a95469eed16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8666a95469eed16a"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9103563" name="name65406a95469f351f7"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68036a95469f351f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2284"/>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2284"/>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2284"/>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97210413" name="name48746a95469f48cb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5056a95469f48cb6"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7994474" name="name97516a95469f5b68b"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9486a95469f5b688"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2609052" name="name92096a95469f67c0d"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0546a95469f67c0a"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98592079" name="name56576a95469f73f9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6396a95469f73f93"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285">
    <w:multiLevelType w:val="hybridMultilevel"/>
    <w:lvl w:ilvl="0" w:tplc="23123230">
      <w:start w:val="1"/>
      <w:numFmt w:val="decimal"/>
      <w:lvlText w:val="%1."/>
      <w:lvlJc w:val="left"/>
      <w:pPr>
        <w:ind w:left="720" w:hanging="360"/>
      </w:pPr>
    </w:lvl>
    <w:lvl w:ilvl="1" w:tplc="23123230" w:tentative="1">
      <w:start w:val="1"/>
      <w:numFmt w:val="lowerLetter"/>
      <w:lvlText w:val="%2."/>
      <w:lvlJc w:val="left"/>
      <w:pPr>
        <w:ind w:left="1440" w:hanging="360"/>
      </w:pPr>
    </w:lvl>
    <w:lvl w:ilvl="2" w:tplc="23123230" w:tentative="1">
      <w:start w:val="1"/>
      <w:numFmt w:val="lowerRoman"/>
      <w:lvlText w:val="%3."/>
      <w:lvlJc w:val="right"/>
      <w:pPr>
        <w:ind w:left="2160" w:hanging="180"/>
      </w:pPr>
    </w:lvl>
    <w:lvl w:ilvl="3" w:tplc="23123230" w:tentative="1">
      <w:start w:val="1"/>
      <w:numFmt w:val="decimal"/>
      <w:lvlText w:val="%4."/>
      <w:lvlJc w:val="left"/>
      <w:pPr>
        <w:ind w:left="2880" w:hanging="360"/>
      </w:pPr>
    </w:lvl>
    <w:lvl w:ilvl="4" w:tplc="23123230" w:tentative="1">
      <w:start w:val="1"/>
      <w:numFmt w:val="lowerLetter"/>
      <w:lvlText w:val="%5."/>
      <w:lvlJc w:val="left"/>
      <w:pPr>
        <w:ind w:left="3600" w:hanging="360"/>
      </w:pPr>
    </w:lvl>
    <w:lvl w:ilvl="5" w:tplc="23123230" w:tentative="1">
      <w:start w:val="1"/>
      <w:numFmt w:val="lowerRoman"/>
      <w:lvlText w:val="%6."/>
      <w:lvlJc w:val="right"/>
      <w:pPr>
        <w:ind w:left="4320" w:hanging="180"/>
      </w:pPr>
    </w:lvl>
    <w:lvl w:ilvl="6" w:tplc="23123230" w:tentative="1">
      <w:start w:val="1"/>
      <w:numFmt w:val="decimal"/>
      <w:lvlText w:val="%7."/>
      <w:lvlJc w:val="left"/>
      <w:pPr>
        <w:ind w:left="5040" w:hanging="360"/>
      </w:pPr>
    </w:lvl>
    <w:lvl w:ilvl="7" w:tplc="23123230" w:tentative="1">
      <w:start w:val="1"/>
      <w:numFmt w:val="lowerLetter"/>
      <w:lvlText w:val="%8."/>
      <w:lvlJc w:val="left"/>
      <w:pPr>
        <w:ind w:left="5760" w:hanging="360"/>
      </w:pPr>
    </w:lvl>
    <w:lvl w:ilvl="8" w:tplc="23123230" w:tentative="1">
      <w:start w:val="1"/>
      <w:numFmt w:val="lowerRoman"/>
      <w:lvlText w:val="%9."/>
      <w:lvlJc w:val="right"/>
      <w:pPr>
        <w:ind w:left="6480" w:hanging="180"/>
      </w:pPr>
    </w:lvl>
  </w:abstractNum>
  <w:abstractNum w:abstractNumId="12284">
    <w:multiLevelType w:val="hybridMultilevel"/>
    <w:lvl w:ilvl="0" w:tplc="17764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284">
    <w:abstractNumId w:val="12284"/>
  </w:num>
  <w:num w:numId="12285">
    <w:abstractNumId w:val="12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37266854" Type="http://schemas.openxmlformats.org/officeDocument/2006/relationships/comments" Target="comments.xml"/><Relationship Id="rId303858493" Type="http://schemas.microsoft.com/office/2011/relationships/commentsExtended" Target="commentsExtended.xml"/><Relationship Id="rId87261321" Type="http://schemas.openxmlformats.org/officeDocument/2006/relationships/image" Target="media/imgrId87261321.jpg"/><Relationship Id="rId34396a95469ec9d2c" Type="http://schemas.openxmlformats.org/officeDocument/2006/relationships/hyperlink" Target="https://www.engines.rehlko.com/" TargetMode="External"/><Relationship Id="rId79646a95469ec9eb9" Type="http://schemas.openxmlformats.org/officeDocument/2006/relationships/hyperlink" Target="https://www.engines.rehlko.com/dealers" TargetMode="External"/><Relationship Id="rId31856a95469eca992" Type="http://schemas.openxmlformats.org/officeDocument/2006/relationships/hyperlink" Target="https://www.engines.rehlko.com/" TargetMode="External"/><Relationship Id="rId19976a95469ee10f1" Type="http://schemas.openxmlformats.org/officeDocument/2006/relationships/image" Target="media/imgrId19976a95469ee10f1.png"/><Relationship Id="rId38666a95469eed16a" Type="http://schemas.openxmlformats.org/officeDocument/2006/relationships/image" Target="media/imgrId38666a95469eed16a.png"/><Relationship Id="rId68036a95469f351f2" Type="http://schemas.openxmlformats.org/officeDocument/2006/relationships/image" Target="media/imgrId68036a95469f351f2.png"/><Relationship Id="rId25056a95469f48cb6" Type="http://schemas.openxmlformats.org/officeDocument/2006/relationships/image" Target="media/imgrId25056a95469f48cb6.png"/><Relationship Id="rId99486a95469f5b688" Type="http://schemas.openxmlformats.org/officeDocument/2006/relationships/image" Target="media/imgrId99486a95469f5b688.png"/><Relationship Id="rId40546a95469f67c0a" Type="http://schemas.openxmlformats.org/officeDocument/2006/relationships/image" Target="media/imgrId40546a95469f67c0a.png"/><Relationship Id="rId96396a95469f73f93" Type="http://schemas.openxmlformats.org/officeDocument/2006/relationships/image" Target="media/imgrId96396a95469f73f9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7261321" Type="http://schemas.openxmlformats.org/officeDocument/2006/relationships/image" Target="media/imgrId8726132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7261321" Type="http://schemas.openxmlformats.org/officeDocument/2006/relationships/image" Target="media/imgrId8726132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7261321" Type="http://schemas.openxmlformats.org/officeDocument/2006/relationships/image" Target="media/imgrId8726132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7261321" Type="http://schemas.openxmlformats.org/officeDocument/2006/relationships/image" Target="media/imgrId8726132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7261321" Type="http://schemas.openxmlformats.org/officeDocument/2006/relationships/image" Target="media/imgrId8726132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7261321" Type="http://schemas.openxmlformats.org/officeDocument/2006/relationships/image" Target="media/imgrId8726132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