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0642526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896308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4317760" w:name="ctxt"/>
    <w:bookmarkEnd w:id="4431776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61596828" name="name88836a9546dd08726"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15096a9546dd08722"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28279390" name="name97346a9546dd164f4"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49816a9546dd164f0"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64087121" name="name68926a9546dd2d699"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11656a9546dd2d69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907700" name="name82006a9546dd385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166a9546dd385c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704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704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704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704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704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667629" name="name58356a9546dd40eb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0456a9546dd40eb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04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704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704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704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704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733339" name="name16916a9546dd49cb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4766a9546dd49cb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1926804" name="name95526a9546dd4f41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6286a9546dd4f40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2717757" name="name48286a9546dd54f9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3936a9546dd54f9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1704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704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704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4907430" name="name37796a9546dd608f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766a9546dd608f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5470409" name="name21856a9546dd6809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9746a9546dd6809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704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704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704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6194984" name="name75136a9546dd7cc5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0616a9546dd7cc5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37721793" name="name14126a9546dd8e45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4036a9546dd8e44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299248" name="name16506a9546dda000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82026a9546dda000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597466" name="name68286a9546ddaed1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5946a9546ddaed1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704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8278855" name="name15476a9546ddcbac9"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42936a9546ddcbac5"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043">
    <w:multiLevelType w:val="hybridMultilevel"/>
    <w:lvl w:ilvl="0" w:tplc="61410498">
      <w:start w:val="1"/>
      <w:numFmt w:val="decimal"/>
      <w:lvlText w:val="%1."/>
      <w:lvlJc w:val="left"/>
      <w:pPr>
        <w:ind w:left="720" w:hanging="360"/>
      </w:pPr>
    </w:lvl>
    <w:lvl w:ilvl="1" w:tplc="61410498" w:tentative="1">
      <w:start w:val="1"/>
      <w:numFmt w:val="lowerLetter"/>
      <w:lvlText w:val="%2."/>
      <w:lvlJc w:val="left"/>
      <w:pPr>
        <w:ind w:left="1440" w:hanging="360"/>
      </w:pPr>
    </w:lvl>
    <w:lvl w:ilvl="2" w:tplc="61410498" w:tentative="1">
      <w:start w:val="1"/>
      <w:numFmt w:val="lowerRoman"/>
      <w:lvlText w:val="%3."/>
      <w:lvlJc w:val="right"/>
      <w:pPr>
        <w:ind w:left="2160" w:hanging="180"/>
      </w:pPr>
    </w:lvl>
    <w:lvl w:ilvl="3" w:tplc="61410498" w:tentative="1">
      <w:start w:val="1"/>
      <w:numFmt w:val="decimal"/>
      <w:lvlText w:val="%4."/>
      <w:lvlJc w:val="left"/>
      <w:pPr>
        <w:ind w:left="2880" w:hanging="360"/>
      </w:pPr>
    </w:lvl>
    <w:lvl w:ilvl="4" w:tplc="61410498" w:tentative="1">
      <w:start w:val="1"/>
      <w:numFmt w:val="lowerLetter"/>
      <w:lvlText w:val="%5."/>
      <w:lvlJc w:val="left"/>
      <w:pPr>
        <w:ind w:left="3600" w:hanging="360"/>
      </w:pPr>
    </w:lvl>
    <w:lvl w:ilvl="5" w:tplc="61410498" w:tentative="1">
      <w:start w:val="1"/>
      <w:numFmt w:val="lowerRoman"/>
      <w:lvlText w:val="%6."/>
      <w:lvlJc w:val="right"/>
      <w:pPr>
        <w:ind w:left="4320" w:hanging="180"/>
      </w:pPr>
    </w:lvl>
    <w:lvl w:ilvl="6" w:tplc="61410498" w:tentative="1">
      <w:start w:val="1"/>
      <w:numFmt w:val="decimal"/>
      <w:lvlText w:val="%7."/>
      <w:lvlJc w:val="left"/>
      <w:pPr>
        <w:ind w:left="5040" w:hanging="360"/>
      </w:pPr>
    </w:lvl>
    <w:lvl w:ilvl="7" w:tplc="61410498" w:tentative="1">
      <w:start w:val="1"/>
      <w:numFmt w:val="lowerLetter"/>
      <w:lvlText w:val="%8."/>
      <w:lvlJc w:val="left"/>
      <w:pPr>
        <w:ind w:left="5760" w:hanging="360"/>
      </w:pPr>
    </w:lvl>
    <w:lvl w:ilvl="8" w:tplc="61410498" w:tentative="1">
      <w:start w:val="1"/>
      <w:numFmt w:val="lowerRoman"/>
      <w:lvlText w:val="%9."/>
      <w:lvlJc w:val="right"/>
      <w:pPr>
        <w:ind w:left="6480" w:hanging="180"/>
      </w:pPr>
    </w:lvl>
  </w:abstractNum>
  <w:abstractNum w:abstractNumId="17042">
    <w:multiLevelType w:val="hybridMultilevel"/>
    <w:lvl w:ilvl="0" w:tplc="92062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042">
    <w:abstractNumId w:val="17042"/>
  </w:num>
  <w:num w:numId="17043">
    <w:abstractNumId w:val="17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3325080" Type="http://schemas.openxmlformats.org/officeDocument/2006/relationships/comments" Target="comments.xml"/><Relationship Id="rId452433438" Type="http://schemas.microsoft.com/office/2011/relationships/commentsExtended" Target="commentsExtended.xml"/><Relationship Id="rId48963089" Type="http://schemas.openxmlformats.org/officeDocument/2006/relationships/image" Target="media/imgrId48963089.jpg"/><Relationship Id="rId15096a9546dd08722" Type="http://schemas.openxmlformats.org/officeDocument/2006/relationships/image" Target="media/imgrId15096a9546dd08722.png"/><Relationship Id="rId49816a9546dd164f0" Type="http://schemas.openxmlformats.org/officeDocument/2006/relationships/image" Target="media/imgrId49816a9546dd164f0.png"/><Relationship Id="rId11656a9546dd2d695" Type="http://schemas.openxmlformats.org/officeDocument/2006/relationships/image" Target="media/imgrId11656a9546dd2d695.png"/><Relationship Id="rId77166a9546dd385c9" Type="http://schemas.openxmlformats.org/officeDocument/2006/relationships/image" Target="media/imgrId77166a9546dd385c9.jpg"/><Relationship Id="rId40456a9546dd40eb1" Type="http://schemas.openxmlformats.org/officeDocument/2006/relationships/image" Target="media/imgrId40456a9546dd40eb1.jpg"/><Relationship Id="rId84766a9546dd49cbb" Type="http://schemas.openxmlformats.org/officeDocument/2006/relationships/image" Target="media/imgrId84766a9546dd49cbb.jpg"/><Relationship Id="rId66286a9546dd4f40e" Type="http://schemas.openxmlformats.org/officeDocument/2006/relationships/image" Target="media/imgrId66286a9546dd4f40e.jpg"/><Relationship Id="rId53936a9546dd54f91" Type="http://schemas.openxmlformats.org/officeDocument/2006/relationships/image" Target="media/imgrId53936a9546dd54f91.jpg"/><Relationship Id="rId12766a9546dd608fb" Type="http://schemas.openxmlformats.org/officeDocument/2006/relationships/image" Target="media/imgrId12766a9546dd608fb.png"/><Relationship Id="rId39746a9546dd68099" Type="http://schemas.openxmlformats.org/officeDocument/2006/relationships/image" Target="media/imgrId39746a9546dd68099.png"/><Relationship Id="rId80616a9546dd7cc52" Type="http://schemas.openxmlformats.org/officeDocument/2006/relationships/image" Target="media/imgrId80616a9546dd7cc52.jpg"/><Relationship Id="rId44036a9546dd8e44d" Type="http://schemas.openxmlformats.org/officeDocument/2006/relationships/image" Target="media/imgrId44036a9546dd8e44d.jpg"/><Relationship Id="rId82026a9546dda0000" Type="http://schemas.openxmlformats.org/officeDocument/2006/relationships/image" Target="media/imgrId82026a9546dda0000.jpg"/><Relationship Id="rId65946a9546ddaed12" Type="http://schemas.openxmlformats.org/officeDocument/2006/relationships/image" Target="media/imgrId65946a9546ddaed12.png"/><Relationship Id="rId42936a9546ddcbac5" Type="http://schemas.openxmlformats.org/officeDocument/2006/relationships/image" Target="media/imgrId42936a9546ddcbac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8963089" Type="http://schemas.openxmlformats.org/officeDocument/2006/relationships/image" Target="media/imgrId4896308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8963089" Type="http://schemas.openxmlformats.org/officeDocument/2006/relationships/image" Target="media/imgrId4896308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8963089" Type="http://schemas.openxmlformats.org/officeDocument/2006/relationships/image" Target="media/imgrId4896308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8963089" Type="http://schemas.openxmlformats.org/officeDocument/2006/relationships/image" Target="media/imgrId4896308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8963089" Type="http://schemas.openxmlformats.org/officeDocument/2006/relationships/image" Target="media/imgrId4896308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8963089" Type="http://schemas.openxmlformats.org/officeDocument/2006/relationships/image" Target="media/imgrId4896308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