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Information about maintenance</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1903TCR - TCRE5 - TC Owner manual (Rev. 22)</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196126592"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21652188"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ED0053029490-S</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21</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01/2013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02/2026</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M.SILVESTRONE</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SERVICE DEPT</w:t>
            </w: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20301912" w:name="ctxt"/>
    <w:bookmarkEnd w:id="20301912"/>
    <w:p>
      <w:pPr>
        <w:widowControl w:val="on"/>
        <w:pBdr/>
        <w:spacing w:before="75" w:after="75" w:line="240" w:lineRule="auto"/>
        <w:ind w:left="75" w:right="75"/>
        <w:jc w:val="left"/>
      </w:pPr>
    </w:p>
    <w:p>
      <w:pPr>
        <w:pStyle w:val="Titolo1"/>
      </w:pPr>
      <w:r>
        <w:rPr/>
        <w:t xml:space="preserve">Information about maintenance</w:t>
      </w:r>
    </w:p>
    <w:p>
      <w:pPr>
        <w:widowControl w:val="on"/>
        <w:pBdr/>
        <w:spacing w:before="0" w:after="0" w:line="240" w:lineRule="auto"/>
        <w:ind w:left="0" w:right="0"/>
        <w:jc w:val="left"/>
      </w:pPr>
    </w:p>
    <w:p>
      <w:pPr>
        <w:pStyle w:val="Titolo2"/>
      </w:pPr>
      <w:r>
        <w:rPr/>
        <w:t xml:space="preserve">Useful information about maintenance</w:t>
      </w:r>
    </w:p>
    <w:p>
      <w:pPr>
        <w:numPr>
          <w:ilvl w:val="0"/>
          <w:numId w:val="4980"/>
        </w:numPr>
        <w:spacing w:before="0" w:after="0" w:line="240" w:lineRule="auto"/>
        <w:jc w:val="left"/>
        <w:rPr>
          <w:color w:val="00274C"/>
          <w:sz w:val="20"/>
          <w:szCs w:val="20"/>
        </w:rPr>
      </w:pPr>
      <w:r>
        <w:rPr>
          <w:color w:val="00274C"/>
          <w:sz w:val="20"/>
          <w:szCs w:val="20"/>
          <w:u w:val="none"/>
        </w:rPr>
        <w:t xml:space="preserve">This chapter shows all operations described in the </w:t>
      </w:r>
      <w:hyperlink r:id="rId93546a958007e20fc" w:history="1">
        <w:r>
          <w:rPr>
            <w:rStyle w:val="DefaultParagraphFontPHPDOCX"/>
            <w:b/>
            <w:bCs/>
            <w:color w:val="0000FF"/>
            <w:sz w:val="20"/>
            <w:szCs w:val="20"/>
            <w:u w:val="single" w:color=""/>
          </w:rPr>
          <w:t xml:space="preserve">Tab. 5.1 and Tab. 5.2</w:t>
        </w:r>
      </w:hyperlink>
      <w:r>
        <w:rPr>
          <w:color w:val="00274C"/>
          <w:sz w:val="20"/>
          <w:szCs w:val="20"/>
          <w:u w:val="none"/>
        </w:rPr>
        <w:t xml:space="preserve"> . if you have the skills appropriate may be directly carried out by the user.</w:t>
      </w:r>
    </w:p>
    <w:p>
      <w:pPr>
        <w:numPr>
          <w:ilvl w:val="0"/>
          <w:numId w:val="4980"/>
        </w:numPr>
        <w:spacing w:before="0" w:after="0" w:line="240" w:lineRule="auto"/>
        <w:jc w:val="left"/>
        <w:rPr>
          <w:color w:val="00274C"/>
          <w:sz w:val="20"/>
          <w:szCs w:val="20"/>
        </w:rPr>
      </w:pPr>
      <w:r>
        <w:rPr>
          <w:color w:val="00274C"/>
          <w:sz w:val="20"/>
          <w:szCs w:val="20"/>
          <w:u w:val="none"/>
        </w:rPr>
        <w:t xml:space="preserve">Periodic inspection and maintenance operations must be carried out as indicated in this manual and are the responsability of the user.</w:t>
      </w:r>
    </w:p>
    <w:p>
      <w:pPr>
        <w:numPr>
          <w:ilvl w:val="0"/>
          <w:numId w:val="4980"/>
        </w:numPr>
        <w:spacing w:before="0" w:after="0" w:line="240" w:lineRule="auto"/>
        <w:jc w:val="left"/>
        <w:rPr>
          <w:color w:val="00274C"/>
          <w:sz w:val="20"/>
          <w:szCs w:val="20"/>
        </w:rPr>
      </w:pPr>
      <w:r>
        <w:rPr>
          <w:color w:val="00274C"/>
          <w:sz w:val="20"/>
          <w:szCs w:val="20"/>
          <w:u w:val="none"/>
        </w:rPr>
        <w:t xml:space="preserve">Failure to comply with these service and maintenance intervals increases the risk of technical damage to the engine. Any non compliance makes the warranty become null and void.</w:t>
      </w:r>
    </w:p>
    <w:p>
      <w:pPr>
        <w:numPr>
          <w:ilvl w:val="0"/>
          <w:numId w:val="4980"/>
        </w:numPr>
        <w:spacing w:before="0" w:after="0" w:line="240" w:lineRule="auto"/>
        <w:jc w:val="left"/>
        <w:rPr>
          <w:color w:val="00274C"/>
          <w:sz w:val="20"/>
          <w:szCs w:val="20"/>
        </w:rPr>
      </w:pPr>
      <w:r>
        <w:rPr>
          <w:color w:val="00274C"/>
          <w:sz w:val="20"/>
          <w:szCs w:val="20"/>
          <w:u w:val="none"/>
        </w:rPr>
        <w:t xml:space="preserve">In order to prevent personal and property damage read carefully the instructions listed below before proceeding with any operation of the engine.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5148713" name="name84226a958007e92b6"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47736a958007e92b3"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Warning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4980"/>
        </w:numPr>
        <w:spacing w:before="0" w:after="0" w:line="240" w:lineRule="auto"/>
        <w:jc w:val="left"/>
        <w:rPr>
          <w:color w:val="00274C"/>
          <w:sz w:val="20"/>
          <w:szCs w:val="20"/>
        </w:rPr>
      </w:pPr>
      <w:r>
        <w:rPr>
          <w:color w:val="00274C"/>
          <w:sz w:val="20"/>
          <w:szCs w:val="20"/>
          <w:u w:val="none"/>
        </w:rPr>
        <w:t xml:space="preserve">Inspections must be made when the engine is off and cold.</w:t>
      </w:r>
    </w:p>
    <w:p>
      <w:pPr>
        <w:numPr>
          <w:ilvl w:val="0"/>
          <w:numId w:val="4980"/>
        </w:numPr>
        <w:spacing w:before="0" w:after="0" w:line="240" w:lineRule="auto"/>
        <w:jc w:val="left"/>
        <w:rPr>
          <w:color w:val="00274C"/>
          <w:sz w:val="20"/>
          <w:szCs w:val="20"/>
        </w:rPr>
      </w:pPr>
      <w:r>
        <w:rPr>
          <w:color w:val="00274C"/>
          <w:sz w:val="20"/>
          <w:szCs w:val="20"/>
          <w:u w:val="none"/>
        </w:rPr>
        <w:t xml:space="preserve">Place engine on level sur face to ensure accurate measurement of oil level.</w:t>
      </w:r>
    </w:p>
    <w:p>
      <w:pPr>
        <w:numPr>
          <w:ilvl w:val="0"/>
          <w:numId w:val="4980"/>
        </w:numPr>
        <w:spacing w:before="0" w:after="0" w:line="240" w:lineRule="auto"/>
        <w:jc w:val="left"/>
        <w:rPr>
          <w:color w:val="00274C"/>
          <w:sz w:val="20"/>
          <w:szCs w:val="20"/>
        </w:rPr>
      </w:pPr>
      <w:r>
        <w:rPr>
          <w:color w:val="00274C"/>
          <w:sz w:val="20"/>
          <w:szCs w:val="20"/>
          <w:u w:val="none"/>
        </w:rPr>
        <w:t xml:space="preserve">Before starting, to avoid spillages of oil make sure that: - the oil dipstick is inserted correctly;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also check that: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oil drain plug and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oil filler cap are tightened firmly.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4484585" name="name19306a958007f0bd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4536a958007f0bce"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4980"/>
        </w:numPr>
        <w:spacing w:before="0" w:after="0" w:line="240" w:lineRule="auto"/>
        <w:jc w:val="left"/>
        <w:rPr>
          <w:color w:val="00274C"/>
          <w:sz w:val="20"/>
          <w:szCs w:val="20"/>
        </w:rPr>
      </w:pPr>
      <w:r>
        <w:rPr>
          <w:color w:val="00274C"/>
          <w:sz w:val="20"/>
          <w:szCs w:val="20"/>
          <w:u w:val="none"/>
        </w:rPr>
        <w:t xml:space="preserve">Before proceeding with operation, read  </w:t>
      </w:r>
      <w:hyperlink r:id="rId67166a958007f12f3" w:history="1">
        <w:r>
          <w:rPr>
            <w:rStyle w:val="DefaultParagraphFontPHPDOCX"/>
            <w:b/>
            <w:bCs/>
            <w:color w:val="0000FF"/>
            <w:sz w:val="20"/>
            <w:szCs w:val="20"/>
            <w:u w:val="single" w:color=""/>
          </w:rPr>
          <w:t xml:space="preserve">Par. 3.2.2</w:t>
        </w:r>
      </w:hyperlink>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2651467" name="name63586a95800803ed6"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9826a95800803ed3"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4980"/>
        </w:numPr>
        <w:spacing w:before="0" w:after="0" w:line="240" w:lineRule="auto"/>
        <w:jc w:val="left"/>
        <w:rPr>
          <w:color w:val="00274C"/>
          <w:sz w:val="20"/>
          <w:szCs w:val="20"/>
        </w:rPr>
      </w:pPr>
      <w:r>
        <w:rPr>
          <w:color w:val="00274C"/>
          <w:sz w:val="20"/>
          <w:szCs w:val="20"/>
          <w:u w:val="none"/>
        </w:rPr>
        <w:t xml:space="preserve">For safety precautions see </w:t>
      </w:r>
      <w:hyperlink r:id="rId49686a958008045e9" w:history="1">
        <w:r>
          <w:rPr>
            <w:rStyle w:val="DefaultParagraphFontPHPDOCX"/>
            <w:b/>
            <w:bCs/>
            <w:color w:val="0000FF"/>
            <w:sz w:val="20"/>
            <w:szCs w:val="20"/>
            <w:u w:val="none"/>
          </w:rPr>
          <w:t xml:space="preserve">Chap. 3</w:t>
        </w:r>
      </w:hyperlink>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Periodic maintenance</w:t>
      </w:r>
    </w:p>
    <w:p>
      <w:pPr>
        <w:widowControl w:val="on"/>
        <w:pBdr/>
        <w:spacing w:before="0" w:after="0" w:line="262" w:lineRule="auto"/>
        <w:ind w:left="0" w:right="0"/>
        <w:jc w:val="left"/>
      </w:pPr>
      <w:r>
        <w:rPr>
          <w:color w:val="00274C"/>
          <w:sz w:val="20"/>
          <w:szCs w:val="20"/>
          <w:u w:val="none"/>
        </w:rPr>
        <w:t xml:space="preserve">The intervals of preventive maintenance in </w:t>
      </w:r>
      <w:r>
        <w:rPr>
          <w:b/>
          <w:bCs/>
          <w:color w:val="00274C"/>
          <w:sz w:val="20"/>
          <w:szCs w:val="20"/>
          <w:u w:val="none"/>
        </w:rPr>
        <w:t xml:space="preserve">Tab. 5.1, Tab. 5.2, Tab. 5.3 and Tab. 5.4</w:t>
      </w:r>
      <w:r>
        <w:rPr>
          <w:color w:val="00274C"/>
          <w:sz w:val="20"/>
          <w:szCs w:val="20"/>
          <w:u w:val="none"/>
        </w:rPr>
        <w:t xml:space="preserve"> refer to the engine operating under normal operating conditions with fuel and oil meeting the recommended specifications.</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5.1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CLEANING AND CHECKING</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75736a95800805db0" w:history="1">
              <w:r>
                <w:rPr>
                  <w:rStyle w:val="DefaultParagraphFontPHPDOCX"/>
                  <w:color w:val="0000FF"/>
                  <w:position w:val="-2"/>
                  <w:sz w:val="20"/>
                  <w:szCs w:val="20"/>
                  <w:u w:val="single" w:color=""/>
                  <w:shd w:val="clear" w:color="auto" w:fill="E1E2E0"/>
                </w:rPr>
                <w:t xml:space="preserve">Engine oil level</w:t>
              </w:r>
            </w:hyperlink>
            <w:r>
              <w:rPr>
                <w:color w:val="00274C"/>
                <w:position w:val="-2"/>
                <w:sz w:val="20"/>
                <w:szCs w:val="20"/>
                <w:u w:val="none"/>
                <w:shd w:val="clear" w:color="auto" w:fill="E1E2E0"/>
              </w:rPr>
              <w:t xml:space="preserve"> </w:t>
            </w:r>
            <w:hyperlink r:id="rId58806a95800805fd1" w:history="1">
              <w:r>
                <w:rPr>
                  <w:rStyle w:val="DefaultParagraphFontPHPDOCX"/>
                  <w:color w:val="0000FF"/>
                  <w:position w:val="3"/>
                  <w:sz w:val="17"/>
                  <w:szCs w:val="17"/>
                  <w:u w:val="single" w:color=""/>
                  <w:shd w:val="clear" w:color="auto" w:fill="E1E2E0"/>
                  <w:vertAlign w:val="superscript"/>
                  <w:vertAlign w:val="superscript"/>
                </w:rPr>
                <w:t xml:space="preserve"> </w:t>
              </w:r>
            </w:hyperlink>
            <w:r>
              <w:rPr>
                <w:color w:val="00274C"/>
                <w:position w:val="3"/>
                <w:sz w:val="17"/>
                <w:szCs w:val="17"/>
                <w:u w:val="none"/>
                <w:shd w:val="clear" w:color="auto" w:fill="E1E2E0"/>
                <w:vertAlign w:val="superscript"/>
                <w:vertAlign w:val="superscript"/>
              </w:rPr>
              <w:t xml:space="preserve"> (4) (8)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64406a958008067e4" w:history="1">
              <w:r>
                <w:rPr>
                  <w:rStyle w:val="DefaultParagraphFontPHPDOCX"/>
                  <w:color w:val="0000FF"/>
                  <w:position w:val="-2"/>
                  <w:sz w:val="20"/>
                  <w:szCs w:val="20"/>
                  <w:u w:val="single" w:color=""/>
                  <w:shd w:val="clear" w:color="auto" w:fill="E1E2E0"/>
                </w:rPr>
                <w:t xml:space="preserve">Coolant level</w:t>
              </w:r>
            </w:hyperlink>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(8) (9)</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45156a95800807113" w:history="1">
              <w:r>
                <w:rPr>
                  <w:rStyle w:val="DefaultParagraphFontPHPDOCX"/>
                  <w:color w:val="0000FF"/>
                  <w:position w:val="-2"/>
                  <w:sz w:val="20"/>
                  <w:szCs w:val="20"/>
                  <w:u w:val="single" w:color=""/>
                  <w:shd w:val="clear" w:color="auto" w:fill="E1E2E0"/>
                </w:rPr>
                <w:t xml:space="preserve">Cartridge dry-type air filter</w:t>
              </w:r>
            </w:hyperlink>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35066a95800807a51" w:history="1">
              <w:r>
                <w:rPr>
                  <w:rStyle w:val="DefaultParagraphFontPHPDOCX"/>
                  <w:color w:val="0000FF"/>
                  <w:position w:val="-2"/>
                  <w:sz w:val="20"/>
                  <w:szCs w:val="20"/>
                  <w:u w:val="single" w:color=""/>
                  <w:shd w:val="clear" w:color="auto" w:fill="E1E2E0"/>
                </w:rPr>
                <w:t xml:space="preserve">Radiator heat-exchange surface and Intercooler</w:t>
              </w:r>
            </w:hyperlink>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(2) (8)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79006a95800808384" w:history="1">
              <w:r>
                <w:rPr>
                  <w:rStyle w:val="DefaultParagraphFontPHPDOCX"/>
                  <w:color w:val="0000FF"/>
                  <w:position w:val="-2"/>
                  <w:sz w:val="20"/>
                  <w:szCs w:val="20"/>
                  <w:u w:val="single" w:color=""/>
                  <w:shd w:val="clear" w:color="auto" w:fill="E1E2E0"/>
                </w:rPr>
                <w:t xml:space="preserve">Standard alternator belt</w:t>
              </w:r>
            </w:hyperlink>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40596a95800808cae" w:history="1">
              <w:r>
                <w:rPr>
                  <w:rStyle w:val="DefaultParagraphFontPHPDOCX"/>
                  <w:color w:val="0000FF"/>
                  <w:position w:val="-2"/>
                  <w:sz w:val="20"/>
                  <w:szCs w:val="20"/>
                  <w:u w:val="single" w:color=""/>
                  <w:shd w:val="clear" w:color="auto" w:fill="E1E2E0"/>
                </w:rPr>
                <w:t xml:space="preserve">Poly-V alternator belt</w:t>
              </w:r>
            </w:hyperlink>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Rubber components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Starter Motor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right"/>
      </w:pPr>
      <w:r>
        <w:rPr>
          <w:b/>
          <w:bCs/>
          <w:color w:val="00274C"/>
          <w:sz w:val="20"/>
          <w:szCs w:val="20"/>
          <w:u w:val="none"/>
        </w:rPr>
        <w:br/>
        <w:t xml:space="preserve">5.2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REPLACEMENT</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63456a9580080bc50" w:history="1">
              <w:r>
                <w:rPr>
                  <w:rStyle w:val="DefaultParagraphFontPHPDOCX"/>
                  <w:color w:val="0000FF"/>
                  <w:position w:val="-2"/>
                  <w:sz w:val="20"/>
                  <w:szCs w:val="20"/>
                  <w:u w:val="single" w:color=""/>
                  <w:shd w:val="clear" w:color="auto" w:fill="E1E2E0"/>
                </w:rPr>
                <w:t xml:space="preserve">Cartridge dry-type air filter</w:t>
              </w:r>
            </w:hyperlink>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 hose (air filter - intake manifold)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hoses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line hose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Delta-P &gt; DPF pipes  </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belt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Standard alternator belt (trapezoidal) </w:t>
            </w:r>
            <w:r>
              <w:rPr>
                <w:color w:val="00274C"/>
                <w:position w:val="3"/>
                <w:sz w:val="17"/>
                <w:szCs w:val="17"/>
                <w:u w:val="none"/>
                <w:shd w:val="clear" w:color="auto" w:fill="E1E2E0"/>
                <w:vertAlign w:val="superscript"/>
                <w:vertAlign w:val="superscript"/>
              </w:rPr>
              <w:t xml:space="preserve">(3) (6)</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Poly-V belt heavy environmental condition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Poly-V belt standard condition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(6)(10)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hyperlink r:id="rId92626a95800810570" w:history="1">
              <w:r>
                <w:rPr>
                  <w:rStyle w:val="DefaultParagraphFontPHPDOCX"/>
                  <w:color w:val="0000FF"/>
                  <w:position w:val="-2"/>
                  <w:sz w:val="20"/>
                  <w:szCs w:val="20"/>
                  <w:u w:val="single" w:color=""/>
                  <w:shd w:val="clear" w:color="auto" w:fill="E1E2E0"/>
                </w:rPr>
                <w:t xml:space="preserve">ATS </w:t>
              </w:r>
            </w:hyperlink>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request (message or warning light activation) refer to the machine documentation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r>
        <w:rPr>
          <w:b/>
          <w:bCs/>
          <w:color w:val="00274C"/>
          <w:sz w:val="20"/>
          <w:szCs w:val="20"/>
          <w:u w:val="none"/>
        </w:rPr>
        <w:t xml:space="preserve">5.3</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ENGINE OIL AND OIL 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 -</w:t>
            </w:r>
            <w:r>
              <w:rPr>
                <w:color w:val="00274C"/>
                <w:position w:val="-2"/>
                <w:sz w:val="20"/>
                <w:szCs w:val="20"/>
                <w:u w:val="none"/>
                <w:shd w:val="clear" w:color="auto" w:fill="E1E2E0"/>
              </w:rPr>
              <w:t xml:space="preserve"> </w:t>
            </w:r>
            <w:hyperlink r:id="rId86206a958008116ff" w:history="1">
              <w:r>
                <w:rPr>
                  <w:rStyle w:val="DefaultParagraphFontPHPDOCX"/>
                  <w:b/>
                  <w:bCs/>
                  <w:color w:val="0000FF"/>
                  <w:position w:val="-2"/>
                  <w:sz w:val="20"/>
                  <w:szCs w:val="20"/>
                  <w:u w:val="none"/>
                  <w:shd w:val="clear" w:color="auto" w:fill="E1E2E0"/>
                </w:rPr>
                <w:t xml:space="preserve">6.1</w:t>
              </w:r>
            </w:hyperlink>
            <w:r>
              <w:rPr>
                <w:b/>
                <w:bCs/>
                <w:color w:val="00274C"/>
                <w:position w:val="-2"/>
                <w:sz w:val="20"/>
                <w:szCs w:val="20"/>
                <w:u w:val="none"/>
                <w:shd w:val="clear" w:color="auto" w:fill="E1E2E0"/>
              </w:rPr>
              <w:t xml:space="preserve"> -</w:t>
            </w:r>
            <w:r>
              <w:rPr>
                <w:color w:val="00274C"/>
                <w:position w:val="-2"/>
                <w:sz w:val="20"/>
                <w:szCs w:val="20"/>
                <w:u w:val="none"/>
                <w:shd w:val="clear" w:color="auto" w:fill="E1E2E0"/>
              </w:rPr>
              <w:t xml:space="preserve"> </w:t>
            </w:r>
            <w:hyperlink r:id="rId69356a958008119b4" w:history="1">
              <w:r>
                <w:rPr>
                  <w:rStyle w:val="DefaultParagraphFontPHPDOCX"/>
                  <w:b/>
                  <w:bCs/>
                  <w:color w:val="0000FF"/>
                  <w:position w:val="-2"/>
                  <w:sz w:val="20"/>
                  <w:szCs w:val="20"/>
                  <w:u w:val="none"/>
                  <w:shd w:val="clear" w:color="auto" w:fill="E1E2E0"/>
                </w:rPr>
                <w:t xml:space="preserve">6.2</w:t>
              </w:r>
            </w:hyperlink>
            <w:r>
              <w:rPr>
                <w:b/>
                <w:bCs/>
                <w:color w:val="00274C"/>
                <w:position w:val="-2"/>
                <w:sz w:val="20"/>
                <w:szCs w:val="20"/>
                <w:u w:val="none"/>
                <w:shd w:val="clear" w:color="auto" w:fill="E1E2E0"/>
              </w:rPr>
              <w:t xml:space="preserve"> -</w:t>
            </w:r>
            <w:r>
              <w:rPr>
                <w:color w:val="00274C"/>
                <w:position w:val="-2"/>
                <w:sz w:val="20"/>
                <w:szCs w:val="20"/>
                <w:u w:val="none"/>
                <w:shd w:val="clear" w:color="auto" w:fill="E1E2E0"/>
              </w:rPr>
              <w:t xml:space="preserve"> </w:t>
            </w:r>
            <w:hyperlink r:id="rId37946a95800811c5d" w:history="1">
              <w:r>
                <w:rPr>
                  <w:rStyle w:val="DefaultParagraphFontPHPDOCX"/>
                  <w:b/>
                  <w:bCs/>
                  <w:color w:val="0000FF"/>
                  <w:position w:val="-2"/>
                  <w:sz w:val="20"/>
                  <w:szCs w:val="20"/>
                  <w:u w:val="none"/>
                  <w:shd w:val="clear" w:color="auto" w:fill="E1E2E0"/>
                </w:rPr>
                <w:t xml:space="preserve">6.3</w:t>
              </w:r>
            </w:hyperlink>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 Tier 4 final – Stage IIIB – Stage IV-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Tier 3 – Stage IIIA </w:t>
            </w:r>
            <w:r>
              <w:rPr>
                <w:color w:val="00274C"/>
                <w:position w:val="3"/>
                <w:sz w:val="17"/>
                <w:szCs w:val="17"/>
                <w:u w:val="none"/>
                <w:shd w:val="clear" w:color="auto" w:fill="E1E2E0"/>
                <w:vertAlign w:val="superscript"/>
                <w:vertAlign w:val="superscript"/>
              </w:rPr>
              <w:t xml:space="preserve">(1) (11)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uncertified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r>
        <w:rPr>
          <w:b/>
          <w:bCs/>
          <w:color w:val="00274C"/>
          <w:sz w:val="20"/>
          <w:szCs w:val="20"/>
          <w:u w:val="none"/>
        </w:rPr>
        <w:t xml:space="preserve">5.4</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 FILTER AND PREFILTER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 -</w:t>
            </w:r>
            <w:r>
              <w:rPr>
                <w:color w:val="00274C"/>
                <w:position w:val="-2"/>
                <w:sz w:val="20"/>
                <w:szCs w:val="20"/>
                <w:u w:val="none"/>
                <w:shd w:val="clear" w:color="auto" w:fill="E1E2E0"/>
              </w:rPr>
              <w:t xml:space="preserve"> </w:t>
            </w:r>
            <w:hyperlink r:id="rId66446a95800813e02" w:history="1">
              <w:r>
                <w:rPr>
                  <w:rStyle w:val="DefaultParagraphFontPHPDOCX"/>
                  <w:b/>
                  <w:bCs/>
                  <w:color w:val="0000FF"/>
                  <w:position w:val="-2"/>
                  <w:sz w:val="20"/>
                  <w:szCs w:val="20"/>
                  <w:u w:val="none"/>
                  <w:shd w:val="clear" w:color="auto" w:fill="E1E2E0"/>
                </w:rPr>
                <w:t xml:space="preserve">6.4</w:t>
              </w:r>
            </w:hyperlink>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 Tier 4 final – Stage IIIB – Stage IV-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uncertified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(1) - In case of low use: 12 months.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(2) - The period of time that must elapse before checking the filter element depends on the environment in which the engine operates. The air filter must be cleaned and replaced more frequently under very dusty conditions.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(3) - In case of low use: 36 months.
</w:t>
      </w:r>
    </w:p>
    <w:p>
      <w:pPr>
        <w:widowControl w:val="on"/>
        <w:pBdr/>
        <w:spacing w:before="0" w:after="0" w:line="262" w:lineRule="auto"/>
        <w:ind w:left="0" w:right="0"/>
        <w:jc w:val="left"/>
      </w:pPr>
      <w:r>
        <w:rPr>
          <w:color w:val="00274C"/>
          <w:sz w:val="20"/>
          <w:szCs w:val="20"/>
          <w:u w:val="none"/>
        </w:rPr>
        <w:t xml:space="preserve">(4) - The inspection must be carried out every 50 hours or every week in engines with an ATS system ( </w:t>
      </w:r>
      <w:hyperlink r:id="rId84546a95800815c88" w:history="1">
        <w:r>
          <w:rPr>
            <w:rStyle w:val="DefaultParagraphFontPHPDOCX"/>
            <w:b/>
            <w:bCs/>
            <w:color w:val="0000FF"/>
            <w:sz w:val="20"/>
            <w:szCs w:val="20"/>
            <w:u w:val="single" w:color=""/>
          </w:rPr>
          <w:t xml:space="preserve">see Par. 1.6</w:t>
        </w:r>
      </w:hyperlink>
      <w:r>
        <w:rPr>
          <w:color w:val="00274C"/>
          <w:sz w:val="20"/>
          <w:szCs w:val="20"/>
          <w:u w:val="none"/>
        </w:rPr>
        <w:t xml:space="preserve"> ).</w:t>
      </w:r>
      <w:r>
        <w:rPr>
          <w:color w:val="00274C"/>
          <w:sz w:val="20"/>
          <w:szCs w:val="20"/>
          <w:u w:val="none"/>
        </w:rPr>
        <w:br/>
        <w:t xml:space="preserve">(6) - Contact authorized  </w:t>
      </w:r>
      <w:r>
        <w:rPr>
          <w:b/>
          <w:bCs/>
          <w:color w:val="000000"/>
          <w:sz w:val="20"/>
          <w:szCs w:val="20"/>
          <w:u w:val="none"/>
        </w:rPr>
        <w:t xml:space="preserve">REHLKO</w:t>
      </w:r>
      <w:r>
        <w:rPr>
          <w:color w:val="00274C"/>
          <w:sz w:val="20"/>
          <w:szCs w:val="20"/>
          <w:u w:val="none"/>
        </w:rPr>
        <w:t xml:space="preserve">  workshops.</w:t>
      </w:r>
    </w:p>
    <w:p>
      <w:pPr>
        <w:widowControl w:val="on"/>
        <w:pBdr/>
        <w:spacing w:before="0" w:after="0" w:line="262" w:lineRule="auto"/>
        <w:ind w:left="0" w:right="0"/>
        <w:jc w:val="left"/>
      </w:pPr>
      <w:r>
        <w:rPr>
          <w:color w:val="00274C"/>
          <w:sz w:val="20"/>
          <w:szCs w:val="20"/>
          <w:u w:val="none"/>
        </w:rPr>
        <w:t xml:space="preserve">(7) - The replacement interval is only an indication, it strongly depends from environmental condition and hose status detected during regular visual inspection.</w:t>
      </w:r>
    </w:p>
    <w:p>
      <w:pPr>
        <w:widowControl w:val="on"/>
        <w:pBdr/>
        <w:spacing w:before="0" w:after="0" w:line="262" w:lineRule="auto"/>
        <w:ind w:left="0" w:right="0"/>
        <w:jc w:val="left"/>
      </w:pPr>
      <w:r>
        <w:rPr>
          <w:color w:val="00274C"/>
          <w:sz w:val="20"/>
          <w:szCs w:val="20"/>
          <w:u w:val="none"/>
        </w:rPr>
        <w:t xml:space="preserve">(8) -  The first check must be done after 10 hours.</w:t>
      </w:r>
    </w:p>
    <w:p>
      <w:pPr>
        <w:widowControl w:val="on"/>
        <w:pBdr/>
        <w:spacing w:before="0" w:after="0" w:line="262" w:lineRule="auto"/>
        <w:ind w:left="0" w:right="0"/>
        <w:jc w:val="left"/>
      </w:pPr>
      <w:r>
        <w:rPr>
          <w:color w:val="00274C"/>
          <w:sz w:val="20"/>
          <w:szCs w:val="20"/>
          <w:u w:val="none"/>
        </w:rPr>
        <w:t xml:space="preserve">(9) - Test the coolant condition annually with coolant test strips.</w:t>
      </w:r>
    </w:p>
    <w:p>
      <w:pPr>
        <w:widowControl w:val="on"/>
        <w:pBdr/>
        <w:spacing w:before="0" w:after="0" w:line="262" w:lineRule="auto"/>
        <w:ind w:left="0" w:right="0"/>
        <w:jc w:val="left"/>
      </w:pPr>
      <w:r>
        <w:rPr>
          <w:color w:val="00274C"/>
          <w:sz w:val="20"/>
          <w:szCs w:val="20"/>
          <w:u w:val="none"/>
        </w:rPr>
        <w:t xml:space="preserve">(10) - It is recommended to have SCA (Supplemental Coolant Additives) added at the first maintenance interval.</w:t>
      </w:r>
    </w:p>
    <w:p>
      <w:pPr>
        <w:widowControl w:val="on"/>
        <w:pBdr/>
        <w:spacing w:before="0" w:after="0" w:line="262" w:lineRule="auto"/>
        <w:ind w:left="0" w:right="0"/>
        <w:jc w:val="left"/>
      </w:pPr>
      <w:r>
        <w:rPr>
          <w:color w:val="00274C"/>
          <w:sz w:val="20"/>
          <w:szCs w:val="20"/>
          <w:u w:val="none"/>
        </w:rPr>
        <w:t xml:space="preserve">(11) - Read Cap. 2.5, "KDI De- Contented Electronic Injection Tier 3 – Stage IIIA emission equivalent certified Engines (EGR engines)" and "KDI De- Contented Electronic Injection Uncertified Engines (no EGR engines)".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 level check</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6728385" name="name42746a9580081991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6816a9580081991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4980"/>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75076a9580081a0e6"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Pr>
              <w:numPr>
                <w:ilvl w:val="0"/>
                <w:numId w:val="4980"/>
              </w:numPr>
              <w:spacing w:before="0" w:after="0" w:line="262" w:lineRule="auto"/>
              <w:jc w:val="left"/>
              <w:rPr>
                <w:color w:val="00274C"/>
                <w:sz w:val="20"/>
                <w:szCs w:val="20"/>
              </w:rPr>
            </w:pPr>
            <w:r>
              <w:rPr>
                <w:color w:val="00274C"/>
                <w:position w:val="-2"/>
                <w:sz w:val="20"/>
                <w:szCs w:val="20"/>
                <w:u w:val="none"/>
              </w:rPr>
              <w:t xml:space="preserve">Do not use the engine with the oil level below the minimum.</w:t>
            </w:r>
          </w:p>
          <w:p>
            <w:pPr>
              <w:numPr>
                <w:ilvl w:val="0"/>
                <w:numId w:val="4980"/>
              </w:numPr>
              <w:spacing w:before="0" w:after="0" w:line="262" w:lineRule="auto"/>
              <w:jc w:val="left"/>
              <w:rPr>
                <w:color w:val="00274C"/>
                <w:sz w:val="20"/>
                <w:szCs w:val="20"/>
              </w:rPr>
            </w:pPr>
            <w:r>
              <w:rPr>
                <w:color w:val="00274C"/>
                <w:position w:val="-2"/>
                <w:sz w:val="20"/>
                <w:szCs w:val="20"/>
                <w:u w:val="none"/>
              </w:rPr>
              <w:t xml:space="preserve">Change the oil and oil filter if the level exceeds the MAX.</w:t>
            </w:r>
          </w:p>
          <w:p>
            <w:pPr>
              <w:numPr>
                <w:ilvl w:val="0"/>
                <w:numId w:val="4980"/>
              </w:numPr>
              <w:spacing w:before="0" w:after="0" w:line="262" w:lineRule="auto"/>
              <w:jc w:val="left"/>
              <w:rPr>
                <w:color w:val="00274C"/>
                <w:sz w:val="20"/>
                <w:szCs w:val="20"/>
              </w:rPr>
            </w:pPr>
            <w:r>
              <w:rPr>
                <w:color w:val="00274C"/>
                <w:position w:val="-2"/>
                <w:sz w:val="20"/>
                <w:szCs w:val="20"/>
                <w:u w:val="none"/>
              </w:rPr>
              <w:t xml:space="preserve">Do not use the engine with the level of oil over MAX.</w:t>
            </w:r>
          </w:p>
          <w:p/>
          <w:p/>
          <w:p>
            <w:pPr>
              <w:numPr>
                <w:ilvl w:val="0"/>
                <w:numId w:val="4982"/>
              </w:numPr>
              <w:spacing w:before="0" w:after="0" w:line="262" w:lineRule="auto"/>
              <w:jc w:val="left"/>
              <w:rPr>
                <w:color w:val="00274C"/>
                <w:sz w:val="20"/>
                <w:szCs w:val="20"/>
              </w:rPr>
            </w:pPr>
            <w:r>
              <w:rPr>
                <w:color w:val="00274C"/>
                <w:position w:val="-2"/>
                <w:sz w:val="20"/>
                <w:szCs w:val="20"/>
                <w:u w:val="none"/>
              </w:rPr>
              <w:t xml:space="preserve">Loosen the oil filler cap </w:t>
            </w:r>
            <w:r>
              <w:rPr>
                <w:b/>
                <w:bCs/>
                <w:color w:val="00274C"/>
                <w:position w:val="-2"/>
                <w:sz w:val="20"/>
                <w:szCs w:val="20"/>
                <w:u w:val="none"/>
              </w:rPr>
              <w:t xml:space="preserve">A</w:t>
            </w:r>
            <w:r>
              <w:rPr>
                <w:color w:val="00274C"/>
                <w:position w:val="-2"/>
                <w:sz w:val="20"/>
                <w:szCs w:val="20"/>
                <w:u w:val="none"/>
              </w:rPr>
              <w:t xml:space="preserve"> .</w:t>
            </w:r>
            <w:r>
              <w:rPr>
                <w:color w:val="00274C"/>
                <w:position w:val="-2"/>
                <w:sz w:val="20"/>
                <w:szCs w:val="20"/>
                <w:u w:val="none"/>
              </w:rPr>
              <w:br/>
              <w:t xml:space="preserve">Remove the oil dipstick </w:t>
            </w:r>
            <w:r>
              <w:rPr>
                <w:b/>
                <w:bCs/>
                <w:color w:val="00274C"/>
                <w:position w:val="-2"/>
                <w:sz w:val="20"/>
                <w:szCs w:val="20"/>
                <w:u w:val="none"/>
              </w:rPr>
              <w:t xml:space="preserve">B</w:t>
            </w:r>
            <w:r>
              <w:rPr>
                <w:color w:val="00274C"/>
                <w:position w:val="-2"/>
                <w:sz w:val="20"/>
                <w:szCs w:val="20"/>
                <w:u w:val="none"/>
              </w:rPr>
              <w:t xml:space="preserve"> and check that the level is up to </w:t>
            </w:r>
            <w:r>
              <w:rPr>
                <w:b/>
                <w:bCs/>
                <w:color w:val="00274C"/>
                <w:position w:val="-2"/>
                <w:sz w:val="20"/>
                <w:szCs w:val="20"/>
                <w:u w:val="none"/>
              </w:rPr>
              <w:t xml:space="preserve">MAX</w:t>
            </w:r>
            <w:r>
              <w:rPr>
                <w:color w:val="00274C"/>
                <w:position w:val="-2"/>
                <w:sz w:val="20"/>
                <w:szCs w:val="20"/>
                <w:u w:val="none"/>
              </w:rPr>
              <w:t xml:space="preserve"> .</w:t>
            </w:r>
          </w:p>
          <w:p>
            <w:pPr>
              <w:numPr>
                <w:ilvl w:val="0"/>
                <w:numId w:val="4982"/>
              </w:numPr>
              <w:spacing w:before="0" w:after="0" w:line="262" w:lineRule="auto"/>
              <w:jc w:val="left"/>
              <w:rPr>
                <w:color w:val="00274C"/>
                <w:sz w:val="20"/>
                <w:szCs w:val="20"/>
              </w:rPr>
            </w:pPr>
            <w:r>
              <w:rPr>
                <w:color w:val="00274C"/>
                <w:position w:val="-2"/>
                <w:sz w:val="20"/>
                <w:szCs w:val="20"/>
                <w:u w:val="none"/>
              </w:rPr>
              <w:t xml:space="preserve">Pour in recommended oil until reaching the </w:t>
            </w:r>
            <w:r>
              <w:rPr>
                <w:b/>
                <w:bCs/>
                <w:color w:val="00274C"/>
                <w:position w:val="-2"/>
                <w:sz w:val="20"/>
                <w:szCs w:val="20"/>
                <w:u w:val="none"/>
              </w:rPr>
              <w:t xml:space="preserve">MAX</w:t>
            </w:r>
            <w:r>
              <w:rPr>
                <w:color w:val="00274C"/>
                <w:position w:val="-2"/>
                <w:sz w:val="20"/>
                <w:szCs w:val="20"/>
                <w:u w:val="none"/>
              </w:rPr>
              <w:t xml:space="preserve"> level mark.</w:t>
            </w:r>
          </w:p>
          <w:p>
            <w:pPr>
              <w:numPr>
                <w:ilvl w:val="0"/>
                <w:numId w:val="4982"/>
              </w:numPr>
              <w:spacing w:before="0" w:after="0" w:line="262" w:lineRule="auto"/>
              <w:jc w:val="left"/>
              <w:rPr>
                <w:color w:val="00274C"/>
                <w:sz w:val="20"/>
                <w:szCs w:val="20"/>
              </w:rPr>
            </w:pPr>
            <w:r>
              <w:rPr>
                <w:color w:val="00274C"/>
                <w:position w:val="-2"/>
                <w:sz w:val="20"/>
                <w:szCs w:val="20"/>
                <w:u w:val="none"/>
              </w:rPr>
              <w:t xml:space="preserve">Reinstall the oil dipstick </w:t>
            </w:r>
            <w:r>
              <w:rPr>
                <w:b/>
                <w:bCs/>
                <w:color w:val="00274C"/>
                <w:position w:val="-2"/>
                <w:sz w:val="20"/>
                <w:szCs w:val="20"/>
                <w:u w:val="none"/>
              </w:rPr>
              <w:t xml:space="preserve">B</w:t>
            </w:r>
            <w:r>
              <w:rPr>
                <w:color w:val="00274C"/>
                <w:position w:val="-2"/>
                <w:sz w:val="20"/>
                <w:szCs w:val="20"/>
                <w:u w:val="none"/>
              </w:rPr>
              <w:t xml:space="preserve"> completely..</w:t>
            </w:r>
          </w:p>
          <w:p>
            <w:pPr>
              <w:numPr>
                <w:ilvl w:val="0"/>
                <w:numId w:val="4982"/>
              </w:numPr>
              <w:spacing w:before="0" w:after="0" w:line="262" w:lineRule="auto"/>
              <w:jc w:val="left"/>
              <w:rPr>
                <w:color w:val="00274C"/>
                <w:sz w:val="20"/>
                <w:szCs w:val="20"/>
              </w:rPr>
            </w:pPr>
            <w:r>
              <w:rPr>
                <w:color w:val="00274C"/>
                <w:position w:val="-2"/>
                <w:sz w:val="20"/>
                <w:szCs w:val="20"/>
                <w:u w:val="none"/>
              </w:rPr>
              <w:t xml:space="preserve">Re-tighten the cap </w:t>
            </w:r>
            <w:r>
              <w:rPr>
                <w:b/>
                <w:bCs/>
                <w:color w:val="00274C"/>
                <w:position w:val="-2"/>
                <w:sz w:val="20"/>
                <w:szCs w:val="20"/>
                <w:u w:val="none"/>
              </w:rPr>
              <w:t xml:space="preserve">A</w:t>
            </w:r>
            <w:r>
              <w:rPr>
                <w:color w:val="00274C"/>
                <w:position w:val="-2"/>
                <w:sz w:val="20"/>
                <w:szCs w:val="20"/>
                <w:u w:val="none"/>
              </w:rPr>
              <w:t xml:space="preserve"> and/or </w:t>
            </w:r>
            <w:r>
              <w:rPr>
                <w:b/>
                <w:bCs/>
                <w:color w:val="00274C"/>
                <w:position w:val="-2"/>
                <w:sz w:val="20"/>
                <w:szCs w:val="20"/>
                <w:u w:val="none"/>
              </w:rPr>
              <w:t xml:space="preserve">C (Fig. 5.2)</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75030454" name="name98986a95800825231" descr="Cap_4_03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_04.png"/>
                          <pic:cNvPicPr/>
                        </pic:nvPicPr>
                        <pic:blipFill>
                          <a:blip r:embed="rId97026a9580082522e" cstate="print"/>
                          <a:stretch>
                            <a:fillRect/>
                          </a:stretch>
                        </pic:blipFill>
                        <pic:spPr>
                          <a:xfrm>
                            <a:off x="0" y="0"/>
                            <a:ext cx="2232000" cy="1677600"/>
                          </a:xfrm>
                          <a:prstGeom prst="rect">
                            <a:avLst/>
                          </a:prstGeom>
                          <a:ln w="0">
                            <a:noFill/>
                          </a:ln>
                        </pic:spPr>
                      </pic:pic>
                    </a:graphicData>
                  </a:graphic>
                </wp:inline>
              </w:drawing>
            </w:r>
            <w:r>
              <w:rPr>
                <w:b/>
                <w:bCs/>
                <w:color w:val="00274C"/>
                <w:position w:val="0"/>
                <w:sz w:val="20"/>
                <w:szCs w:val="20"/>
                <w:u w:val="none"/>
              </w:rPr>
              <w:br/>
              <w:t xml:space="preserve">Fig. 5.1</w:t>
            </w:r>
            <w:r>
              <w:rPr>
                <w:position w:val="-258"/>
              </w:rPr>
              <w:drawing>
                <wp:inline distT="0" distB="0" distL="0" distR="0">
                  <wp:extent cx="1116000" cy="1677600"/>
                  <wp:effectExtent b="0" l="0" r="0" t="0"/>
                  <wp:docPr id="95267293" name="name93356a9580082b48d" descr="Cap_4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png"/>
                          <pic:cNvPicPr/>
                        </pic:nvPicPr>
                        <pic:blipFill>
                          <a:blip r:embed="rId91876a9580082b48a" cstate="print"/>
                          <a:stretch>
                            <a:fillRect/>
                          </a:stretch>
                        </pic:blipFill>
                        <pic:spPr>
                          <a:xfrm>
                            <a:off x="0" y="0"/>
                            <a:ext cx="1116000" cy="1677600"/>
                          </a:xfrm>
                          <a:prstGeom prst="rect">
                            <a:avLst/>
                          </a:prstGeom>
                          <a:ln w="0">
                            <a:noFill/>
                          </a:ln>
                        </pic:spPr>
                      </pic:pic>
                    </a:graphicData>
                  </a:graphic>
                </wp:inline>
              </w:drawing>
            </w:r>
            <w:r>
              <w:rPr>
                <w:color w:val="00274C"/>
                <w:position w:val="0"/>
                <w:sz w:val="20"/>
                <w:szCs w:val="20"/>
                <w:u w:val="none"/>
              </w:rPr>
              <w:br/>
              <w:br/>
              <w:t xml:space="preserve"> </w:t>
            </w:r>
            <w:r>
              <w:rPr>
                <w:position w:val="-258"/>
              </w:rPr>
              <w:drawing>
                <wp:inline distT="0" distB="0" distL="0" distR="0">
                  <wp:extent cx="1116000" cy="1677600"/>
                  <wp:effectExtent b="0" l="0" r="0" t="0"/>
                  <wp:docPr id="48174824" name="name56996a958008338c2"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83976a958008338bf" cstate="print"/>
                          <a:stretch>
                            <a:fillRect/>
                          </a:stretch>
                        </pic:blipFill>
                        <pic:spPr>
                          <a:xfrm>
                            <a:off x="0" y="0"/>
                            <a:ext cx="1116000" cy="1677600"/>
                          </a:xfrm>
                          <a:prstGeom prst="rect">
                            <a:avLst/>
                          </a:prstGeom>
                          <a:ln w="0">
                            <a:noFill/>
                          </a:ln>
                        </pic:spPr>
                      </pic:pic>
                    </a:graphicData>
                  </a:graphic>
                </wp:inline>
              </w:drawing>
            </w:r>
            <w:r>
              <w:rPr>
                <w:b/>
                <w:bCs/>
                <w:color w:val="00274C"/>
                <w:position w:val="0"/>
                <w:sz w:val="20"/>
                <w:szCs w:val="20"/>
                <w:u w:val="none"/>
              </w:rPr>
              <w:br/>
              <w:t xml:space="preserve">Fig. 5.2</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 dipstick on cylinder head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3296587" name="name76896a9580083906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0756a95800839065"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4980"/>
        </w:numPr>
        <w:spacing w:before="0" w:after="0" w:line="240" w:lineRule="auto"/>
        <w:jc w:val="left"/>
        <w:rPr>
          <w:color w:val="00274C"/>
          <w:sz w:val="20"/>
          <w:szCs w:val="20"/>
        </w:rPr>
      </w:pPr>
      <w:r>
        <w:rPr>
          <w:color w:val="00274C"/>
          <w:sz w:val="20"/>
          <w:szCs w:val="20"/>
          <w:u w:val="none"/>
        </w:rPr>
        <w:t xml:space="preserve">Before proceeding with operation, read  </w:t>
      </w:r>
      <w:hyperlink r:id="rId21596a95800839870" w:history="1">
        <w:r>
          <w:rPr>
            <w:rStyle w:val="DefaultParagraphFontPHPDOCX"/>
            <w:b/>
            <w:bCs/>
            <w:color w:val="0000FF"/>
            <w:sz w:val="20"/>
            <w:szCs w:val="20"/>
            <w:u w:val="single" w:color=""/>
          </w:rPr>
          <w:t xml:space="preserve">Par. 3.2.2</w:t>
        </w:r>
      </w:hyperlink>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29"/>
              </w:rPr>
              <w:drawing>
                <wp:inline distT="0" distB="0" distL="0" distR="0">
                  <wp:extent cx="4464000" cy="1677600"/>
                  <wp:effectExtent b="0" l="0" r="0" t="0"/>
                  <wp:docPr id="97015804" name="name56026a9580084403a" descr="Cap_5_0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_02.png"/>
                          <pic:cNvPicPr/>
                        </pic:nvPicPr>
                        <pic:blipFill>
                          <a:blip r:embed="rId27316a95800844036" cstate="print"/>
                          <a:stretch>
                            <a:fillRect/>
                          </a:stretch>
                        </pic:blipFill>
                        <pic:spPr>
                          <a:xfrm>
                            <a:off x="0" y="0"/>
                            <a:ext cx="4464000" cy="1677600"/>
                          </a:xfrm>
                          <a:prstGeom prst="rect">
                            <a:avLst/>
                          </a:prstGeom>
                          <a:ln w="0">
                            <a:noFill/>
                          </a:ln>
                        </pic:spPr>
                      </pic:pic>
                    </a:graphicData>
                  </a:graphic>
                </wp:inline>
              </w:drawing>
            </w:r>
            <w:r>
              <w:rPr>
                <w:b/>
                <w:bCs/>
                <w:color w:val="00274C"/>
                <w:position w:val="-2"/>
                <w:sz w:val="20"/>
                <w:szCs w:val="20"/>
                <w:u w:val="none"/>
              </w:rPr>
              <w:br/>
              <w:t xml:space="preserve">Fig 5.3 - Fig. 5.4</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Air filter check</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7660195" name="name32316a958008483a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2386a958008483a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4980"/>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14796a95800848b76"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Pr>
              <w:numPr>
                <w:ilvl w:val="0"/>
                <w:numId w:val="4980"/>
              </w:numPr>
              <w:spacing w:before="0" w:after="0" w:line="262" w:lineRule="auto"/>
              <w:jc w:val="left"/>
              <w:rPr>
                <w:color w:val="00274C"/>
                <w:sz w:val="20"/>
                <w:szCs w:val="20"/>
              </w:rPr>
            </w:pPr>
            <w:r>
              <w:rPr>
                <w:color w:val="00274C"/>
                <w:position w:val="-2"/>
                <w:sz w:val="20"/>
                <w:szCs w:val="20"/>
                <w:u w:val="none"/>
              </w:rPr>
              <w:t xml:space="preserve">When the cartridge </w:t>
            </w:r>
            <w:r>
              <w:rPr>
                <w:b/>
                <w:bCs/>
                <w:color w:val="00274C"/>
                <w:position w:val="-2"/>
                <w:sz w:val="20"/>
                <w:szCs w:val="20"/>
                <w:u w:val="none"/>
              </w:rPr>
              <w:t xml:space="preserve">G</w:t>
            </w:r>
            <w:r>
              <w:rPr>
                <w:color w:val="00274C"/>
                <w:position w:val="-2"/>
                <w:sz w:val="20"/>
                <w:szCs w:val="20"/>
                <w:u w:val="none"/>
              </w:rPr>
              <w:t xml:space="preserve"> is dirty, do not clean it but replace cartridges </w:t>
            </w:r>
            <w:r>
              <w:rPr>
                <w:b/>
                <w:bCs/>
                <w:color w:val="00274C"/>
                <w:position w:val="-2"/>
                <w:sz w:val="20"/>
                <w:szCs w:val="20"/>
                <w:u w:val="none"/>
              </w:rPr>
              <w:t xml:space="preserve">B and G.</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Components not necessarily supplied by  </w:t>
            </w:r>
            <w:r>
              <w:rPr>
                <w:b/>
                <w:bCs/>
                <w:color w:val="000000"/>
                <w:position w:val="-2"/>
                <w:sz w:val="20"/>
                <w:szCs w:val="20"/>
                <w:u w:val="none"/>
              </w:rPr>
              <w:t xml:space="preserve">REHLKO</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4983"/>
              </w:numPr>
              <w:spacing w:before="0" w:after="0" w:line="262" w:lineRule="auto"/>
              <w:jc w:val="left"/>
              <w:rPr>
                <w:color w:val="00274C"/>
                <w:sz w:val="20"/>
                <w:szCs w:val="20"/>
              </w:rPr>
            </w:pPr>
            <w:r>
              <w:rPr>
                <w:color w:val="00274C"/>
                <w:position w:val="-2"/>
                <w:sz w:val="20"/>
                <w:szCs w:val="20"/>
                <w:u w:val="none"/>
              </w:rPr>
              <w:t xml:space="preserve">Release the two clasps </w:t>
            </w:r>
            <w:r>
              <w:rPr>
                <w:b/>
                <w:bCs/>
                <w:color w:val="00274C"/>
                <w:position w:val="-2"/>
                <w:sz w:val="20"/>
                <w:szCs w:val="20"/>
                <w:u w:val="none"/>
              </w:rPr>
              <w:t xml:space="preserve">F</w:t>
            </w:r>
            <w:r>
              <w:rPr>
                <w:color w:val="00274C"/>
                <w:position w:val="-2"/>
                <w:sz w:val="20"/>
                <w:szCs w:val="20"/>
                <w:u w:val="none"/>
              </w:rPr>
              <w:t xml:space="preserve"> of the cover </w:t>
            </w:r>
            <w:r>
              <w:rPr>
                <w:b/>
                <w:bCs/>
                <w:color w:val="00274C"/>
                <w:position w:val="-2"/>
                <w:sz w:val="20"/>
                <w:szCs w:val="20"/>
                <w:u w:val="none"/>
              </w:rPr>
              <w:t xml:space="preserve">A</w:t>
            </w:r>
            <w:r>
              <w:rPr>
                <w:color w:val="00274C"/>
                <w:position w:val="-2"/>
                <w:sz w:val="20"/>
                <w:szCs w:val="20"/>
                <w:u w:val="none"/>
              </w:rPr>
              <w:t xml:space="preserve"> .</w:t>
            </w:r>
          </w:p>
          <w:p>
            <w:pPr>
              <w:numPr>
                <w:ilvl w:val="0"/>
                <w:numId w:val="4983"/>
              </w:numPr>
              <w:spacing w:before="0" w:after="0" w:line="262" w:lineRule="auto"/>
              <w:jc w:val="left"/>
              <w:rPr>
                <w:color w:val="00274C"/>
                <w:sz w:val="20"/>
                <w:szCs w:val="20"/>
              </w:rPr>
            </w:pPr>
            <w:r>
              <w:rPr>
                <w:color w:val="00274C"/>
                <w:position w:val="-2"/>
                <w:sz w:val="20"/>
                <w:szCs w:val="20"/>
                <w:u w:val="none"/>
              </w:rPr>
              <w:t xml:space="preserve">Remove the cartridges </w:t>
            </w:r>
            <w:r>
              <w:rPr>
                <w:b/>
                <w:bCs/>
                <w:color w:val="00274C"/>
                <w:position w:val="-2"/>
                <w:sz w:val="20"/>
                <w:szCs w:val="20"/>
                <w:u w:val="none"/>
              </w:rPr>
              <w:t xml:space="preserve">B and G</w:t>
            </w:r>
            <w:r>
              <w:rPr>
                <w:color w:val="00274C"/>
                <w:position w:val="-2"/>
                <w:sz w:val="20"/>
                <w:szCs w:val="20"/>
                <w:u w:val="none"/>
              </w:rPr>
              <w:t xml:space="preserve"> .</w:t>
            </w:r>
          </w:p>
          <w:p>
            <w:pPr>
              <w:numPr>
                <w:ilvl w:val="0"/>
                <w:numId w:val="4983"/>
              </w:numPr>
              <w:spacing w:before="0" w:after="0" w:line="262" w:lineRule="auto"/>
              <w:jc w:val="left"/>
              <w:rPr>
                <w:color w:val="00274C"/>
                <w:sz w:val="20"/>
                <w:szCs w:val="20"/>
              </w:rPr>
            </w:pPr>
            <w:r>
              <w:rPr>
                <w:color w:val="00274C"/>
                <w:position w:val="-2"/>
                <w:sz w:val="20"/>
                <w:szCs w:val="20"/>
                <w:u w:val="none"/>
              </w:rPr>
              <w:t xml:space="preserve">Clean the inside components </w:t>
            </w:r>
            <w:r>
              <w:rPr>
                <w:b/>
                <w:bCs/>
                <w:color w:val="00274C"/>
                <w:position w:val="-2"/>
                <w:sz w:val="20"/>
                <w:szCs w:val="20"/>
                <w:u w:val="none"/>
              </w:rPr>
              <w:t xml:space="preserve">A</w:t>
            </w:r>
            <w:r>
              <w:rPr>
                <w:color w:val="00274C"/>
                <w:position w:val="-2"/>
                <w:sz w:val="20"/>
                <w:szCs w:val="20"/>
                <w:u w:val="none"/>
              </w:rPr>
              <w:t xml:space="preserve"> and </w:t>
            </w:r>
            <w:r>
              <w:rPr>
                <w:b/>
                <w:bCs/>
                <w:color w:val="00274C"/>
                <w:position w:val="-2"/>
                <w:sz w:val="20"/>
                <w:szCs w:val="20"/>
                <w:u w:val="none"/>
              </w:rPr>
              <w:t xml:space="preserve">D</w:t>
            </w:r>
            <w:r>
              <w:rPr>
                <w:color w:val="00274C"/>
                <w:position w:val="-2"/>
                <w:sz w:val="20"/>
                <w:szCs w:val="20"/>
                <w:u w:val="none"/>
              </w:rPr>
              <w:t xml:space="preserve"> with a damp cloth.</w:t>
            </w:r>
          </w:p>
          <w:p>
            <w:pPr>
              <w:numPr>
                <w:ilvl w:val="0"/>
                <w:numId w:val="4983"/>
              </w:numPr>
              <w:spacing w:before="0" w:after="0" w:line="262" w:lineRule="auto"/>
              <w:jc w:val="left"/>
              <w:rPr>
                <w:color w:val="00274C"/>
                <w:sz w:val="20"/>
                <w:szCs w:val="20"/>
              </w:rPr>
            </w:pPr>
            <w:r>
              <w:rPr>
                <w:color w:val="00274C"/>
                <w:position w:val="-2"/>
                <w:sz w:val="20"/>
                <w:szCs w:val="20"/>
                <w:u w:val="none"/>
              </w:rPr>
              <w:t xml:space="preserve">Check the condition of cartridge </w:t>
            </w:r>
            <w:r>
              <w:rPr>
                <w:b/>
                <w:bCs/>
                <w:color w:val="00274C"/>
                <w:position w:val="-2"/>
                <w:sz w:val="20"/>
                <w:szCs w:val="20"/>
                <w:u w:val="none"/>
              </w:rPr>
              <w:t xml:space="preserve">B</w:t>
            </w:r>
            <w:r>
              <w:rPr>
                <w:color w:val="00274C"/>
                <w:position w:val="-2"/>
                <w:sz w:val="20"/>
                <w:szCs w:val="20"/>
                <w:u w:val="none"/>
              </w:rPr>
              <w:t xml:space="preserve"> , replace it in case of suspecting of high level of clogging even if the hours of </w:t>
            </w:r>
            <w:r>
              <w:rPr>
                <w:b/>
                <w:bCs/>
                <w:color w:val="00274C"/>
                <w:position w:val="-2"/>
                <w:sz w:val="20"/>
                <w:szCs w:val="20"/>
                <w:u w:val="none"/>
              </w:rPr>
              <w:t xml:space="preserve">Tab. 5.2</w:t>
            </w:r>
            <w:r>
              <w:rPr>
                <w:color w:val="00274C"/>
                <w:position w:val="-2"/>
                <w:sz w:val="20"/>
                <w:szCs w:val="20"/>
                <w:u w:val="none"/>
              </w:rPr>
              <w:t xml:space="preserve"> are not reached.</w:t>
            </w:r>
          </w:p>
          <w:p>
            <w:pPr>
              <w:numPr>
                <w:ilvl w:val="0"/>
                <w:numId w:val="4983"/>
              </w:numPr>
              <w:spacing w:before="0" w:after="0" w:line="262" w:lineRule="auto"/>
              <w:jc w:val="left"/>
              <w:rPr>
                <w:color w:val="00274C"/>
                <w:sz w:val="20"/>
                <w:szCs w:val="20"/>
              </w:rPr>
            </w:pPr>
            <w:r>
              <w:rPr>
                <w:color w:val="00274C"/>
                <w:position w:val="-2"/>
                <w:sz w:val="20"/>
                <w:szCs w:val="20"/>
                <w:u w:val="none"/>
              </w:rPr>
              <w:t xml:space="preserve">Reinstall:</w:t>
            </w:r>
            <w:r>
              <w:rPr>
                <w:color w:val="00274C"/>
                <w:position w:val="-2"/>
                <w:sz w:val="20"/>
                <w:szCs w:val="20"/>
                <w:u w:val="none"/>
              </w:rPr>
              <w:br/>
              <w:t xml:space="preserve">- cartridges </w:t>
            </w:r>
            <w:r>
              <w:rPr>
                <w:b/>
                <w:bCs/>
                <w:color w:val="00274C"/>
                <w:position w:val="-2"/>
                <w:sz w:val="20"/>
                <w:szCs w:val="20"/>
                <w:u w:val="none"/>
              </w:rPr>
              <w:t xml:space="preserve">G</w:t>
            </w:r>
            <w:r>
              <w:rPr>
                <w:color w:val="00274C"/>
                <w:position w:val="-2"/>
                <w:sz w:val="20"/>
                <w:szCs w:val="20"/>
                <w:u w:val="none"/>
              </w:rPr>
              <w:t xml:space="preserve"> and </w:t>
            </w:r>
            <w:r>
              <w:rPr>
                <w:b/>
                <w:bCs/>
                <w:color w:val="00274C"/>
                <w:position w:val="-2"/>
                <w:sz w:val="20"/>
                <w:szCs w:val="20"/>
                <w:u w:val="none"/>
              </w:rPr>
              <w:t xml:space="preserve">B.</w:t>
            </w:r>
            <w:r>
              <w:rPr>
                <w:color w:val="00274C"/>
                <w:position w:val="-2"/>
                <w:sz w:val="20"/>
                <w:szCs w:val="20"/>
                <w:u w:val="none"/>
              </w:rPr>
              <w:br/>
              <w:t xml:space="preserve">- the cover </w:t>
            </w:r>
            <w:r>
              <w:rPr>
                <w:b/>
                <w:bCs/>
                <w:color w:val="00274C"/>
                <w:position w:val="-2"/>
                <w:sz w:val="20"/>
                <w:szCs w:val="20"/>
                <w:u w:val="none"/>
              </w:rPr>
              <w:t xml:space="preserve">A</w:t>
            </w:r>
            <w:r>
              <w:rPr>
                <w:color w:val="00274C"/>
                <w:position w:val="-2"/>
                <w:sz w:val="20"/>
                <w:szCs w:val="20"/>
                <w:u w:val="none"/>
              </w:rPr>
              <w:t xml:space="preserve"> checking the right tightness of clasps </w:t>
            </w:r>
            <w:r>
              <w:rPr>
                <w:b/>
                <w:bCs/>
                <w:color w:val="00274C"/>
                <w:position w:val="-2"/>
                <w:sz w:val="20"/>
                <w:szCs w:val="20"/>
                <w:u w:val="none"/>
              </w:rPr>
              <w:t xml:space="preserve">F</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46913190" name="name86676a958008522ad" descr="Cap_5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3.png"/>
                          <pic:cNvPicPr/>
                        </pic:nvPicPr>
                        <pic:blipFill>
                          <a:blip r:embed="rId18976a958008522aa" cstate="print"/>
                          <a:stretch>
                            <a:fillRect/>
                          </a:stretch>
                        </pic:blipFill>
                        <pic:spPr>
                          <a:xfrm>
                            <a:off x="0" y="0"/>
                            <a:ext cx="2232000" cy="1677600"/>
                          </a:xfrm>
                          <a:prstGeom prst="rect">
                            <a:avLst/>
                          </a:prstGeom>
                          <a:ln w="0">
                            <a:noFill/>
                          </a:ln>
                        </pic:spPr>
                      </pic:pic>
                    </a:graphicData>
                  </a:graphic>
                </wp:inline>
              </w:drawing>
            </w:r>
            <w:r>
              <w:rPr>
                <w:b/>
                <w:bCs/>
                <w:color w:val="00274C"/>
                <w:position w:val="0"/>
                <w:sz w:val="20"/>
                <w:szCs w:val="20"/>
                <w:u w:val="none"/>
              </w:rPr>
              <w:br/>
              <w:t xml:space="preserve">Fig 5.5</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of the radiator heat - exchanger surface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22304" name="name62686a9580085791f"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1176a9580085791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4980"/>
              </w:numPr>
              <w:spacing w:before="0" w:after="0" w:line="262" w:lineRule="auto"/>
              <w:jc w:val="left"/>
              <w:rPr>
                <w:color w:val="00274C"/>
                <w:sz w:val="20"/>
                <w:szCs w:val="20"/>
              </w:rPr>
            </w:pPr>
            <w:r>
              <w:rPr>
                <w:color w:val="00274C"/>
                <w:position w:val="-2"/>
                <w:sz w:val="20"/>
                <w:szCs w:val="20"/>
                <w:u w:val="none"/>
              </w:rPr>
              <w:t xml:space="preserve">For safety precautions see </w:t>
            </w:r>
            <w:hyperlink r:id="rId92356a95800858129" w:history="1">
              <w:r>
                <w:rPr>
                  <w:rStyle w:val="DefaultParagraphFontPHPDOCX"/>
                  <w:b/>
                  <w:bCs/>
                  <w:color w:val="0000FF"/>
                  <w:position w:val="-2"/>
                  <w:sz w:val="20"/>
                  <w:szCs w:val="20"/>
                  <w:u w:val="none"/>
                </w:rPr>
                <w:t xml:space="preserve">Chap.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Component not necessarily supplied by  </w:t>
            </w:r>
            <w:r>
              <w:rPr>
                <w:b/>
                <w:bCs/>
                <w:color w:val="000000"/>
                <w:position w:val="-2"/>
                <w:sz w:val="20"/>
                <w:szCs w:val="20"/>
                <w:u w:val="none"/>
              </w:rPr>
              <w:t xml:space="preserve">REHLKO</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7204263" name="name48556a9580085b2b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3466a9580085b2b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4980"/>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60816a9580085ba34"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Pr>
              <w:numPr>
                <w:ilvl w:val="0"/>
                <w:numId w:val="4980"/>
              </w:numPr>
              <w:spacing w:before="0" w:after="0" w:line="262" w:lineRule="auto"/>
              <w:jc w:val="left"/>
              <w:rPr>
                <w:color w:val="00274C"/>
                <w:sz w:val="20"/>
                <w:szCs w:val="20"/>
              </w:rPr>
            </w:pPr>
            <w:r>
              <w:rPr>
                <w:color w:val="00274C"/>
                <w:position w:val="-2"/>
                <w:sz w:val="20"/>
                <w:szCs w:val="20"/>
                <w:u w:val="none"/>
              </w:rPr>
              <w:t xml:space="preserve">Wear safety goggles when using compressed air.</w:t>
            </w:r>
          </w:p>
          <w:p>
            <w:pPr>
              <w:numPr>
                <w:ilvl w:val="0"/>
                <w:numId w:val="4980"/>
              </w:numPr>
              <w:spacing w:before="0" w:after="0" w:line="262" w:lineRule="auto"/>
              <w:jc w:val="left"/>
              <w:rPr>
                <w:color w:val="00274C"/>
                <w:sz w:val="20"/>
                <w:szCs w:val="20"/>
              </w:rPr>
            </w:pPr>
            <w:r>
              <w:rPr>
                <w:color w:val="00274C"/>
                <w:position w:val="-2"/>
                <w:sz w:val="20"/>
                <w:szCs w:val="20"/>
                <w:u w:val="none"/>
              </w:rPr>
              <w:t xml:space="preserve">The radiator heat-exchange surface must be cleaned on both.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4984"/>
              </w:numPr>
              <w:spacing w:before="0" w:after="0" w:line="262" w:lineRule="auto"/>
              <w:jc w:val="left"/>
              <w:rPr>
                <w:color w:val="00274C"/>
                <w:sz w:val="20"/>
                <w:szCs w:val="20"/>
              </w:rPr>
            </w:pPr>
            <w:r>
              <w:rPr>
                <w:color w:val="00274C"/>
                <w:position w:val="-2"/>
                <w:sz w:val="20"/>
                <w:szCs w:val="20"/>
                <w:u w:val="none"/>
              </w:rPr>
              <w:t xml:space="preserve">Check the radiator heat-exchange surface </w:t>
            </w:r>
            <w:r>
              <w:rPr>
                <w:b/>
                <w:bCs/>
                <w:color w:val="00274C"/>
                <w:position w:val="-2"/>
                <w:sz w:val="20"/>
                <w:szCs w:val="20"/>
                <w:u w:val="none"/>
              </w:rPr>
              <w:t xml:space="preserve">D</w:t>
            </w:r>
            <w:r>
              <w:rPr>
                <w:color w:val="00274C"/>
                <w:position w:val="-2"/>
                <w:sz w:val="20"/>
                <w:szCs w:val="20"/>
                <w:u w:val="none"/>
              </w:rPr>
              <w:t xml:space="preserve"> .</w:t>
            </w:r>
          </w:p>
          <w:p>
            <w:pPr>
              <w:numPr>
                <w:ilvl w:val="0"/>
                <w:numId w:val="4984"/>
              </w:numPr>
              <w:spacing w:before="0" w:after="0" w:line="262" w:lineRule="auto"/>
              <w:jc w:val="left"/>
              <w:rPr>
                <w:color w:val="00274C"/>
                <w:sz w:val="20"/>
                <w:szCs w:val="20"/>
              </w:rPr>
            </w:pPr>
            <w:r>
              <w:rPr>
                <w:color w:val="00274C"/>
                <w:position w:val="-2"/>
                <w:sz w:val="20"/>
                <w:szCs w:val="20"/>
                <w:u w:val="none"/>
              </w:rPr>
              <w:t xml:space="preserve">Clean the surface with a brush soaked in special detergent if it is clogged.</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97835368" name="name71016a95800865c44" descr="Cap_5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4.png"/>
                          <pic:cNvPicPr/>
                        </pic:nvPicPr>
                        <pic:blipFill>
                          <a:blip r:embed="rId33986a95800865c41" cstate="print"/>
                          <a:stretch>
                            <a:fillRect/>
                          </a:stretch>
                        </pic:blipFill>
                        <pic:spPr>
                          <a:xfrm>
                            <a:off x="0" y="0"/>
                            <a:ext cx="2232000" cy="1677600"/>
                          </a:xfrm>
                          <a:prstGeom prst="rect">
                            <a:avLst/>
                          </a:prstGeom>
                          <a:ln w="0">
                            <a:noFill/>
                          </a:ln>
                        </pic:spPr>
                      </pic:pic>
                    </a:graphicData>
                  </a:graphic>
                </wp:inline>
              </w:drawing>
            </w:r>
            <w:r>
              <w:rPr>
                <w:b/>
                <w:bCs/>
                <w:color w:val="00274C"/>
                <w:position w:val="0"/>
                <w:sz w:val="20"/>
                <w:szCs w:val="20"/>
                <w:u w:val="none"/>
              </w:rPr>
              <w:br/>
              <w:t xml:space="preserve">Fig 5.6</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Rubber hoses check</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5214860" name="name16296a9580086ab02"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8866a9580086ab0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4980"/>
              </w:numPr>
              <w:spacing w:before="0" w:after="0" w:line="262" w:lineRule="auto"/>
              <w:jc w:val="left"/>
              <w:rPr>
                <w:color w:val="00274C"/>
                <w:sz w:val="20"/>
                <w:szCs w:val="20"/>
              </w:rPr>
            </w:pPr>
            <w:r>
              <w:rPr>
                <w:color w:val="00274C"/>
                <w:position w:val="-2"/>
                <w:sz w:val="20"/>
                <w:szCs w:val="20"/>
                <w:u w:val="none"/>
              </w:rPr>
              <w:t xml:space="preserve">For safety precautions see </w:t>
            </w:r>
            <w:hyperlink r:id="rId67436a9580086b33a" w:history="1">
              <w:r>
                <w:rPr>
                  <w:rStyle w:val="DefaultParagraphFontPHPDOCX"/>
                  <w:b/>
                  <w:bCs/>
                  <w:color w:val="0000FF"/>
                  <w:position w:val="-2"/>
                  <w:sz w:val="20"/>
                  <w:szCs w:val="20"/>
                  <w:u w:val="none"/>
                </w:rPr>
                <w:t xml:space="preserve">Chap.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The check is carried out by exerting a slight deflection or bending along the pipe and near the hose clamps. Components must be replaced if they have clear signs of cracks, tears, cuts, leaks and do not retain a certain degree of elasticity.</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7301575" name="name50426a9580086e47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0156a9580086e47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4980"/>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94606a9580086ec1b"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Pr>
              <w:numPr>
                <w:ilvl w:val="0"/>
                <w:numId w:val="4980"/>
              </w:numPr>
              <w:spacing w:before="0" w:after="0" w:line="262" w:lineRule="auto"/>
              <w:jc w:val="left"/>
              <w:rPr>
                <w:color w:val="00274C"/>
                <w:sz w:val="20"/>
                <w:szCs w:val="20"/>
              </w:rPr>
            </w:pPr>
            <w:r>
              <w:rPr>
                <w:color w:val="00274C"/>
                <w:position w:val="-2"/>
                <w:sz w:val="20"/>
                <w:szCs w:val="20"/>
                <w:u w:val="none"/>
              </w:rPr>
              <w:t xml:space="preserve">If hoses are damaged contact an authorized  </w:t>
            </w:r>
            <w:r>
              <w:rPr>
                <w:b/>
                <w:bCs/>
                <w:color w:val="000000"/>
                <w:position w:val="-2"/>
                <w:sz w:val="20"/>
                <w:szCs w:val="20"/>
                <w:u w:val="none"/>
              </w:rPr>
              <w:t xml:space="preserve">REHLKO </w:t>
            </w:r>
            <w:r>
              <w:rPr>
                <w:color w:val="00274C"/>
                <w:position w:val="-2"/>
                <w:sz w:val="20"/>
                <w:szCs w:val="20"/>
                <w:u w:val="none"/>
              </w:rPr>
              <w:t xml:space="preserve"> workshop.</w:t>
            </w:r>
          </w:p>
        </w:tc>
      </w:tr>
      <w:tr>
        <w:trPr>
          <w:trHeight w:val="0" w:hRule="atLeast"/>
        </w:trPr>
        <w:tc>
          <w:tcPr>
            <w:tcW w:w="0" w:type="auto"/>
            <w:tcMar>
              <w:top w:w="150" w:type="dxa"/>
              <w:left w:w="150" w:type="dxa"/>
              <w:bottom w:w="150" w:type="dxa"/>
              <w:right w:w="150" w:type="dxa"/>
            </w:tcMar>
            <w:vAlign w:val="center"/>
          </w:tcPr>
          <w:p>
            <w:pPr>
              <w:numPr>
                <w:ilvl w:val="0"/>
                <w:numId w:val="4985"/>
              </w:numPr>
              <w:spacing w:before="0" w:after="0" w:line="262" w:lineRule="auto"/>
              <w:jc w:val="left"/>
              <w:rPr>
                <w:color w:val="00274C"/>
                <w:sz w:val="20"/>
                <w:szCs w:val="20"/>
              </w:rPr>
            </w:pPr>
            <w:r>
              <w:rPr>
                <w:color w:val="00274C"/>
                <w:position w:val="-2"/>
                <w:sz w:val="20"/>
                <w:szCs w:val="20"/>
                <w:u w:val="none"/>
              </w:rPr>
              <w:t xml:space="preserve"> Check the integrity of:</w:t>
            </w:r>
          </w:p>
          <w:p>
            <w:pPr>
              <w:numPr>
                <w:ilvl w:val="0"/>
                <w:numId w:val="4980"/>
              </w:numPr>
              <w:spacing w:before="0" w:after="0" w:line="262" w:lineRule="auto"/>
              <w:jc w:val="left"/>
              <w:rPr>
                <w:color w:val="00274C"/>
                <w:sz w:val="20"/>
                <w:szCs w:val="20"/>
              </w:rPr>
            </w:pPr>
            <w:r>
              <w:rPr>
                <w:color w:val="00274C"/>
                <w:position w:val="-2"/>
                <w:sz w:val="20"/>
                <w:szCs w:val="20"/>
                <w:u w:val="none"/>
              </w:rPr>
              <w:t xml:space="preserve">Fuel system pipes</w:t>
            </w:r>
            <w:r>
              <w:rPr>
                <w:color w:val="00274C"/>
                <w:position w:val="-2"/>
                <w:sz w:val="20"/>
                <w:szCs w:val="20"/>
                <w:u w:val="none"/>
              </w:rPr>
              <w:t xml:space="preserve"> </w:t>
            </w:r>
            <w:r>
              <w:rPr>
                <w:color w:val="00274C"/>
                <w:position w:val="-2"/>
                <w:sz w:val="20"/>
                <w:szCs w:val="20"/>
                <w:u w:val="none"/>
              </w:rPr>
              <w:t xml:space="preserve">.</w:t>
            </w:r>
          </w:p>
          <w:p>
            <w:pPr>
              <w:numPr>
                <w:ilvl w:val="0"/>
                <w:numId w:val="4980"/>
              </w:numPr>
              <w:spacing w:before="0" w:after="0" w:line="262" w:lineRule="auto"/>
              <w:jc w:val="left"/>
              <w:rPr>
                <w:color w:val="00274C"/>
                <w:sz w:val="20"/>
                <w:szCs w:val="20"/>
              </w:rPr>
            </w:pPr>
            <w:r>
              <w:rPr>
                <w:color w:val="00274C"/>
                <w:position w:val="-2"/>
                <w:sz w:val="20"/>
                <w:szCs w:val="20"/>
                <w:u w:val="none"/>
              </w:rPr>
              <w:t xml:space="preserve">Cooling circuit hoses</w:t>
            </w:r>
            <w:r>
              <w:rPr>
                <w:color w:val="00274C"/>
                <w:position w:val="-2"/>
                <w:sz w:val="20"/>
                <w:szCs w:val="20"/>
                <w:u w:val="none"/>
              </w:rPr>
              <w:t xml:space="preserve"> </w:t>
            </w:r>
            <w:r>
              <w:rPr>
                <w:color w:val="00274C"/>
                <w:position w:val="-2"/>
                <w:sz w:val="20"/>
                <w:szCs w:val="20"/>
                <w:u w:val="none"/>
              </w:rPr>
              <w:t xml:space="preserve">.</w:t>
            </w:r>
          </w:p>
          <w:p>
            <w:pPr>
              <w:numPr>
                <w:ilvl w:val="0"/>
                <w:numId w:val="4980"/>
              </w:numPr>
              <w:spacing w:before="0" w:after="0" w:line="262" w:lineRule="auto"/>
              <w:jc w:val="left"/>
              <w:rPr>
                <w:color w:val="00274C"/>
                <w:sz w:val="20"/>
                <w:szCs w:val="20"/>
              </w:rPr>
            </w:pPr>
            <w:r>
              <w:rPr>
                <w:color w:val="00274C"/>
                <w:position w:val="-2"/>
                <w:sz w:val="20"/>
                <w:szCs w:val="20"/>
                <w:u w:val="none"/>
              </w:rPr>
              <w:t xml:space="preserve">Oil circuit pipes</w:t>
            </w:r>
          </w:p>
          <w:p>
            <w:pPr>
              <w:numPr>
                <w:ilvl w:val="0"/>
                <w:numId w:val="4980"/>
              </w:numPr>
              <w:spacing w:before="0" w:after="0" w:line="262" w:lineRule="auto"/>
              <w:jc w:val="left"/>
              <w:rPr>
                <w:color w:val="00274C"/>
                <w:sz w:val="20"/>
                <w:szCs w:val="20"/>
              </w:rPr>
            </w:pPr>
            <w:r>
              <w:rPr>
                <w:color w:val="00274C"/>
                <w:position w:val="-2"/>
                <w:sz w:val="20"/>
                <w:szCs w:val="20"/>
                <w:u w:val="none"/>
              </w:rPr>
              <w:t xml:space="preserve">Air system </w:t>
            </w:r>
            <w:r>
              <w:rPr>
                <w:color w:val="00274C"/>
                <w:position w:val="-2"/>
                <w:sz w:val="20"/>
                <w:szCs w:val="20"/>
                <w:u w:val="none"/>
              </w:rPr>
              <w:t xml:space="preserve"> </w:t>
            </w:r>
            <w:r>
              <w:rPr>
                <w:color w:val="00274C"/>
                <w:position w:val="-2"/>
                <w:sz w:val="20"/>
                <w:szCs w:val="20"/>
                <w:u w:val="none"/>
              </w:rPr>
              <w:t xml:space="preserve">hoses.</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63"/>
              </w:rPr>
              <w:drawing>
                <wp:inline distT="0" distB="0" distL="0" distR="0">
                  <wp:extent cx="4464000" cy="3348000"/>
                  <wp:effectExtent b="0" l="0" r="0" t="0"/>
                  <wp:docPr id="63467884" name="name82526a95800884125" descr="Cap_5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5.png"/>
                          <pic:cNvPicPr/>
                        </pic:nvPicPr>
                        <pic:blipFill>
                          <a:blip r:embed="rId12586a95800884121" cstate="print"/>
                          <a:stretch>
                            <a:fillRect/>
                          </a:stretch>
                        </pic:blipFill>
                        <pic:spPr>
                          <a:xfrm>
                            <a:off x="0" y="0"/>
                            <a:ext cx="4464000" cy="33480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Optional for remote oil filter:</w:t>
            </w:r>
          </w:p>
          <w:p>
            <w:pPr>
              <w:widowControl w:val="on"/>
              <w:pBdr/>
              <w:spacing w:before="0" w:after="0" w:line="262" w:lineRule="auto"/>
              <w:ind w:left="0" w:right="0"/>
              <w:jc w:val="left"/>
              <w:textAlignment w:val="center"/>
            </w:pPr>
            <w:r>
              <w:rPr>
                <w:position w:val="-129"/>
              </w:rPr>
              <w:drawing>
                <wp:inline distT="0" distB="0" distL="0" distR="0">
                  <wp:extent cx="4464000" cy="1677600"/>
                  <wp:effectExtent b="0" l="0" r="0" t="0"/>
                  <wp:docPr id="57770283" name="name40206a95800890c7d" descr="Cap_5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6.png"/>
                          <pic:cNvPicPr/>
                        </pic:nvPicPr>
                        <pic:blipFill>
                          <a:blip r:embed="rId26176a95800890c79" cstate="print"/>
                          <a:stretch>
                            <a:fillRect/>
                          </a:stretch>
                        </pic:blipFill>
                        <pic:spPr>
                          <a:xfrm>
                            <a:off x="0" y="0"/>
                            <a:ext cx="4464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coolant level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2400715" name="name37176a95800894ad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2786a95800894ad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4980"/>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10976a958008952ca"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7269208" name="name20276a9580089860d"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0696a9580089860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4980"/>
              </w:numPr>
              <w:spacing w:before="0" w:after="0" w:line="262" w:lineRule="auto"/>
              <w:jc w:val="left"/>
              <w:rPr>
                <w:color w:val="00274C"/>
                <w:sz w:val="20"/>
                <w:szCs w:val="20"/>
              </w:rPr>
            </w:pPr>
            <w:r>
              <w:rPr>
                <w:color w:val="00274C"/>
                <w:position w:val="-2"/>
                <w:sz w:val="20"/>
                <w:szCs w:val="20"/>
                <w:u w:val="none"/>
              </w:rPr>
              <w:t xml:space="preserve">For safety precautions see </w:t>
            </w:r>
            <w:hyperlink r:id="rId14896a95800898e2b" w:history="1">
              <w:r>
                <w:rPr>
                  <w:rStyle w:val="DefaultParagraphFontPHPDOCX"/>
                  <w:b/>
                  <w:bCs/>
                  <w:color w:val="0000FF"/>
                  <w:position w:val="-2"/>
                  <w:sz w:val="20"/>
                  <w:szCs w:val="20"/>
                  <w:u w:val="none"/>
                </w:rPr>
                <w:t xml:space="preserve">Chap.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Before proceeding with any operation on the engine, stop it and allow it to cool.</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3250391" name="name65716a9580089cd40"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36876a9580089cd3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4980"/>
              </w:numPr>
              <w:spacing w:before="0" w:after="0" w:line="262" w:lineRule="auto"/>
              <w:jc w:val="left"/>
              <w:rPr>
                <w:color w:val="00274C"/>
                <w:sz w:val="20"/>
                <w:szCs w:val="20"/>
              </w:rPr>
            </w:pPr>
            <w:r>
              <w:rPr>
                <w:color w:val="00274C"/>
                <w:position w:val="-2"/>
                <w:sz w:val="20"/>
                <w:szCs w:val="20"/>
                <w:u w:val="none"/>
              </w:rPr>
              <w:t xml:space="preserve">Presence of steam pressurized coolant danger of burn.</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 Component not necessarily supplied by  </w:t>
            </w:r>
            <w:r>
              <w:rPr>
                <w:b/>
                <w:bCs/>
                <w:color w:val="000000"/>
                <w:position w:val="-2"/>
                <w:sz w:val="20"/>
                <w:szCs w:val="20"/>
                <w:u w:val="none"/>
              </w:rPr>
              <w:t xml:space="preserve">REHLKO</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4986"/>
              </w:numPr>
              <w:spacing w:before="0" w:after="0" w:line="262" w:lineRule="auto"/>
              <w:jc w:val="left"/>
              <w:rPr>
                <w:color w:val="00274C"/>
                <w:sz w:val="20"/>
                <w:szCs w:val="20"/>
              </w:rPr>
            </w:pPr>
            <w:r>
              <w:rPr>
                <w:color w:val="00274C"/>
                <w:position w:val="-2"/>
                <w:sz w:val="20"/>
                <w:szCs w:val="20"/>
                <w:u w:val="none"/>
              </w:rPr>
              <w:t xml:space="preserve">Start the engine without the radiator cap </w:t>
            </w:r>
            <w:r>
              <w:rPr>
                <w:b/>
                <w:bCs/>
                <w:color w:val="00274C"/>
                <w:position w:val="-2"/>
                <w:sz w:val="20"/>
                <w:szCs w:val="20"/>
                <w:u w:val="none"/>
              </w:rPr>
              <w:t xml:space="preserve">A</w:t>
            </w:r>
            <w:r>
              <w:rPr>
                <w:color w:val="00274C"/>
                <w:position w:val="-2"/>
                <w:sz w:val="20"/>
                <w:szCs w:val="20"/>
                <w:u w:val="none"/>
              </w:rPr>
              <w:t xml:space="preserve"> .</w:t>
            </w:r>
          </w:p>
          <w:p>
            <w:pPr>
              <w:numPr>
                <w:ilvl w:val="0"/>
                <w:numId w:val="4986"/>
              </w:numPr>
              <w:spacing w:before="0" w:after="0" w:line="262" w:lineRule="auto"/>
              <w:jc w:val="left"/>
              <w:rPr>
                <w:color w:val="00274C"/>
                <w:sz w:val="20"/>
                <w:szCs w:val="20"/>
              </w:rPr>
            </w:pPr>
            <w:r>
              <w:rPr>
                <w:color w:val="00274C"/>
                <w:position w:val="-2"/>
                <w:sz w:val="20"/>
                <w:szCs w:val="20"/>
                <w:u w:val="none"/>
              </w:rPr>
              <w:t xml:space="preserve">Top liquid up until the pipes inside the radiator are covered by about 5 mm.</w:t>
            </w:r>
          </w:p>
          <w:p>
            <w:pPr>
              <w:numPr>
                <w:ilvl w:val="0"/>
                <w:numId w:val="4986"/>
              </w:numPr>
              <w:spacing w:before="0" w:after="0" w:line="262" w:lineRule="auto"/>
              <w:jc w:val="left"/>
              <w:rPr>
                <w:color w:val="00274C"/>
                <w:sz w:val="20"/>
                <w:szCs w:val="20"/>
              </w:rPr>
            </w:pPr>
            <w:r>
              <w:rPr>
                <w:b/>
                <w:bCs/>
                <w:color w:val="00274C"/>
                <w:position w:val="-2"/>
                <w:sz w:val="20"/>
                <w:szCs w:val="20"/>
                <w:u w:val="none"/>
              </w:rPr>
              <w:t xml:space="preserve">Top up if necessary.</w:t>
            </w:r>
          </w:p>
          <w:p>
            <w:pPr>
              <w:numPr>
                <w:ilvl w:val="0"/>
                <w:numId w:val="4986"/>
              </w:numPr>
              <w:spacing w:before="0" w:after="0" w:line="262" w:lineRule="auto"/>
              <w:jc w:val="left"/>
              <w:rPr>
                <w:color w:val="00274C"/>
                <w:sz w:val="20"/>
                <w:szCs w:val="20"/>
              </w:rPr>
            </w:pPr>
            <w:r>
              <w:rPr>
                <w:color w:val="00274C"/>
                <w:position w:val="-2"/>
                <w:sz w:val="20"/>
                <w:szCs w:val="20"/>
                <w:u w:val="none"/>
              </w:rPr>
              <w:t xml:space="preserve">Do not overfill the radiator, but leave room for the coolant to expand.</w:t>
            </w:r>
          </w:p>
          <w:p>
            <w:pPr>
              <w:numPr>
                <w:ilvl w:val="0"/>
                <w:numId w:val="4986"/>
              </w:numPr>
              <w:spacing w:before="0" w:after="0" w:line="262" w:lineRule="auto"/>
              <w:jc w:val="left"/>
              <w:rPr>
                <w:color w:val="00274C"/>
                <w:sz w:val="20"/>
                <w:szCs w:val="20"/>
              </w:rPr>
            </w:pPr>
            <w:r>
              <w:rPr>
                <w:color w:val="00274C"/>
                <w:position w:val="-2"/>
                <w:sz w:val="20"/>
                <w:szCs w:val="20"/>
                <w:u w:val="none"/>
              </w:rPr>
              <w:t xml:space="preserve">Reinstall radiator cap </w:t>
            </w:r>
            <w:r>
              <w:rPr>
                <w:b/>
                <w:bCs/>
                <w:color w:val="00274C"/>
                <w:position w:val="-2"/>
                <w:sz w:val="20"/>
                <w:szCs w:val="20"/>
                <w:u w:val="none"/>
              </w:rPr>
              <w:t xml:space="preserve">A</w:t>
            </w:r>
          </w:p>
          <w:p>
            <w:pPr>
              <w:numPr>
                <w:ilvl w:val="0"/>
                <w:numId w:val="4986"/>
              </w:numPr>
              <w:spacing w:before="0" w:after="0" w:line="262" w:lineRule="auto"/>
              <w:jc w:val="left"/>
              <w:rPr>
                <w:color w:val="00274C"/>
                <w:sz w:val="20"/>
                <w:szCs w:val="20"/>
              </w:rPr>
            </w:pPr>
            <w:r>
              <w:rPr>
                <w:color w:val="00274C"/>
                <w:position w:val="-2"/>
                <w:sz w:val="20"/>
                <w:szCs w:val="20"/>
                <w:u w:val="none"/>
              </w:rPr>
              <w:t xml:space="preserve">For engines equipped with expansion tank </w:t>
            </w:r>
            <w:r>
              <w:rPr>
                <w:b/>
                <w:bCs/>
                <w:color w:val="00274C"/>
                <w:position w:val="-2"/>
                <w:sz w:val="20"/>
                <w:szCs w:val="20"/>
                <w:u w:val="none"/>
              </w:rPr>
              <w:t xml:space="preserve">(B)</w:t>
            </w:r>
            <w:r>
              <w:rPr>
                <w:color w:val="00274C"/>
                <w:position w:val="-2"/>
                <w:sz w:val="20"/>
                <w:szCs w:val="20"/>
                <w:u w:val="none"/>
              </w:rPr>
              <w:t xml:space="preserve"> , check that the fluid is until reaching the </w:t>
            </w:r>
            <w:r>
              <w:rPr>
                <w:b/>
                <w:bCs/>
                <w:color w:val="00274C"/>
                <w:position w:val="-2"/>
                <w:sz w:val="20"/>
                <w:szCs w:val="20"/>
                <w:u w:val="none"/>
              </w:rPr>
              <w:t xml:space="preserve">max</w:t>
            </w:r>
            <w:r>
              <w:rPr>
                <w:color w:val="00274C"/>
                <w:position w:val="-2"/>
                <w:sz w:val="20"/>
                <w:szCs w:val="20"/>
                <w:u w:val="none"/>
              </w:rPr>
              <w:t xml:space="preserve"> level mark</w:t>
            </w:r>
          </w:p>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For coolant filling see </w:t>
            </w:r>
            <w:hyperlink r:id="rId58026a9580089ed35" w:history="1">
              <w:r>
                <w:rPr>
                  <w:rStyle w:val="DefaultParagraphFontPHPDOCX"/>
                  <w:b/>
                  <w:bCs/>
                  <w:color w:val="0000FF"/>
                  <w:position w:val="-2"/>
                  <w:sz w:val="20"/>
                  <w:szCs w:val="20"/>
                  <w:u w:val="single" w:color=""/>
                </w:rPr>
                <w:t xml:space="preserve">Par. 4.6</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284948" name="name37736a958008a3aa9"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43456a958008a3aa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t>
            </w:r>
          </w:p>
          <w:p>
            <w:pPr>
              <w:numPr>
                <w:ilvl w:val="0"/>
                <w:numId w:val="4980"/>
              </w:numPr>
              <w:spacing w:before="0" w:after="0" w:line="262" w:lineRule="auto"/>
              <w:jc w:val="left"/>
              <w:rPr>
                <w:color w:val="00274C"/>
                <w:sz w:val="20"/>
                <w:szCs w:val="20"/>
              </w:rPr>
            </w:pPr>
            <w:r>
              <w:rPr>
                <w:color w:val="00274C"/>
                <w:position w:val="-2"/>
                <w:sz w:val="20"/>
                <w:szCs w:val="20"/>
                <w:u w:val="none"/>
              </w:rPr>
              <w:t xml:space="preserve">Before starting make sure that the radiator cap and cap, if present, are installed correctly to avoid spillage of liquid or vapour at high temperatures.</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1876370" name="name24316a958008ad338" descr="Cap_4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5.png"/>
                          <pic:cNvPicPr/>
                        </pic:nvPicPr>
                        <pic:blipFill>
                          <a:blip r:embed="rId86746a958008ad335" cstate="print"/>
                          <a:stretch>
                            <a:fillRect/>
                          </a:stretch>
                        </pic:blipFill>
                        <pic:spPr>
                          <a:xfrm>
                            <a:off x="0" y="0"/>
                            <a:ext cx="2232000" cy="1677600"/>
                          </a:xfrm>
                          <a:prstGeom prst="rect">
                            <a:avLst/>
                          </a:prstGeom>
                          <a:ln w="0">
                            <a:noFill/>
                          </a:ln>
                        </pic:spPr>
                      </pic:pic>
                    </a:graphicData>
                  </a:graphic>
                </wp:inline>
              </w:drawing>
            </w:r>
            <w:r>
              <w:rPr>
                <w:b/>
                <w:bCs/>
                <w:color w:val="00274C"/>
                <w:position w:val="0"/>
                <w:sz w:val="20"/>
                <w:szCs w:val="20"/>
                <w:u w:val="none"/>
              </w:rPr>
              <w:br/>
              <w:t xml:space="preserve">Fig 5.9</w:t>
            </w:r>
            <w:r>
              <w:rPr>
                <w:position w:val="-358"/>
              </w:rPr>
              <w:drawing>
                <wp:inline distT="0" distB="0" distL="0" distR="0">
                  <wp:extent cx="2232000" cy="2304000"/>
                  <wp:effectExtent b="0" l="0" r="0" t="0"/>
                  <wp:docPr id="13527124" name="name16086a958008b9547" descr="fig_4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4_10.jpg"/>
                          <pic:cNvPicPr/>
                        </pic:nvPicPr>
                        <pic:blipFill>
                          <a:blip r:embed="rId54256a958008b9544" cstate="print"/>
                          <a:stretch>
                            <a:fillRect/>
                          </a:stretch>
                        </pic:blipFill>
                        <pic:spPr>
                          <a:xfrm>
                            <a:off x="0" y="0"/>
                            <a:ext cx="2232000" cy="2304000"/>
                          </a:xfrm>
                          <a:prstGeom prst="rect">
                            <a:avLst/>
                          </a:prstGeom>
                          <a:ln w="0">
                            <a:noFill/>
                          </a:ln>
                        </pic:spPr>
                      </pic:pic>
                    </a:graphicData>
                  </a:graphic>
                </wp:inline>
              </w:drawing>
            </w:r>
            <w:r>
              <w:rPr>
                <w:b/>
                <w:bCs/>
                <w:color w:val="00274C"/>
                <w:position w:val="0"/>
                <w:sz w:val="20"/>
                <w:szCs w:val="20"/>
                <w:u w:val="none"/>
              </w:rPr>
              <w:br/>
              <w:br/>
              <w:br/>
              <w:t xml:space="preserve">Fig 5.10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and setting alternator standard belt tension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2068004" name="name70076a958008becf0"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1536a958008bece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4980"/>
              </w:numPr>
              <w:spacing w:before="0" w:after="0" w:line="262" w:lineRule="auto"/>
              <w:jc w:val="left"/>
              <w:rPr>
                <w:color w:val="00274C"/>
                <w:sz w:val="20"/>
                <w:szCs w:val="20"/>
              </w:rPr>
            </w:pPr>
            <w:r>
              <w:rPr>
                <w:color w:val="00274C"/>
                <w:position w:val="-2"/>
                <w:sz w:val="20"/>
                <w:szCs w:val="20"/>
                <w:u w:val="none"/>
              </w:rPr>
              <w:t xml:space="preserve">For safety precautions see </w:t>
            </w:r>
            <w:hyperlink r:id="rId36566a958008bf518" w:history="1">
              <w:r>
                <w:rPr>
                  <w:rStyle w:val="DefaultParagraphFontPHPDOCX"/>
                  <w:b/>
                  <w:bCs/>
                  <w:color w:val="0000FF"/>
                  <w:position w:val="-2"/>
                  <w:sz w:val="20"/>
                  <w:szCs w:val="20"/>
                  <w:u w:val="none"/>
                </w:rPr>
                <w:t xml:space="preserve">Chap.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5.9.1 Check</w:t>
            </w:r>
          </w:p>
          <w:p>
            <w:pPr>
              <w:numPr>
                <w:ilvl w:val="0"/>
                <w:numId w:val="4987"/>
              </w:numPr>
              <w:spacing w:before="0" w:after="0" w:line="262" w:lineRule="auto"/>
              <w:jc w:val="left"/>
              <w:rPr>
                <w:color w:val="00274C"/>
                <w:sz w:val="20"/>
                <w:szCs w:val="20"/>
              </w:rPr>
            </w:pPr>
            <w:r>
              <w:rPr>
                <w:color w:val="00274C"/>
                <w:position w:val="-2"/>
                <w:sz w:val="20"/>
                <w:szCs w:val="20"/>
                <w:u w:val="none"/>
              </w:rPr>
              <w:t xml:space="preserve">Check the belt </w:t>
            </w:r>
            <w:r>
              <w:rPr>
                <w:b/>
                <w:bCs/>
                <w:color w:val="00274C"/>
                <w:position w:val="-2"/>
                <w:sz w:val="20"/>
                <w:szCs w:val="20"/>
                <w:u w:val="none"/>
              </w:rPr>
              <w:t xml:space="preserve">A</w:t>
            </w:r>
            <w:r>
              <w:rPr>
                <w:color w:val="00274C"/>
                <w:position w:val="-2"/>
                <w:sz w:val="20"/>
                <w:szCs w:val="20"/>
                <w:u w:val="none"/>
              </w:rPr>
              <w:t xml:space="preserve"> condition, if worn out or deteriorated, replace it.</w:t>
            </w:r>
          </w:p>
          <w:p>
            <w:pPr>
              <w:numPr>
                <w:ilvl w:val="0"/>
                <w:numId w:val="4987"/>
              </w:numPr>
              <w:spacing w:before="0" w:after="0" w:line="262" w:lineRule="auto"/>
              <w:jc w:val="left"/>
              <w:rPr>
                <w:color w:val="00274C"/>
                <w:sz w:val="20"/>
                <w:szCs w:val="20"/>
              </w:rPr>
            </w:pPr>
            <w:r>
              <w:rPr>
                <w:color w:val="00274C"/>
                <w:position w:val="-2"/>
                <w:sz w:val="20"/>
                <w:szCs w:val="20"/>
                <w:u w:val="none"/>
              </w:rPr>
              <w:t xml:space="preserve">Check by the appropriate tool that at point p the tension value is between </w:t>
            </w:r>
            <w:r>
              <w:rPr>
                <w:b/>
                <w:bCs/>
                <w:color w:val="00274C"/>
                <w:position w:val="-2"/>
                <w:sz w:val="20"/>
                <w:szCs w:val="20"/>
                <w:u w:val="none"/>
              </w:rPr>
              <w:t xml:space="preserve">80 and 85 Hz</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Using the tool </w:t>
            </w:r>
            <w:r>
              <w:rPr>
                <w:b/>
                <w:bCs/>
                <w:color w:val="00274C"/>
                <w:position w:val="-2"/>
                <w:sz w:val="20"/>
                <w:szCs w:val="20"/>
                <w:u w:val="none"/>
              </w:rPr>
              <w:t xml:space="preserve">F</w:t>
            </w:r>
            <w:r>
              <w:rPr>
                <w:color w:val="00274C"/>
                <w:position w:val="-2"/>
                <w:sz w:val="20"/>
                <w:szCs w:val="20"/>
                <w:u w:val="none"/>
              </w:rPr>
              <w:t xml:space="preserve"> (DENSO BTG-2 or a similar one) shown in the picture, it is possible to check the corresponding value in Newtons, which should be between </w:t>
            </w:r>
            <w:r>
              <w:rPr>
                <w:b/>
                <w:bCs/>
                <w:color w:val="00274C"/>
                <w:position w:val="-2"/>
                <w:sz w:val="20"/>
                <w:szCs w:val="20"/>
                <w:u w:val="none"/>
              </w:rPr>
              <w:t xml:space="preserve">350 and 450 N.</w:t>
            </w:r>
          </w:p>
          <w:p>
            <w:pPr>
              <w:widowControl w:val="on"/>
              <w:pBdr/>
              <w:spacing w:before="0" w:after="0" w:line="262" w:lineRule="auto"/>
              <w:ind w:left="0" w:right="0"/>
              <w:jc w:val="left"/>
              <w:textAlignment w:val="center"/>
            </w:pPr>
            <w:r>
              <w:rPr>
                <w:color w:val="00274C"/>
                <w:position w:val="-2"/>
                <w:sz w:val="20"/>
                <w:szCs w:val="20"/>
                <w:u w:val="none"/>
              </w:rPr>
              <w:br/>
              <w:t xml:space="preserve">Should the correct tool not be available, the belt tension can be checked by applying a force in the direction of arrow </w:t>
            </w:r>
            <w:r>
              <w:rPr>
                <w:b/>
                <w:bCs/>
                <w:color w:val="00274C"/>
                <w:position w:val="-2"/>
                <w:sz w:val="20"/>
                <w:szCs w:val="20"/>
                <w:u w:val="none"/>
              </w:rPr>
              <w:t xml:space="preserve">G</w:t>
            </w:r>
            <w:r>
              <w:rPr>
                <w:color w:val="00274C"/>
                <w:position w:val="-2"/>
                <w:sz w:val="20"/>
                <w:szCs w:val="20"/>
                <w:u w:val="none"/>
              </w:rPr>
              <w:t xml:space="preserve"> of approx' 10kg on the point  </w:t>
            </w:r>
            <w:r>
              <w:rPr>
                <w:b/>
                <w:bCs/>
                <w:color w:val="000000"/>
                <w:position w:val="-2"/>
                <w:sz w:val="20"/>
                <w:szCs w:val="20"/>
                <w:u w:val="none"/>
              </w:rPr>
              <w:t xml:space="preserve">P</w:t>
            </w:r>
            <w:r>
              <w:rPr>
                <w:color w:val="00274C"/>
                <w:position w:val="-2"/>
                <w:sz w:val="20"/>
                <w:szCs w:val="20"/>
                <w:u w:val="none"/>
              </w:rPr>
              <w:t xml:space="preserve"> . When correctly tensioned the belt must show a movement of less than 10 mm. If not adjust it.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5.9.2</w:t>
            </w:r>
            <w:r>
              <w:rPr>
                <w:color w:val="00274C"/>
                <w:position w:val="-2"/>
                <w:sz w:val="20"/>
                <w:szCs w:val="20"/>
                <w:u w:val="none"/>
              </w:rPr>
              <w:t xml:space="preserve"> </w:t>
            </w:r>
            <w:r>
              <w:rPr>
                <w:b/>
                <w:bCs/>
                <w:color w:val="00274C"/>
                <w:position w:val="-2"/>
                <w:sz w:val="20"/>
                <w:szCs w:val="20"/>
                <w:u w:val="none"/>
              </w:rPr>
              <w:t xml:space="preserve">Adjustment</w:t>
            </w:r>
          </w:p>
          <w:p>
            <w:pPr>
              <w:numPr>
                <w:ilvl w:val="0"/>
                <w:numId w:val="4988"/>
              </w:numPr>
              <w:spacing w:before="0" w:after="0" w:line="262" w:lineRule="auto"/>
              <w:jc w:val="left"/>
              <w:rPr>
                <w:color w:val="00274C"/>
                <w:sz w:val="20"/>
                <w:szCs w:val="20"/>
              </w:rPr>
            </w:pPr>
            <w:r>
              <w:rPr>
                <w:color w:val="00274C"/>
                <w:position w:val="-2"/>
                <w:sz w:val="20"/>
                <w:szCs w:val="20"/>
                <w:u w:val="none"/>
              </w:rPr>
              <w:t xml:space="preserve">Loosen the fastening bolts </w:t>
            </w:r>
            <w:r>
              <w:rPr>
                <w:b/>
                <w:bCs/>
                <w:color w:val="00274C"/>
                <w:position w:val="-2"/>
                <w:sz w:val="20"/>
                <w:szCs w:val="20"/>
                <w:u w:val="none"/>
              </w:rPr>
              <w:t xml:space="preserve">B e C</w:t>
            </w:r>
            <w:r>
              <w:rPr>
                <w:color w:val="00274C"/>
                <w:position w:val="-2"/>
                <w:sz w:val="20"/>
                <w:szCs w:val="20"/>
                <w:u w:val="none"/>
              </w:rPr>
              <w:t xml:space="preserve"> .</w:t>
            </w:r>
          </w:p>
          <w:p>
            <w:pPr>
              <w:numPr>
                <w:ilvl w:val="0"/>
                <w:numId w:val="4988"/>
              </w:numPr>
              <w:spacing w:before="0" w:after="0" w:line="262" w:lineRule="auto"/>
              <w:jc w:val="left"/>
              <w:rPr>
                <w:color w:val="00274C"/>
                <w:sz w:val="20"/>
                <w:szCs w:val="20"/>
              </w:rPr>
            </w:pPr>
            <w:r>
              <w:rPr>
                <w:color w:val="00274C"/>
                <w:position w:val="-2"/>
                <w:sz w:val="20"/>
                <w:szCs w:val="20"/>
                <w:u w:val="none"/>
              </w:rPr>
              <w:t xml:space="preserve">Pull the alternator </w:t>
            </w:r>
            <w:r>
              <w:rPr>
                <w:b/>
                <w:bCs/>
                <w:color w:val="00274C"/>
                <w:position w:val="-2"/>
                <w:sz w:val="20"/>
                <w:szCs w:val="20"/>
                <w:u w:val="none"/>
              </w:rPr>
              <w:t xml:space="preserve">D</w:t>
            </w:r>
            <w:r>
              <w:rPr>
                <w:color w:val="00274C"/>
                <w:position w:val="-2"/>
                <w:sz w:val="20"/>
                <w:szCs w:val="20"/>
                <w:u w:val="none"/>
              </w:rPr>
              <w:t xml:space="preserve"> outwards to tension the belt  </w:t>
            </w:r>
            <w:r>
              <w:rPr>
                <w:b/>
                <w:bCs/>
                <w:color w:val="00274C"/>
                <w:position w:val="-2"/>
                <w:sz w:val="20"/>
                <w:szCs w:val="20"/>
                <w:u w:val="none"/>
              </w:rPr>
              <w:t xml:space="preserve">A</w:t>
            </w:r>
            <w:r>
              <w:rPr>
                <w:color w:val="00274C"/>
                <w:position w:val="-2"/>
                <w:sz w:val="20"/>
                <w:szCs w:val="20"/>
                <w:u w:val="none"/>
              </w:rPr>
              <w:t xml:space="preserve"> .</w:t>
            </w:r>
          </w:p>
          <w:p>
            <w:pPr>
              <w:numPr>
                <w:ilvl w:val="0"/>
                <w:numId w:val="4988"/>
              </w:numPr>
              <w:spacing w:before="0" w:after="0" w:line="262" w:lineRule="auto"/>
              <w:jc w:val="left"/>
              <w:rPr>
                <w:color w:val="00274C"/>
                <w:sz w:val="20"/>
                <w:szCs w:val="20"/>
              </w:rPr>
            </w:pPr>
            <w:r>
              <w:rPr>
                <w:color w:val="00274C"/>
                <w:position w:val="-2"/>
                <w:sz w:val="20"/>
                <w:szCs w:val="20"/>
                <w:u w:val="none"/>
              </w:rPr>
              <w:t xml:space="preserve">Tension the belt  </w:t>
            </w:r>
            <w:r>
              <w:rPr>
                <w:b/>
                <w:bCs/>
                <w:color w:val="00274C"/>
                <w:position w:val="-2"/>
                <w:sz w:val="20"/>
                <w:szCs w:val="20"/>
                <w:u w:val="none"/>
              </w:rPr>
              <w:t xml:space="preserve">A</w:t>
            </w:r>
            <w:r>
              <w:rPr>
                <w:color w:val="00274C"/>
                <w:position w:val="-2"/>
                <w:sz w:val="20"/>
                <w:szCs w:val="20"/>
                <w:u w:val="none"/>
              </w:rPr>
              <w:t xml:space="preserve"> , screw the bolts  </w:t>
            </w:r>
            <w:r>
              <w:rPr>
                <w:b/>
                <w:bCs/>
                <w:color w:val="00274C"/>
                <w:position w:val="-2"/>
                <w:sz w:val="20"/>
                <w:szCs w:val="20"/>
                <w:u w:val="none"/>
              </w:rPr>
              <w:t xml:space="preserve">B</w:t>
            </w:r>
            <w:r>
              <w:rPr>
                <w:color w:val="00274C"/>
                <w:position w:val="-2"/>
                <w:sz w:val="20"/>
                <w:szCs w:val="20"/>
                <w:u w:val="none"/>
              </w:rPr>
              <w:t xml:space="preserve"> ,  </w:t>
            </w:r>
            <w:r>
              <w:rPr>
                <w:b/>
                <w:bCs/>
                <w:color w:val="00274C"/>
                <w:position w:val="-2"/>
                <w:sz w:val="20"/>
                <w:szCs w:val="20"/>
                <w:u w:val="none"/>
              </w:rPr>
              <w:t xml:space="preserve">C</w:t>
            </w:r>
            <w:r>
              <w:rPr>
                <w:color w:val="00274C"/>
                <w:position w:val="-2"/>
                <w:sz w:val="20"/>
                <w:szCs w:val="20"/>
                <w:u w:val="none"/>
              </w:rPr>
              <w:t xml:space="preserve"> .</w:t>
            </w:r>
          </w:p>
          <w:p>
            <w:pPr>
              <w:numPr>
                <w:ilvl w:val="0"/>
                <w:numId w:val="4988"/>
              </w:numPr>
              <w:spacing w:before="0" w:after="0" w:line="262" w:lineRule="auto"/>
              <w:jc w:val="left"/>
              <w:rPr>
                <w:color w:val="00274C"/>
                <w:sz w:val="20"/>
                <w:szCs w:val="20"/>
              </w:rPr>
            </w:pPr>
            <w:r>
              <w:rPr>
                <w:color w:val="00274C"/>
                <w:position w:val="-2"/>
                <w:sz w:val="20"/>
                <w:szCs w:val="20"/>
                <w:u w:val="none"/>
              </w:rPr>
              <w:t xml:space="preserve">Tighten bolts </w:t>
            </w:r>
            <w:r>
              <w:rPr>
                <w:b/>
                <w:bCs/>
                <w:color w:val="00274C"/>
                <w:position w:val="-2"/>
                <w:sz w:val="20"/>
                <w:szCs w:val="20"/>
                <w:u w:val="none"/>
              </w:rPr>
              <w:t xml:space="preserve">B</w:t>
            </w:r>
            <w:r>
              <w:rPr>
                <w:color w:val="00274C"/>
                <w:position w:val="-2"/>
                <w:sz w:val="20"/>
                <w:szCs w:val="20"/>
                <w:u w:val="none"/>
              </w:rPr>
              <w:t xml:space="preserve"> (tightening torque of </w:t>
            </w:r>
            <w:r>
              <w:rPr>
                <w:b/>
                <w:bCs/>
                <w:color w:val="00274C"/>
                <w:position w:val="-2"/>
                <w:sz w:val="20"/>
                <w:szCs w:val="20"/>
                <w:u w:val="none"/>
              </w:rPr>
              <w:t xml:space="preserve">25 Nm</w:t>
            </w:r>
            <w:r>
              <w:rPr>
                <w:color w:val="00274C"/>
                <w:position w:val="-2"/>
                <w:sz w:val="20"/>
                <w:szCs w:val="20"/>
                <w:u w:val="none"/>
              </w:rPr>
              <w:t xml:space="preserve"> ) and </w:t>
            </w:r>
            <w:r>
              <w:rPr>
                <w:b/>
                <w:bCs/>
                <w:color w:val="00274C"/>
                <w:position w:val="-2"/>
                <w:sz w:val="20"/>
                <w:szCs w:val="20"/>
                <w:u w:val="none"/>
              </w:rPr>
              <w:t xml:space="preserve">C</w:t>
            </w:r>
            <w:r>
              <w:rPr>
                <w:color w:val="00274C"/>
                <w:position w:val="-2"/>
                <w:sz w:val="20"/>
                <w:szCs w:val="20"/>
                <w:u w:val="none"/>
              </w:rPr>
              <w:t xml:space="preserve"> (tightening torque at </w:t>
            </w:r>
            <w:r>
              <w:rPr>
                <w:b/>
                <w:bCs/>
                <w:color w:val="00274C"/>
                <w:position w:val="-2"/>
                <w:sz w:val="20"/>
                <w:szCs w:val="20"/>
                <w:u w:val="none"/>
              </w:rPr>
              <w:t xml:space="preserve">69 Nm [thread M10] - 40 Nm</w:t>
            </w:r>
            <w:r>
              <w:rPr>
                <w:color w:val="00274C"/>
                <w:position w:val="-2"/>
                <w:sz w:val="20"/>
                <w:szCs w:val="20"/>
                <w:u w:val="none"/>
              </w:rPr>
              <w:t xml:space="preserve"> </w:t>
            </w:r>
            <w:r>
              <w:rPr>
                <w:b/>
                <w:bCs/>
                <w:color w:val="00274C"/>
                <w:position w:val="-2"/>
                <w:sz w:val="20"/>
                <w:szCs w:val="20"/>
                <w:u w:val="none"/>
              </w:rPr>
              <w:t xml:space="preserve">[thread M8]</w:t>
            </w:r>
            <w:r>
              <w:rPr>
                <w:color w:val="00274C"/>
                <w:position w:val="-2"/>
                <w:sz w:val="20"/>
                <w:szCs w:val="20"/>
                <w:u w:val="none"/>
              </w:rPr>
              <w:t xml:space="preserve"> ) in sequence with a torque wrench </w:t>
            </w:r>
            <w:r>
              <w:rPr>
                <w:b/>
                <w:bCs/>
                <w:color w:val="00274C"/>
                <w:position w:val="-2"/>
                <w:sz w:val="20"/>
                <w:szCs w:val="20"/>
                <w:u w:val="none"/>
              </w:rPr>
              <w:t xml:space="preserve">E</w:t>
            </w:r>
            <w:r>
              <w:rPr>
                <w:color w:val="00274C"/>
                <w:position w:val="-2"/>
                <w:sz w:val="20"/>
                <w:szCs w:val="20"/>
                <w:u w:val="none"/>
              </w:rPr>
              <w:t xml:space="preserve"> .</w:t>
            </w:r>
          </w:p>
          <w:p>
            <w:pPr>
              <w:numPr>
                <w:ilvl w:val="0"/>
                <w:numId w:val="4988"/>
              </w:numPr>
              <w:spacing w:before="0" w:after="0" w:line="262" w:lineRule="auto"/>
              <w:jc w:val="left"/>
              <w:rPr>
                <w:color w:val="00274C"/>
                <w:sz w:val="20"/>
                <w:szCs w:val="20"/>
              </w:rPr>
            </w:pPr>
            <w:r>
              <w:rPr>
                <w:color w:val="00274C"/>
                <w:position w:val="-2"/>
                <w:sz w:val="20"/>
                <w:szCs w:val="20"/>
                <w:u w:val="none"/>
              </w:rPr>
              <w:t xml:space="preserve">Check by the appropriate tool that at point  </w:t>
            </w:r>
            <w:r>
              <w:rPr>
                <w:b/>
                <w:bCs/>
                <w:color w:val="000000"/>
                <w:position w:val="-2"/>
                <w:sz w:val="20"/>
                <w:szCs w:val="20"/>
                <w:u w:val="none"/>
              </w:rPr>
              <w:t xml:space="preserve">P </w:t>
            </w:r>
            <w:r>
              <w:rPr>
                <w:color w:val="00274C"/>
                <w:position w:val="-2"/>
                <w:sz w:val="20"/>
                <w:szCs w:val="20"/>
                <w:u w:val="none"/>
              </w:rPr>
              <w:t xml:space="preserve"> the tension value is between </w:t>
            </w:r>
            <w:r>
              <w:rPr>
                <w:b/>
                <w:bCs/>
                <w:color w:val="00274C"/>
                <w:position w:val="-2"/>
                <w:sz w:val="20"/>
                <w:szCs w:val="20"/>
                <w:u w:val="none"/>
              </w:rPr>
              <w:t xml:space="preserve">80 and 85 Hz</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Using the tool </w:t>
            </w:r>
            <w:r>
              <w:rPr>
                <w:b/>
                <w:bCs/>
                <w:color w:val="00274C"/>
                <w:position w:val="-2"/>
                <w:sz w:val="20"/>
                <w:szCs w:val="20"/>
                <w:u w:val="none"/>
              </w:rPr>
              <w:t xml:space="preserve">F</w:t>
            </w:r>
            <w:r>
              <w:rPr>
                <w:color w:val="00274C"/>
                <w:position w:val="-2"/>
                <w:sz w:val="20"/>
                <w:szCs w:val="20"/>
                <w:u w:val="none"/>
              </w:rPr>
              <w:t xml:space="preserve"> (DENSO BTG-2 or a similar one) shown in the picture, it is possible to check the corresponding value in Newtons, which should be between </w:t>
            </w:r>
            <w:r>
              <w:rPr>
                <w:b/>
                <w:bCs/>
                <w:color w:val="00274C"/>
                <w:position w:val="-2"/>
                <w:sz w:val="20"/>
                <w:szCs w:val="20"/>
                <w:u w:val="none"/>
              </w:rPr>
              <w:t xml:space="preserve">350 and N.450.</w:t>
            </w:r>
          </w:p>
          <w:p>
            <w:pPr>
              <w:widowControl w:val="on"/>
              <w:pBdr/>
              <w:spacing w:before="0" w:after="0" w:line="262" w:lineRule="auto"/>
              <w:ind w:left="0" w:right="0"/>
              <w:jc w:val="left"/>
              <w:textAlignment w:val="center"/>
            </w:pPr>
            <w:r>
              <w:rPr>
                <w:color w:val="00274C"/>
                <w:position w:val="-2"/>
                <w:sz w:val="20"/>
                <w:szCs w:val="20"/>
                <w:u w:val="none"/>
              </w:rPr>
              <w:br/>
              <w:t xml:space="preserve">Should the correct tool not be available, the belt tension can be checked by applying a force in the direction of arrow </w:t>
            </w:r>
            <w:r>
              <w:rPr>
                <w:b/>
                <w:bCs/>
                <w:color w:val="00274C"/>
                <w:position w:val="-2"/>
                <w:sz w:val="20"/>
                <w:szCs w:val="20"/>
                <w:u w:val="none"/>
              </w:rPr>
              <w:t xml:space="preserve">G</w:t>
            </w:r>
            <w:r>
              <w:rPr>
                <w:color w:val="00274C"/>
                <w:position w:val="-2"/>
                <w:sz w:val="20"/>
                <w:szCs w:val="20"/>
                <w:u w:val="none"/>
              </w:rPr>
              <w:t xml:space="preserve"> of approx' 10kg on the point  </w:t>
            </w:r>
            <w:r>
              <w:rPr>
                <w:b/>
                <w:bCs/>
                <w:color w:val="000000"/>
                <w:position w:val="-2"/>
                <w:sz w:val="20"/>
                <w:szCs w:val="20"/>
                <w:u w:val="none"/>
              </w:rPr>
              <w:t xml:space="preserve">P</w:t>
            </w:r>
            <w:r>
              <w:rPr>
                <w:color w:val="00274C"/>
                <w:position w:val="-2"/>
                <w:sz w:val="20"/>
                <w:szCs w:val="20"/>
                <w:u w:val="none"/>
              </w:rPr>
              <w:t xml:space="preserve"> . When correctly tensioned the belt must show a movement of less than 10mm.</w:t>
            </w:r>
            <w:r>
              <w:rPr>
                <w:color w:val="00274C"/>
                <w:position w:val="-2"/>
                <w:sz w:val="20"/>
                <w:szCs w:val="20"/>
                <w:u w:val="none"/>
              </w:rPr>
              <w:br/>
              <w:t xml:space="preserve">Let the engine run for some minutes, then let it cool down at ambient temperature and repeat the operations </w:t>
            </w:r>
            <w:r>
              <w:rPr>
                <w:b/>
                <w:bCs/>
                <w:color w:val="00274C"/>
                <w:position w:val="-2"/>
                <w:sz w:val="20"/>
                <w:szCs w:val="20"/>
                <w:u w:val="none"/>
              </w:rPr>
              <w:t xml:space="preserve">2, 3, 4 and 5</w:t>
            </w:r>
            <w:r>
              <w:rPr>
                <w:color w:val="00274C"/>
                <w:position w:val="-2"/>
                <w:sz w:val="20"/>
                <w:szCs w:val="20"/>
                <w:u w:val="none"/>
              </w:rPr>
              <w:t xml:space="preserve"> in case the belt tension results out of the above mentioned values contact  </w:t>
            </w:r>
            <w:r>
              <w:rPr>
                <w:b/>
                <w:bCs/>
                <w:color w:val="000000"/>
                <w:position w:val="-2"/>
                <w:sz w:val="20"/>
                <w:szCs w:val="20"/>
                <w:u w:val="none"/>
              </w:rPr>
              <w:t xml:space="preserve">REHLKO </w:t>
            </w:r>
            <w:r>
              <w:rPr>
                <w:color w:val="00274C"/>
                <w:position w:val="-2"/>
                <w:sz w:val="20"/>
                <w:szCs w:val="20"/>
                <w:u w:val="none"/>
              </w:rPr>
              <w:t xml:space="preserve"> authorised workshops for replacement.</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59099299" name="name89006a958008d0bbf" descr="Cap_5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7.png"/>
                          <pic:cNvPicPr/>
                        </pic:nvPicPr>
                        <pic:blipFill>
                          <a:blip r:embed="rId38266a958008d0bbc"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71558032" name="name44816a958008da4c4" descr="Cap_5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8.png"/>
                          <pic:cNvPicPr/>
                        </pic:nvPicPr>
                        <pic:blipFill>
                          <a:blip r:embed="rId30616a958008da4c1" cstate="print"/>
                          <a:stretch>
                            <a:fillRect/>
                          </a:stretch>
                        </pic:blipFill>
                        <pic:spPr>
                          <a:xfrm>
                            <a:off x="0" y="0"/>
                            <a:ext cx="2232000" cy="1677600"/>
                          </a:xfrm>
                          <a:prstGeom prst="rect">
                            <a:avLst/>
                          </a:prstGeom>
                          <a:ln w="0">
                            <a:noFill/>
                          </a:ln>
                        </pic:spPr>
                      </pic:pic>
                    </a:graphicData>
                  </a:graphic>
                </wp:inline>
              </w:drawing>
            </w:r>
            <w:r>
              <w:rPr>
                <w:position w:val="-258"/>
              </w:rPr>
              <w:drawing>
                <wp:inline distT="0" distB="0" distL="0" distR="0">
                  <wp:extent cx="2232000" cy="1677600"/>
                  <wp:effectExtent b="0" l="0" r="0" t="0"/>
                  <wp:docPr id="92384892" name="name72536a958008e7dbf" descr="Cap_5_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9.png"/>
                          <pic:cNvPicPr/>
                        </pic:nvPicPr>
                        <pic:blipFill>
                          <a:blip r:embed="rId29886a958008e7dbb" cstate="print"/>
                          <a:stretch>
                            <a:fillRect/>
                          </a:stretch>
                        </pic:blipFill>
                        <pic:spPr>
                          <a:xfrm>
                            <a:off x="0" y="0"/>
                            <a:ext cx="2232000" cy="1677600"/>
                          </a:xfrm>
                          <a:prstGeom prst="rect">
                            <a:avLst/>
                          </a:prstGeom>
                          <a:ln w="0">
                            <a:noFill/>
                          </a:ln>
                        </pic:spPr>
                      </pic:pic>
                    </a:graphicData>
                  </a:graphic>
                </wp:inline>
              </w:drawing>
            </w:r>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Poly-V alternator belt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2400505" name="name18506a958008ec77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8156a958008ec77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4980"/>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3132003" name="name41456a958008f04a3"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2506a958008f04a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4980"/>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Chap. 3</w:t>
            </w:r>
            <w:r>
              <w:rPr>
                <w:b/>
                <w:bCs/>
                <w:color w:val="00274C"/>
                <w:position w:val="-2"/>
                <w:sz w:val="20"/>
                <w:szCs w:val="20"/>
                <w:u w:val="none"/>
              </w:rPr>
              <w:t xml:space="preserve"> .</w:t>
            </w:r>
          </w:p>
          <w:p/>
          <w:p/>
          <w:p/>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 The poly-v belt is not adjustable.</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4989"/>
              </w:numPr>
              <w:spacing w:before="0" w:after="0" w:line="262" w:lineRule="auto"/>
              <w:jc w:val="left"/>
              <w:rPr>
                <w:color w:val="00274C"/>
                <w:sz w:val="20"/>
                <w:szCs w:val="20"/>
              </w:rPr>
            </w:pPr>
            <w:r>
              <w:rPr>
                <w:color w:val="00274C"/>
                <w:position w:val="-2"/>
                <w:sz w:val="20"/>
                <w:szCs w:val="20"/>
                <w:u w:val="none"/>
              </w:rPr>
              <w:t xml:space="preserve">Check the belt </w:t>
            </w:r>
            <w:r>
              <w:rPr>
                <w:b/>
                <w:bCs/>
                <w:color w:val="00274C"/>
                <w:position w:val="-2"/>
                <w:sz w:val="20"/>
                <w:szCs w:val="20"/>
                <w:u w:val="none"/>
              </w:rPr>
              <w:t xml:space="preserve">A</w:t>
            </w:r>
            <w:r>
              <w:rPr>
                <w:color w:val="00274C"/>
                <w:position w:val="-2"/>
                <w:sz w:val="20"/>
                <w:szCs w:val="20"/>
                <w:u w:val="none"/>
              </w:rPr>
              <w:t xml:space="preserve"> condition, if worn out or deteriorated, </w:t>
            </w:r>
            <w:r>
              <w:rPr>
                <w:b/>
                <w:bCs/>
                <w:color w:val="00274C"/>
                <w:position w:val="-2"/>
                <w:sz w:val="20"/>
                <w:szCs w:val="20"/>
                <w:u w:val="none"/>
              </w:rPr>
              <w:t xml:space="preserve">replace it.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Make sure that the ribs of the belt </w:t>
            </w:r>
            <w:r>
              <w:rPr>
                <w:b/>
                <w:bCs/>
                <w:color w:val="00274C"/>
                <w:position w:val="-2"/>
                <w:sz w:val="20"/>
                <w:szCs w:val="20"/>
                <w:u w:val="none"/>
              </w:rPr>
              <w:t xml:space="preserve">A</w:t>
            </w:r>
            <w:r>
              <w:rPr>
                <w:color w:val="00274C"/>
                <w:position w:val="-2"/>
                <w:sz w:val="20"/>
                <w:szCs w:val="20"/>
                <w:u w:val="none"/>
              </w:rPr>
              <w:t xml:space="preserve"> are inserted correctly into the grooves of the pulleys </w:t>
            </w:r>
            <w:r>
              <w:rPr>
                <w:b/>
                <w:bCs/>
                <w:color w:val="00274C"/>
                <w:position w:val="-2"/>
                <w:sz w:val="20"/>
                <w:szCs w:val="20"/>
                <w:u w:val="none"/>
              </w:rPr>
              <w:t xml:space="preserve">B</w:t>
            </w:r>
            <w:r>
              <w:rPr>
                <w:color w:val="00274C"/>
                <w:position w:val="-2"/>
                <w:sz w:val="20"/>
                <w:szCs w:val="20"/>
                <w:u w:val="none"/>
              </w:rPr>
              <w:t xml:space="preserve"> (as shown in </w:t>
            </w:r>
            <w:r>
              <w:rPr>
                <w:b/>
                <w:bCs/>
                <w:color w:val="00274C"/>
                <w:position w:val="-2"/>
                <w:sz w:val="20"/>
                <w:szCs w:val="20"/>
                <w:u w:val="none"/>
              </w:rPr>
              <w:t xml:space="preserve">Fig. 5.14 and Fig. 5.15</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4989"/>
              </w:numPr>
              <w:spacing w:before="0" w:after="0" w:line="262" w:lineRule="auto"/>
              <w:jc w:val="left"/>
              <w:rPr>
                <w:color w:val="00274C"/>
                <w:sz w:val="20"/>
                <w:szCs w:val="20"/>
              </w:rPr>
            </w:pPr>
            <w:r>
              <w:rPr>
                <w:color w:val="00274C"/>
                <w:position w:val="-2"/>
                <w:sz w:val="20"/>
                <w:szCs w:val="20"/>
                <w:u w:val="none"/>
              </w:rPr>
              <w:t xml:space="preserve">Start the engine and run it for some minutes ( </w:t>
            </w:r>
            <w:r>
              <w:rPr>
                <w:b/>
                <w:bCs/>
                <w:color w:val="00274C"/>
                <w:position w:val="-2"/>
                <w:sz w:val="20"/>
                <w:szCs w:val="20"/>
                <w:u w:val="none"/>
              </w:rPr>
              <w:t xml:space="preserve">15min</w:t>
            </w:r>
            <w:r>
              <w:rPr>
                <w:color w:val="00274C"/>
                <w:position w:val="-2"/>
                <w:sz w:val="20"/>
                <w:szCs w:val="20"/>
                <w:u w:val="none"/>
              </w:rPr>
              <w:t xml:space="preserve"> ), then turn off it, and let it cool down at ambient temperature.</w:t>
            </w:r>
            <w:r>
              <w:rPr>
                <w:color w:val="00274C"/>
                <w:position w:val="-2"/>
                <w:sz w:val="20"/>
                <w:szCs w:val="20"/>
                <w:u w:val="none"/>
              </w:rPr>
              <w:br/>
              <w:t xml:space="preserve">Check by the appropriate tool that at point </w:t>
            </w:r>
            <w:r>
              <w:rPr>
                <w:b/>
                <w:bCs/>
                <w:color w:val="00274C"/>
                <w:position w:val="-2"/>
                <w:sz w:val="20"/>
                <w:szCs w:val="20"/>
                <w:u w:val="none"/>
              </w:rPr>
              <w:t xml:space="preserve">P</w:t>
            </w:r>
            <w:r>
              <w:rPr>
                <w:color w:val="00274C"/>
                <w:position w:val="-2"/>
                <w:sz w:val="20"/>
                <w:szCs w:val="20"/>
                <w:u w:val="none"/>
              </w:rPr>
              <w:t xml:space="preserve"> .</w:t>
            </w:r>
            <w:r>
              <w:rPr>
                <w:b/>
                <w:bCs/>
                <w:color w:val="00274C"/>
                <w:position w:val="-2"/>
                <w:sz w:val="20"/>
                <w:szCs w:val="20"/>
                <w:u w:val="none"/>
              </w:rPr>
              <w:br/>
              <w:t xml:space="preserve">NOTE:</w:t>
            </w:r>
            <w:r>
              <w:rPr>
                <w:color w:val="00274C"/>
                <w:position w:val="-2"/>
                <w:sz w:val="20"/>
                <w:szCs w:val="20"/>
                <w:u w:val="none"/>
              </w:rPr>
              <w:t xml:space="preserve"> For belt </w:t>
            </w:r>
            <w:r>
              <w:rPr>
                <w:b/>
                <w:bCs/>
                <w:color w:val="00274C"/>
                <w:position w:val="-2"/>
                <w:sz w:val="20"/>
                <w:szCs w:val="20"/>
                <w:u w:val="none"/>
              </w:rPr>
              <w:t xml:space="preserve">ED0024405540-S</w:t>
            </w:r>
            <w:r>
              <w:rPr>
                <w:color w:val="00274C"/>
                <w:position w:val="-2"/>
                <w:sz w:val="20"/>
                <w:szCs w:val="20"/>
                <w:u w:val="none"/>
              </w:rPr>
              <w:t xml:space="preserve"> the value is between </w:t>
            </w:r>
            <w:r>
              <w:rPr>
                <w:b/>
                <w:bCs/>
                <w:color w:val="00274C"/>
                <w:position w:val="-2"/>
                <w:sz w:val="20"/>
                <w:szCs w:val="20"/>
                <w:u w:val="none"/>
              </w:rPr>
              <w:t xml:space="preserve">109</w:t>
            </w:r>
            <w:r>
              <w:rPr>
                <w:color w:val="00274C"/>
                <w:position w:val="-2"/>
                <w:sz w:val="20"/>
                <w:szCs w:val="20"/>
                <w:u w:val="none"/>
              </w:rPr>
              <w:t xml:space="preserve">  and </w:t>
            </w:r>
            <w:r>
              <w:rPr>
                <w:b/>
                <w:bCs/>
                <w:color w:val="00274C"/>
                <w:position w:val="-2"/>
                <w:sz w:val="20"/>
                <w:szCs w:val="20"/>
                <w:u w:val="none"/>
              </w:rPr>
              <w:t xml:space="preserve">170 Hz</w:t>
            </w:r>
            <w:r>
              <w:rPr>
                <w:color w:val="00274C"/>
                <w:position w:val="-2"/>
                <w:sz w:val="20"/>
                <w:szCs w:val="20"/>
                <w:u w:val="none"/>
              </w:rPr>
              <w:t xml:space="preserve"> .</w:t>
            </w:r>
            <w:r>
              <w:rPr>
                <w:b/>
                <w:bCs/>
                <w:color w:val="000000"/>
                <w:position w:val="-2"/>
                <w:sz w:val="20"/>
                <w:szCs w:val="20"/>
                <w:u w:val="none"/>
              </w:rPr>
              <w:br/>
              <w:t xml:space="preserve">NOTE:</w:t>
            </w:r>
            <w:r>
              <w:rPr>
                <w:color w:val="00274C"/>
                <w:position w:val="-2"/>
                <w:sz w:val="20"/>
                <w:szCs w:val="20"/>
                <w:u w:val="none"/>
              </w:rPr>
              <w:t xml:space="preserve"> </w:t>
            </w:r>
            <w:r>
              <w:rPr>
                <w:color w:val="00274C"/>
                <w:position w:val="-2"/>
                <w:sz w:val="20"/>
                <w:szCs w:val="20"/>
                <w:u w:val="none"/>
              </w:rPr>
              <w:t xml:space="preserve"> For belt </w:t>
            </w:r>
            <w:r>
              <w:rPr>
                <w:color w:val="00274C"/>
                <w:position w:val="-2"/>
                <w:sz w:val="20"/>
                <w:szCs w:val="20"/>
                <w:u w:val="none"/>
              </w:rPr>
              <w:t xml:space="preserve"> </w:t>
            </w:r>
            <w:r>
              <w:rPr>
                <w:b/>
                <w:bCs/>
                <w:color w:val="000000"/>
                <w:position w:val="-2"/>
                <w:sz w:val="20"/>
                <w:szCs w:val="20"/>
                <w:u w:val="none"/>
              </w:rPr>
              <w:t xml:space="preserve">ED0024405560-S</w:t>
            </w:r>
            <w:r>
              <w:rPr>
                <w:color w:val="00274C"/>
                <w:position w:val="-2"/>
                <w:sz w:val="20"/>
                <w:szCs w:val="20"/>
                <w:u w:val="none"/>
              </w:rPr>
              <w:t xml:space="preserve"> </w:t>
            </w:r>
            <w:r>
              <w:rPr>
                <w:color w:val="00274C"/>
                <w:position w:val="-2"/>
                <w:sz w:val="20"/>
                <w:szCs w:val="20"/>
                <w:u w:val="none"/>
              </w:rPr>
              <w:t xml:space="preserve"> the value is between </w:t>
            </w:r>
            <w:r>
              <w:rPr>
                <w:color w:val="00274C"/>
                <w:position w:val="-2"/>
                <w:sz w:val="20"/>
                <w:szCs w:val="20"/>
                <w:u w:val="none"/>
              </w:rPr>
              <w:t xml:space="preserve"> </w:t>
            </w:r>
            <w:r>
              <w:rPr>
                <w:b/>
                <w:bCs/>
                <w:color w:val="000000"/>
                <w:position w:val="-2"/>
                <w:sz w:val="20"/>
                <w:szCs w:val="20"/>
                <w:u w:val="none"/>
              </w:rPr>
              <w:t xml:space="preserve">126</w:t>
            </w:r>
            <w:r>
              <w:rPr>
                <w:color w:val="00274C"/>
                <w:position w:val="-2"/>
                <w:sz w:val="20"/>
                <w:szCs w:val="20"/>
                <w:u w:val="none"/>
              </w:rPr>
              <w:t xml:space="preserve"> </w:t>
            </w:r>
            <w:r>
              <w:rPr>
                <w:color w:val="00274C"/>
                <w:position w:val="-2"/>
                <w:sz w:val="20"/>
                <w:szCs w:val="20"/>
                <w:u w:val="none"/>
              </w:rPr>
              <w:t xml:space="preserve"> and </w:t>
            </w:r>
            <w:r>
              <w:rPr>
                <w:color w:val="00274C"/>
                <w:position w:val="-2"/>
                <w:sz w:val="20"/>
                <w:szCs w:val="20"/>
                <w:u w:val="none"/>
              </w:rPr>
              <w:t xml:space="preserve"> </w:t>
            </w:r>
            <w:r>
              <w:rPr>
                <w:b/>
                <w:bCs/>
                <w:color w:val="000000"/>
                <w:position w:val="-2"/>
                <w:sz w:val="20"/>
                <w:szCs w:val="20"/>
                <w:u w:val="none"/>
              </w:rPr>
              <w:t xml:space="preserve">180 Hz</w:t>
            </w:r>
            <w:r>
              <w:rPr>
                <w:color w:val="00274C"/>
                <w:position w:val="-2"/>
                <w:sz w:val="20"/>
                <w:szCs w:val="20"/>
                <w:u w:val="none"/>
              </w:rPr>
              <w:t xml:space="preserve"> </w:t>
            </w:r>
            <w:r>
              <w:rPr>
                <w:color w:val="00274C"/>
                <w:position w:val="-2"/>
                <w:sz w:val="20"/>
                <w:szCs w:val="20"/>
                <w:u w:val="none"/>
              </w:rPr>
              <w:t xml:space="preserve">.</w:t>
            </w:r>
          </w:p>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If the poly-v belt tension results out of the above mentioned values contact  </w:t>
            </w:r>
            <w:r>
              <w:rPr>
                <w:b/>
                <w:bCs/>
                <w:color w:val="000000"/>
                <w:position w:val="-2"/>
                <w:sz w:val="20"/>
                <w:szCs w:val="20"/>
                <w:u w:val="none"/>
              </w:rPr>
              <w:t xml:space="preserve">REHLKO </w:t>
            </w:r>
            <w:r>
              <w:rPr>
                <w:color w:val="00274C"/>
                <w:position w:val="-2"/>
                <w:sz w:val="20"/>
                <w:szCs w:val="20"/>
                <w:u w:val="none"/>
              </w:rPr>
              <w:t xml:space="preserve"> authorised workshops for replacement.</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47707807" name="name59806a9580090a491" descr="Cap_5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10.png"/>
                          <pic:cNvPicPr/>
                        </pic:nvPicPr>
                        <pic:blipFill>
                          <a:blip r:embed="rId66176a9580090a48d" cstate="print"/>
                          <a:stretch>
                            <a:fillRect/>
                          </a:stretch>
                        </pic:blipFill>
                        <pic:spPr>
                          <a:xfrm>
                            <a:off x="0" y="0"/>
                            <a:ext cx="2232000" cy="1677600"/>
                          </a:xfrm>
                          <a:prstGeom prst="rect">
                            <a:avLst/>
                          </a:prstGeom>
                          <a:ln w="0">
                            <a:noFill/>
                          </a:ln>
                        </pic:spPr>
                      </pic:pic>
                    </a:graphicData>
                  </a:graphic>
                </wp:inline>
              </w:drawing>
            </w:r>
            <w:r>
              <w:rPr>
                <w:b/>
                <w:bCs/>
                <w:color w:val="000000"/>
                <w:position w:val="0"/>
                <w:sz w:val="20"/>
                <w:szCs w:val="20"/>
                <w:u w:val="none"/>
              </w:rPr>
              <w:br/>
              <w:t xml:space="preserve">Fig 5.14</w:t>
            </w:r>
            <w:r>
              <w:rPr>
                <w:position w:val="-258"/>
              </w:rPr>
              <w:drawing>
                <wp:inline distT="0" distB="0" distL="0" distR="0">
                  <wp:extent cx="2232000" cy="1677600"/>
                  <wp:effectExtent b="0" l="0" r="0" t="0"/>
                  <wp:docPr id="96911655" name="name73516a958009159b8" descr="Cap_5_10_11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10_11_12.png"/>
                          <pic:cNvPicPr/>
                        </pic:nvPicPr>
                        <pic:blipFill>
                          <a:blip r:embed="rId80206a958009159b4" cstate="print"/>
                          <a:stretch>
                            <a:fillRect/>
                          </a:stretch>
                        </pic:blipFill>
                        <pic:spPr>
                          <a:xfrm>
                            <a:off x="0" y="0"/>
                            <a:ext cx="2232000" cy="1677600"/>
                          </a:xfrm>
                          <a:prstGeom prst="rect">
                            <a:avLst/>
                          </a:prstGeom>
                          <a:ln w="0">
                            <a:noFill/>
                          </a:ln>
                        </pic:spPr>
                      </pic:pic>
                    </a:graphicData>
                  </a:graphic>
                </wp:inline>
              </w:drawing>
            </w:r>
            <w:r>
              <w:rPr>
                <w:b/>
                <w:bCs/>
                <w:color w:val="000000"/>
                <w:position w:val="0"/>
                <w:sz w:val="20"/>
                <w:szCs w:val="20"/>
                <w:u w:val="none"/>
              </w:rPr>
              <w:br/>
              <w:br/>
              <w:br/>
              <w:t xml:space="preserve">Fig 5.15</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Filter cartridge and fuel pre-filter check</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3860958" name="name40116a9580091ab6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8646a9580091ab5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4980"/>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26836a9580091b3dd" w:history="1">
              <w:r>
                <w:rPr>
                  <w:rStyle w:val="DefaultParagraphFontPHPDOCX"/>
                  <w:b/>
                  <w:bCs/>
                  <w:color w:val="0000FF"/>
                  <w:position w:val="-2"/>
                  <w:sz w:val="20"/>
                  <w:szCs w:val="20"/>
                  <w:u w:val="single" w:color=""/>
                </w:rPr>
                <w:t xml:space="preserve">Par. 3.2.2</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1526131" name="name96916a9580091e61e"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3956a9580091e61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4980"/>
              </w:numPr>
              <w:spacing w:before="0" w:after="0" w:line="262" w:lineRule="auto"/>
              <w:jc w:val="left"/>
              <w:rPr>
                <w:color w:val="00274C"/>
                <w:sz w:val="20"/>
                <w:szCs w:val="20"/>
              </w:rPr>
            </w:pPr>
            <w:r>
              <w:rPr>
                <w:color w:val="00274C"/>
                <w:position w:val="-2"/>
                <w:sz w:val="20"/>
                <w:szCs w:val="20"/>
                <w:u w:val="none"/>
              </w:rPr>
              <w:t xml:space="preserve">For safety precautions see </w:t>
            </w:r>
            <w:hyperlink r:id="rId85196a9580091ee3b" w:history="1">
              <w:r>
                <w:rPr>
                  <w:rStyle w:val="DefaultParagraphFontPHPDOCX"/>
                  <w:b/>
                  <w:bCs/>
                  <w:color w:val="0000FF"/>
                  <w:position w:val="-2"/>
                  <w:sz w:val="20"/>
                  <w:szCs w:val="20"/>
                  <w:u w:val="none"/>
                </w:rPr>
                <w:t xml:space="preserve">Chap. 3</w:t>
              </w:r>
            </w:hyperlink>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When turn on lights on control water filter cartridge fuel:</w:t>
            </w:r>
          </w:p>
          <w:p/>
          <w:p/>
          <w:p>
            <w:pPr>
              <w:numPr>
                <w:ilvl w:val="0"/>
                <w:numId w:val="4990"/>
              </w:numPr>
              <w:spacing w:before="0" w:after="0" w:line="262" w:lineRule="auto"/>
              <w:jc w:val="left"/>
              <w:rPr>
                <w:color w:val="00274C"/>
                <w:sz w:val="20"/>
                <w:szCs w:val="20"/>
              </w:rPr>
            </w:pPr>
            <w:r>
              <w:rPr>
                <w:color w:val="00274C"/>
                <w:position w:val="-2"/>
                <w:sz w:val="20"/>
                <w:szCs w:val="20"/>
                <w:u w:val="none"/>
              </w:rPr>
              <w:t xml:space="preserve">Gently loosen the wing screw </w:t>
            </w:r>
            <w:r>
              <w:rPr>
                <w:b/>
                <w:bCs/>
                <w:color w:val="00274C"/>
                <w:position w:val="-2"/>
                <w:sz w:val="20"/>
                <w:szCs w:val="20"/>
                <w:u w:val="none"/>
              </w:rPr>
              <w:t xml:space="preserve">A</w:t>
            </w:r>
            <w:r>
              <w:rPr>
                <w:color w:val="00274C"/>
                <w:position w:val="-2"/>
                <w:sz w:val="20"/>
                <w:szCs w:val="20"/>
                <w:u w:val="none"/>
              </w:rPr>
              <w:t xml:space="preserve"> without removing it.</w:t>
            </w:r>
          </w:p>
          <w:p>
            <w:pPr>
              <w:numPr>
                <w:ilvl w:val="0"/>
                <w:numId w:val="4990"/>
              </w:numPr>
              <w:spacing w:before="0" w:after="0" w:line="262" w:lineRule="auto"/>
              <w:jc w:val="left"/>
              <w:rPr>
                <w:color w:val="00274C"/>
                <w:sz w:val="20"/>
                <w:szCs w:val="20"/>
              </w:rPr>
            </w:pPr>
            <w:r>
              <w:rPr>
                <w:color w:val="00274C"/>
                <w:position w:val="-2"/>
                <w:sz w:val="20"/>
                <w:szCs w:val="20"/>
                <w:u w:val="none"/>
              </w:rPr>
              <w:t xml:space="preserve">Drain the water if present.</w:t>
            </w:r>
          </w:p>
          <w:p>
            <w:pPr>
              <w:numPr>
                <w:ilvl w:val="0"/>
                <w:numId w:val="4990"/>
              </w:numPr>
              <w:spacing w:before="0" w:after="0" w:line="262" w:lineRule="auto"/>
              <w:jc w:val="left"/>
              <w:rPr>
                <w:color w:val="00274C"/>
                <w:sz w:val="20"/>
                <w:szCs w:val="20"/>
              </w:rPr>
            </w:pPr>
            <w:r>
              <w:rPr>
                <w:color w:val="00274C"/>
                <w:position w:val="-2"/>
                <w:sz w:val="20"/>
                <w:szCs w:val="20"/>
                <w:u w:val="none"/>
              </w:rPr>
              <w:t xml:space="preserve">Re-tighten the wing screw </w:t>
            </w:r>
            <w:r>
              <w:rPr>
                <w:b/>
                <w:bCs/>
                <w:color w:val="00274C"/>
                <w:position w:val="-2"/>
                <w:sz w:val="20"/>
                <w:szCs w:val="20"/>
                <w:u w:val="none"/>
              </w:rPr>
              <w:t xml:space="preserve">A</w:t>
            </w:r>
            <w:r>
              <w:rPr>
                <w:color w:val="00274C"/>
                <w:position w:val="-2"/>
                <w:sz w:val="20"/>
                <w:szCs w:val="20"/>
                <w:u w:val="none"/>
              </w:rPr>
              <w:t xml:space="preserve"> as soon as the fuel begins to flow.</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58767504" name="name55446a9580092c0bd" descr="Cap_5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13.png"/>
                          <pic:cNvPicPr/>
                        </pic:nvPicPr>
                        <pic:blipFill>
                          <a:blip r:embed="rId51686a9580092c0b9" cstate="print"/>
                          <a:stretch>
                            <a:fillRect/>
                          </a:stretch>
                        </pic:blipFill>
                        <pic:spPr>
                          <a:xfrm>
                            <a:off x="0" y="0"/>
                            <a:ext cx="2232000" cy="1677600"/>
                          </a:xfrm>
                          <a:prstGeom prst="rect">
                            <a:avLst/>
                          </a:prstGeom>
                          <a:ln w="0">
                            <a:noFill/>
                          </a:ln>
                        </pic:spPr>
                      </pic:pic>
                    </a:graphicData>
                  </a:graphic>
                </wp:inline>
              </w:drawing>
            </w:r>
            <w:r>
              <w:rPr>
                <w:b/>
                <w:bCs/>
                <w:color w:val="00274C"/>
                <w:position w:val="0"/>
                <w:sz w:val="20"/>
                <w:szCs w:val="20"/>
                <w:u w:val="none"/>
              </w:rPr>
              <w:br/>
              <w:t xml:space="preserve">Fig 5.16</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Product preservation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5693020" name="name36006a9580093159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6306a95800931595"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4980"/>
        </w:numPr>
        <w:spacing w:before="0" w:after="0" w:line="240" w:lineRule="auto"/>
        <w:jc w:val="left"/>
        <w:rPr>
          <w:color w:val="00274C"/>
          <w:sz w:val="20"/>
          <w:szCs w:val="20"/>
        </w:rPr>
      </w:pPr>
      <w:r>
        <w:rPr>
          <w:color w:val="00274C"/>
          <w:sz w:val="20"/>
          <w:szCs w:val="20"/>
          <w:u w:val="none"/>
        </w:rPr>
        <w:t xml:space="preserve">If the engines are not to be used for 6 months, they must be protected by carrying out the operations described in Engine storage (up to 6 months) </w:t>
      </w:r>
      <w:r>
        <w:rPr>
          <w:b/>
          <w:bCs/>
          <w:color w:val="00274C"/>
          <w:sz w:val="20"/>
          <w:szCs w:val="20"/>
          <w:u w:val="none"/>
        </w:rPr>
        <w:t xml:space="preserve">(</w:t>
      </w:r>
      <w:r>
        <w:rPr>
          <w:color w:val="00274C"/>
          <w:sz w:val="20"/>
          <w:szCs w:val="20"/>
          <w:u w:val="none"/>
        </w:rPr>
        <w:t xml:space="preserve"> </w:t>
      </w:r>
      <w:hyperlink r:id="rId86536a95800931f99" w:history="1">
        <w:r>
          <w:rPr>
            <w:rStyle w:val="DefaultParagraphFontPHPDOCX"/>
            <w:b/>
            <w:bCs/>
            <w:color w:val="0000FF"/>
            <w:sz w:val="20"/>
            <w:szCs w:val="20"/>
            <w:u w:val="single" w:color=""/>
          </w:rPr>
          <w:t xml:space="preserve">Par. 5.13</w:t>
        </w:r>
      </w:hyperlink>
      <w:r>
        <w:rPr>
          <w:b/>
          <w:bCs/>
          <w:color w:val="00274C"/>
          <w:sz w:val="20"/>
          <w:szCs w:val="20"/>
          <w:u w:val="none"/>
        </w:rPr>
        <w:t xml:space="preserve"> )</w:t>
      </w:r>
      <w:r>
        <w:rPr>
          <w:color w:val="00274C"/>
          <w:sz w:val="20"/>
          <w:szCs w:val="20"/>
          <w:u w:val="none"/>
        </w:rPr>
        <w:t xml:space="preserve"> .</w:t>
      </w:r>
    </w:p>
    <w:p>
      <w:pPr>
        <w:numPr>
          <w:ilvl w:val="0"/>
          <w:numId w:val="4980"/>
        </w:numPr>
        <w:spacing w:before="0" w:after="0" w:line="240" w:lineRule="auto"/>
        <w:jc w:val="left"/>
        <w:rPr>
          <w:color w:val="00274C"/>
          <w:sz w:val="20"/>
          <w:szCs w:val="20"/>
        </w:rPr>
      </w:pPr>
      <w:r>
        <w:rPr>
          <w:color w:val="00274C"/>
          <w:sz w:val="20"/>
          <w:szCs w:val="20"/>
          <w:u w:val="none"/>
        </w:rPr>
        <w:t xml:space="preserve">If the engine is still not in use after the first 6 months, it is necessary to carry out a further operation to extend the protection period (more than 6 months) </w:t>
      </w:r>
      <w:r>
        <w:rPr>
          <w:b/>
          <w:bCs/>
          <w:color w:val="00274C"/>
          <w:sz w:val="20"/>
          <w:szCs w:val="20"/>
          <w:u w:val="none"/>
        </w:rPr>
        <w:t xml:space="preserve">(</w:t>
      </w:r>
      <w:r>
        <w:rPr>
          <w:color w:val="00274C"/>
          <w:sz w:val="20"/>
          <w:szCs w:val="20"/>
          <w:u w:val="none"/>
        </w:rPr>
        <w:t xml:space="preserve"> </w:t>
      </w:r>
      <w:hyperlink r:id="rId86666a958009325af" w:history="1">
        <w:r>
          <w:rPr>
            <w:rStyle w:val="DefaultParagraphFontPHPDOCX"/>
            <w:b/>
            <w:bCs/>
            <w:color w:val="0000FF"/>
            <w:sz w:val="20"/>
            <w:szCs w:val="20"/>
            <w:u w:val="single" w:color=""/>
          </w:rPr>
          <w:t xml:space="preserve">Par. 5.14</w:t>
        </w:r>
      </w:hyperlink>
      <w:r>
        <w:rPr>
          <w:b/>
          <w:bCs/>
          <w:color w:val="00274C"/>
          <w:sz w:val="20"/>
          <w:szCs w:val="20"/>
          <w:u w:val="none"/>
        </w:rPr>
        <w:t xml:space="preserve"> )</w:t>
      </w:r>
      <w:r>
        <w:rPr>
          <w:color w:val="00274C"/>
          <w:sz w:val="20"/>
          <w:szCs w:val="20"/>
          <w:u w:val="none"/>
        </w:rPr>
        <w:t xml:space="preserve"> .</w:t>
      </w:r>
    </w:p>
    <w:p>
      <w:pPr>
        <w:numPr>
          <w:ilvl w:val="0"/>
          <w:numId w:val="4980"/>
        </w:numPr>
        <w:spacing w:before="0" w:after="0" w:line="240" w:lineRule="auto"/>
        <w:jc w:val="left"/>
        <w:rPr>
          <w:color w:val="00274C"/>
          <w:sz w:val="20"/>
          <w:szCs w:val="20"/>
        </w:rPr>
      </w:pPr>
      <w:r>
        <w:rPr>
          <w:color w:val="00274C"/>
          <w:sz w:val="20"/>
          <w:szCs w:val="20"/>
          <w:u w:val="none"/>
        </w:rPr>
        <w:t xml:space="preserve">If the engine is not to be used for an extended period, the protective treatment procedure must be repeated within 24 months of the previous one.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storage up to 6 months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Before storing the engine check that:</w:t>
            </w:r>
          </w:p>
          <w:p>
            <w:pPr>
              <w:numPr>
                <w:ilvl w:val="0"/>
                <w:numId w:val="4980"/>
              </w:numPr>
              <w:spacing w:before="0" w:after="0" w:line="262" w:lineRule="auto"/>
              <w:jc w:val="left"/>
              <w:rPr>
                <w:color w:val="00274C"/>
                <w:sz w:val="20"/>
                <w:szCs w:val="20"/>
              </w:rPr>
            </w:pPr>
            <w:r>
              <w:rPr>
                <w:color w:val="00274C"/>
                <w:position w:val="-2"/>
                <w:sz w:val="20"/>
                <w:szCs w:val="20"/>
                <w:u w:val="none"/>
              </w:rPr>
              <w:t xml:space="preserve">The environments are not humid or exposed to bad weather. Cover the engine with a proper protective sheet against dampness and atmospheric contaminants.</w:t>
            </w:r>
          </w:p>
          <w:p>
            <w:pPr>
              <w:numPr>
                <w:ilvl w:val="0"/>
                <w:numId w:val="4980"/>
              </w:numPr>
              <w:spacing w:before="0" w:after="0" w:line="262" w:lineRule="auto"/>
              <w:jc w:val="left"/>
              <w:rPr>
                <w:color w:val="00274C"/>
                <w:sz w:val="20"/>
                <w:szCs w:val="20"/>
              </w:rPr>
            </w:pPr>
            <w:r>
              <w:rPr>
                <w:color w:val="00274C"/>
                <w:position w:val="-2"/>
                <w:sz w:val="20"/>
                <w:szCs w:val="20"/>
                <w:u w:val="none"/>
              </w:rPr>
              <w:t xml:space="preserve">The place is not near electric panel.</w:t>
            </w:r>
          </w:p>
          <w:p>
            <w:pPr>
              <w:numPr>
                <w:ilvl w:val="0"/>
                <w:numId w:val="4980"/>
              </w:numPr>
              <w:spacing w:before="0" w:after="0" w:line="262" w:lineRule="auto"/>
              <w:jc w:val="left"/>
              <w:rPr>
                <w:color w:val="00274C"/>
                <w:sz w:val="20"/>
                <w:szCs w:val="20"/>
              </w:rPr>
            </w:pPr>
            <w:r>
              <w:rPr>
                <w:color w:val="00274C"/>
                <w:position w:val="-2"/>
                <w:sz w:val="20"/>
                <w:szCs w:val="20"/>
                <w:u w:val="none"/>
              </w:rPr>
              <w:t xml:space="preserve">Avoid storing the engine in direct contact with the ground.</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storage over 6 months</w:t>
      </w:r>
    </w:p>
    <w:p>
      <w:pPr>
        <w:widowControl w:val="on"/>
        <w:pBdr/>
        <w:spacing w:before="0" w:after="0" w:line="262" w:lineRule="auto"/>
        <w:ind w:left="0" w:right="0"/>
        <w:jc w:val="left"/>
      </w:pPr>
      <w:r>
        <w:rPr>
          <w:b/>
          <w:bCs/>
          <w:color w:val="00274C"/>
          <w:sz w:val="20"/>
          <w:szCs w:val="20"/>
          <w:u w:val="none"/>
        </w:rPr>
        <w:t xml:space="preserve">Follow the steps described in</w:t>
      </w:r>
      <w:r>
        <w:rPr>
          <w:color w:val="00274C"/>
          <w:sz w:val="20"/>
          <w:szCs w:val="20"/>
          <w:u w:val="none"/>
        </w:rPr>
        <w:t xml:space="preserve"> </w:t>
      </w:r>
      <w:hyperlink r:id="rId28456a95800933d9e" w:history="1">
        <w:r>
          <w:rPr>
            <w:rStyle w:val="DefaultParagraphFontPHPDOCX"/>
            <w:b/>
            <w:bCs/>
            <w:color w:val="0000FF"/>
            <w:sz w:val="20"/>
            <w:szCs w:val="20"/>
            <w:u w:val="none"/>
          </w:rPr>
          <w:t xml:space="preserve">Par. 5.13</w:t>
        </w:r>
      </w:hyperlink>
      <w:r>
        <w:rPr>
          <w:b/>
          <w:bCs/>
          <w:color w:val="00274C"/>
          <w:sz w:val="20"/>
          <w:szCs w:val="20"/>
          <w:u w:val="none"/>
        </w:rPr>
        <w:t xml:space="preserve"> .</w:t>
      </w:r>
    </w:p>
    <w:p>
      <w:pPr>
        <w:numPr>
          <w:ilvl w:val="0"/>
          <w:numId w:val="4991"/>
        </w:numPr>
        <w:spacing w:before="0" w:after="0" w:line="240" w:lineRule="auto"/>
        <w:jc w:val="left"/>
        <w:rPr>
          <w:color w:val="00274C"/>
          <w:sz w:val="20"/>
          <w:szCs w:val="20"/>
        </w:rPr>
      </w:pPr>
      <w:r>
        <w:rPr>
          <w:color w:val="00274C"/>
          <w:sz w:val="20"/>
          <w:szCs w:val="20"/>
          <w:u w:val="none"/>
        </w:rPr>
        <w:t xml:space="preserve">Engine oil replacement </w:t>
      </w:r>
      <w:hyperlink r:id="rId51156a9580093415c" w:history="1">
        <w:r>
          <w:rPr>
            <w:rStyle w:val="DefaultParagraphFontPHPDOCX"/>
            <w:color w:val="0000FF"/>
            <w:sz w:val="20"/>
            <w:szCs w:val="20"/>
            <w:u w:val="single" w:color=""/>
          </w:rPr>
          <w:t xml:space="preserve">( </w:t>
        </w:r>
        <w:r>
          <w:rPr>
            <w:b/>
            <w:bCs/>
            <w:color w:val="0000FF"/>
            <w:sz w:val="20"/>
            <w:szCs w:val="20"/>
            <w:u w:val="none"/>
          </w:rPr>
          <w:t xml:space="preserve">Par. 6.1</w:t>
        </w:r>
        <w:r>
          <w:rPr>
            <w:color w:val="0000FF"/>
            <w:sz w:val="20"/>
            <w:szCs w:val="20"/>
            <w:u w:val="single" w:color=""/>
          </w:rPr>
          <w:t xml:space="preserve"> )</w:t>
        </w:r>
      </w:hyperlink>
      <w:r>
        <w:rPr>
          <w:color w:val="00274C"/>
          <w:sz w:val="20"/>
          <w:szCs w:val="20"/>
          <w:u w:val="none"/>
        </w:rPr>
        <w:t xml:space="preserve"> .</w:t>
      </w:r>
    </w:p>
    <w:p>
      <w:pPr>
        <w:numPr>
          <w:ilvl w:val="0"/>
          <w:numId w:val="4991"/>
        </w:numPr>
        <w:spacing w:before="0" w:after="0" w:line="240" w:lineRule="auto"/>
        <w:jc w:val="left"/>
        <w:rPr>
          <w:color w:val="00274C"/>
          <w:sz w:val="20"/>
          <w:szCs w:val="20"/>
        </w:rPr>
      </w:pPr>
      <w:r>
        <w:rPr>
          <w:color w:val="00274C"/>
          <w:sz w:val="20"/>
          <w:szCs w:val="20"/>
          <w:u w:val="none"/>
        </w:rPr>
        <w:t xml:space="preserve">Refuel with fuel additives for long storage.</w:t>
      </w:r>
    </w:p>
    <w:p>
      <w:pPr>
        <w:numPr>
          <w:ilvl w:val="0"/>
          <w:numId w:val="4991"/>
        </w:numPr>
        <w:spacing w:before="0" w:after="0" w:line="240" w:lineRule="auto"/>
        <w:jc w:val="left"/>
        <w:rPr>
          <w:color w:val="00274C"/>
          <w:sz w:val="20"/>
          <w:szCs w:val="20"/>
        </w:rPr>
      </w:pPr>
      <w:r>
        <w:rPr>
          <w:color w:val="00274C"/>
          <w:sz w:val="20"/>
          <w:szCs w:val="20"/>
          <w:u w:val="none"/>
        </w:rPr>
        <w:t xml:space="preserve">With expansion tank:</w:t>
      </w:r>
      <w:r>
        <w:rPr>
          <w:color w:val="00274C"/>
          <w:sz w:val="20"/>
          <w:szCs w:val="20"/>
          <w:u w:val="none"/>
        </w:rPr>
        <w:br/>
        <w:t xml:space="preserve">make sure that the coolant is up to the maximum level.</w:t>
      </w:r>
    </w:p>
    <w:p>
      <w:pPr>
        <w:numPr>
          <w:ilvl w:val="0"/>
          <w:numId w:val="4991"/>
        </w:numPr>
        <w:spacing w:before="0" w:after="0" w:line="240" w:lineRule="auto"/>
        <w:jc w:val="left"/>
        <w:rPr>
          <w:color w:val="00274C"/>
          <w:sz w:val="20"/>
          <w:szCs w:val="20"/>
        </w:rPr>
      </w:pPr>
      <w:r>
        <w:rPr>
          <w:color w:val="00274C"/>
          <w:sz w:val="20"/>
          <w:szCs w:val="20"/>
          <w:u w:val="none"/>
        </w:rPr>
        <w:t xml:space="preserve">Without expansion tank: Top liquid up until the pipes inside the radiator are covered by about 5 mm.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Do not overfill the radiator, but leave room for the fuel to expand.</w:t>
      </w:r>
    </w:p>
    <w:p>
      <w:pPr>
        <w:numPr>
          <w:ilvl w:val="0"/>
          <w:numId w:val="4991"/>
        </w:numPr>
        <w:spacing w:before="0" w:after="0" w:line="240" w:lineRule="auto"/>
        <w:jc w:val="left"/>
        <w:rPr>
          <w:color w:val="00274C"/>
          <w:sz w:val="20"/>
          <w:szCs w:val="20"/>
        </w:rPr>
      </w:pPr>
      <w:r>
        <w:rPr>
          <w:color w:val="00274C"/>
          <w:sz w:val="20"/>
          <w:szCs w:val="20"/>
          <w:u w:val="none"/>
        </w:rPr>
        <w:t xml:space="preserve">Start the engine and keep it idle at minimum speed for 2 minutes.</w:t>
      </w:r>
    </w:p>
    <w:p>
      <w:pPr>
        <w:numPr>
          <w:ilvl w:val="0"/>
          <w:numId w:val="4991"/>
        </w:numPr>
        <w:spacing w:before="0" w:after="0" w:line="240" w:lineRule="auto"/>
        <w:jc w:val="left"/>
        <w:rPr>
          <w:color w:val="00274C"/>
          <w:sz w:val="20"/>
          <w:szCs w:val="20"/>
        </w:rPr>
      </w:pPr>
      <w:r>
        <w:rPr>
          <w:color w:val="00274C"/>
          <w:sz w:val="20"/>
          <w:szCs w:val="20"/>
          <w:u w:val="none"/>
        </w:rPr>
        <w:t xml:space="preserve">Bring the engine to 3/4 of the maximum speed for 5÷10 minutes.</w:t>
      </w:r>
    </w:p>
    <w:p>
      <w:pPr>
        <w:numPr>
          <w:ilvl w:val="0"/>
          <w:numId w:val="4991"/>
        </w:numPr>
        <w:spacing w:before="0" w:after="0" w:line="240" w:lineRule="auto"/>
        <w:jc w:val="left"/>
        <w:rPr>
          <w:color w:val="00274C"/>
          <w:sz w:val="20"/>
          <w:szCs w:val="20"/>
        </w:rPr>
      </w:pPr>
      <w:r>
        <w:rPr>
          <w:color w:val="00274C"/>
          <w:sz w:val="20"/>
          <w:szCs w:val="20"/>
          <w:u w:val="none"/>
        </w:rPr>
        <w:t xml:space="preserve">Turn off the engine.</w:t>
      </w:r>
    </w:p>
    <w:p>
      <w:pPr>
        <w:numPr>
          <w:ilvl w:val="0"/>
          <w:numId w:val="4991"/>
        </w:numPr>
        <w:spacing w:before="0" w:after="0" w:line="240" w:lineRule="auto"/>
        <w:jc w:val="left"/>
        <w:rPr>
          <w:color w:val="00274C"/>
          <w:sz w:val="20"/>
          <w:szCs w:val="20"/>
        </w:rPr>
      </w:pPr>
      <w:r>
        <w:rPr>
          <w:color w:val="00274C"/>
          <w:sz w:val="20"/>
          <w:szCs w:val="20"/>
          <w:u w:val="none"/>
        </w:rPr>
        <w:t xml:space="preserve">Completely empty the fuel tank.</w:t>
      </w:r>
    </w:p>
    <w:p>
      <w:pPr>
        <w:numPr>
          <w:ilvl w:val="0"/>
          <w:numId w:val="4991"/>
        </w:numPr>
        <w:spacing w:before="0" w:after="0" w:line="240" w:lineRule="auto"/>
        <w:jc w:val="left"/>
        <w:rPr>
          <w:color w:val="00274C"/>
          <w:sz w:val="20"/>
          <w:szCs w:val="20"/>
        </w:rPr>
      </w:pPr>
      <w:r>
        <w:rPr>
          <w:color w:val="00274C"/>
          <w:sz w:val="20"/>
          <w:szCs w:val="20"/>
          <w:u w:val="none"/>
        </w:rPr>
        <w:t xml:space="preserve">Spray SAE 10W-40 on the exhaust and intake manifolds.</w:t>
      </w:r>
    </w:p>
    <w:p>
      <w:pPr>
        <w:numPr>
          <w:ilvl w:val="0"/>
          <w:numId w:val="4991"/>
        </w:numPr>
        <w:spacing w:before="0" w:after="0" w:line="240" w:lineRule="auto"/>
        <w:jc w:val="left"/>
        <w:rPr>
          <w:color w:val="00274C"/>
          <w:sz w:val="20"/>
          <w:szCs w:val="20"/>
        </w:rPr>
      </w:pPr>
      <w:r>
        <w:rPr>
          <w:color w:val="00274C"/>
          <w:sz w:val="20"/>
          <w:szCs w:val="20"/>
          <w:u w:val="none"/>
        </w:rPr>
        <w:t xml:space="preserve">Seal the exhaust and intake ducts to prevent foreign bodies from entering.</w:t>
      </w:r>
    </w:p>
    <w:p>
      <w:pPr>
        <w:numPr>
          <w:ilvl w:val="0"/>
          <w:numId w:val="4991"/>
        </w:numPr>
        <w:spacing w:before="0" w:after="0" w:line="240" w:lineRule="auto"/>
        <w:jc w:val="left"/>
        <w:rPr>
          <w:color w:val="00274C"/>
          <w:sz w:val="20"/>
          <w:szCs w:val="20"/>
        </w:rPr>
      </w:pPr>
      <w:r>
        <w:rPr>
          <w:color w:val="00274C"/>
          <w:sz w:val="20"/>
          <w:szCs w:val="20"/>
          <w:u w:val="none"/>
        </w:rPr>
        <w:t xml:space="preserve">When cleaning the engine, if using a pressure washer or steam cleaning device, avoid directing the nozzle on electrical components, cable connections and sealed rings (oil seals etc).</w:t>
      </w:r>
      <w:r>
        <w:rPr>
          <w:color w:val="00274C"/>
          <w:sz w:val="20"/>
          <w:szCs w:val="20"/>
          <w:u w:val="none"/>
        </w:rPr>
        <w:br/>
        <w:t xml:space="preserve">If cleaning engine with a pressure washer or steam cleaner, it is important to maintain a minimum distance of at least 200mm between the surface to be washed and the nozzle - avoiding absolutely electrical components such as alternators, starter motors and engine control units (ECU).</w:t>
      </w:r>
    </w:p>
    <w:p>
      <w:pPr>
        <w:numPr>
          <w:ilvl w:val="0"/>
          <w:numId w:val="4991"/>
        </w:numPr>
        <w:spacing w:before="0" w:after="0" w:line="240" w:lineRule="auto"/>
        <w:jc w:val="left"/>
        <w:rPr>
          <w:color w:val="00274C"/>
          <w:sz w:val="20"/>
          <w:szCs w:val="20"/>
        </w:rPr>
      </w:pPr>
      <w:r>
        <w:rPr>
          <w:color w:val="00274C"/>
          <w:sz w:val="20"/>
          <w:szCs w:val="20"/>
          <w:u w:val="none"/>
        </w:rPr>
        <w:t xml:space="preserve">Treat non-painted parts with protective products.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If the engine protection is performed according to the suggestions indicated no corrosion damage should occur.</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starting after storage</w:t>
      </w:r>
    </w:p>
    <w:p>
      <w:pPr>
        <w:numPr>
          <w:ilvl w:val="0"/>
          <w:numId w:val="4992"/>
        </w:numPr>
        <w:spacing w:before="0" w:after="0" w:line="240" w:lineRule="auto"/>
        <w:jc w:val="left"/>
        <w:rPr>
          <w:color w:val="00274C"/>
          <w:sz w:val="20"/>
          <w:szCs w:val="20"/>
        </w:rPr>
      </w:pPr>
      <w:r>
        <w:rPr>
          <w:color w:val="00274C"/>
          <w:sz w:val="20"/>
          <w:szCs w:val="20"/>
          <w:u w:val="none"/>
        </w:rPr>
        <w:t xml:space="preserve">Remove the protective sheet.</w:t>
      </w:r>
    </w:p>
    <w:p>
      <w:pPr>
        <w:numPr>
          <w:ilvl w:val="0"/>
          <w:numId w:val="4992"/>
        </w:numPr>
        <w:spacing w:before="0" w:after="0" w:line="240" w:lineRule="auto"/>
        <w:jc w:val="left"/>
        <w:rPr>
          <w:color w:val="00274C"/>
          <w:sz w:val="20"/>
          <w:szCs w:val="20"/>
        </w:rPr>
      </w:pPr>
      <w:r>
        <w:rPr>
          <w:color w:val="00274C"/>
          <w:sz w:val="20"/>
          <w:szCs w:val="20"/>
          <w:u w:val="none"/>
        </w:rPr>
        <w:t xml:space="preserve">Use a cloth soaked in degreasing product to remove the protective treatment from the external parts.</w:t>
      </w:r>
    </w:p>
    <w:p>
      <w:pPr>
        <w:numPr>
          <w:ilvl w:val="0"/>
          <w:numId w:val="4992"/>
        </w:numPr>
        <w:spacing w:before="0" w:after="0" w:line="240" w:lineRule="auto"/>
        <w:jc w:val="left"/>
        <w:rPr>
          <w:color w:val="00274C"/>
          <w:sz w:val="20"/>
          <w:szCs w:val="20"/>
        </w:rPr>
      </w:pPr>
      <w:r>
        <w:rPr>
          <w:color w:val="00274C"/>
          <w:sz w:val="20"/>
          <w:szCs w:val="20"/>
          <w:u w:val="none"/>
        </w:rPr>
        <w:t xml:space="preserve">Inject lubricating oil (no more than 2 cm </w:t>
      </w:r>
      <w:r>
        <w:rPr>
          <w:color w:val="00274C"/>
          <w:position w:val="3"/>
          <w:sz w:val="17"/>
          <w:szCs w:val="17"/>
          <w:u w:val="none"/>
          <w:vertAlign w:val="superscript"/>
          <w:vertAlign w:val="superscript"/>
        </w:rPr>
        <w:t xml:space="preserve">3</w:t>
      </w:r>
      <w:r>
        <w:rPr>
          <w:color w:val="00274C"/>
          <w:sz w:val="20"/>
          <w:szCs w:val="20"/>
          <w:u w:val="none"/>
        </w:rPr>
        <w:t xml:space="preserve"> ) into the intake ducts.</w:t>
      </w:r>
    </w:p>
    <w:p>
      <w:pPr>
        <w:numPr>
          <w:ilvl w:val="0"/>
          <w:numId w:val="4992"/>
        </w:numPr>
        <w:spacing w:before="0" w:after="0" w:line="240" w:lineRule="auto"/>
        <w:jc w:val="left"/>
        <w:rPr>
          <w:color w:val="00274C"/>
          <w:sz w:val="20"/>
          <w:szCs w:val="20"/>
        </w:rPr>
      </w:pPr>
      <w:r>
        <w:rPr>
          <w:color w:val="00274C"/>
          <w:sz w:val="20"/>
          <w:szCs w:val="20"/>
          <w:u w:val="none"/>
        </w:rPr>
        <w:t xml:space="preserve">Refill the tank with fresh fuel.</w:t>
      </w:r>
    </w:p>
    <w:p>
      <w:pPr>
        <w:numPr>
          <w:ilvl w:val="0"/>
          <w:numId w:val="4992"/>
        </w:numPr>
        <w:spacing w:before="0" w:after="0" w:line="240" w:lineRule="auto"/>
        <w:jc w:val="left"/>
        <w:rPr>
          <w:color w:val="00274C"/>
          <w:sz w:val="20"/>
          <w:szCs w:val="20"/>
        </w:rPr>
      </w:pPr>
      <w:r>
        <w:rPr>
          <w:color w:val="00274C"/>
          <w:sz w:val="20"/>
          <w:szCs w:val="20"/>
          <w:u w:val="none"/>
        </w:rPr>
        <w:t xml:space="preserve">Make sure that the oil and the coolant are up to the </w:t>
      </w:r>
      <w:r>
        <w:rPr>
          <w:b/>
          <w:bCs/>
          <w:color w:val="00274C"/>
          <w:sz w:val="20"/>
          <w:szCs w:val="20"/>
          <w:u w:val="none"/>
        </w:rPr>
        <w:t xml:space="preserve">maximum</w:t>
      </w:r>
      <w:r>
        <w:rPr>
          <w:color w:val="00274C"/>
          <w:sz w:val="20"/>
          <w:szCs w:val="20"/>
          <w:u w:val="none"/>
        </w:rPr>
        <w:t xml:space="preserve"> level.</w:t>
      </w:r>
    </w:p>
    <w:p>
      <w:pPr>
        <w:numPr>
          <w:ilvl w:val="0"/>
          <w:numId w:val="4992"/>
        </w:numPr>
        <w:spacing w:before="0" w:after="0" w:line="240" w:lineRule="auto"/>
        <w:jc w:val="left"/>
        <w:rPr>
          <w:color w:val="00274C"/>
          <w:sz w:val="20"/>
          <w:szCs w:val="20"/>
        </w:rPr>
      </w:pPr>
      <w:r>
        <w:rPr>
          <w:color w:val="00274C"/>
          <w:sz w:val="20"/>
          <w:szCs w:val="20"/>
          <w:u w:val="none"/>
        </w:rPr>
        <w:t xml:space="preserve">Start the engine and keep it idle at minimum speed for a two about minutes.</w:t>
      </w:r>
    </w:p>
    <w:p>
      <w:pPr>
        <w:numPr>
          <w:ilvl w:val="0"/>
          <w:numId w:val="4992"/>
        </w:numPr>
        <w:spacing w:before="0" w:after="0" w:line="240" w:lineRule="auto"/>
        <w:jc w:val="left"/>
        <w:rPr>
          <w:color w:val="00274C"/>
          <w:sz w:val="20"/>
          <w:szCs w:val="20"/>
        </w:rPr>
      </w:pPr>
      <w:r>
        <w:rPr>
          <w:color w:val="00274C"/>
          <w:sz w:val="20"/>
          <w:szCs w:val="20"/>
          <w:u w:val="none"/>
        </w:rPr>
        <w:t xml:space="preserve">Bring the engine to 75% of maximum rated speed for 5 to 10 minutes.</w:t>
      </w:r>
    </w:p>
    <w:p>
      <w:pPr>
        <w:numPr>
          <w:ilvl w:val="0"/>
          <w:numId w:val="4992"/>
        </w:numPr>
        <w:spacing w:before="0" w:after="0" w:line="240" w:lineRule="auto"/>
        <w:jc w:val="left"/>
        <w:rPr>
          <w:color w:val="00274C"/>
          <w:sz w:val="20"/>
          <w:szCs w:val="20"/>
        </w:rPr>
      </w:pPr>
      <w:r>
        <w:rPr>
          <w:color w:val="00274C"/>
          <w:sz w:val="20"/>
          <w:szCs w:val="20"/>
          <w:u w:val="none"/>
        </w:rPr>
        <w:t xml:space="preserve">Stop the engine while the oil is still hot </w:t>
      </w:r>
      <w:hyperlink r:id="rId44756a958009374d9" w:history="1">
        <w:r>
          <w:rPr>
            <w:rStyle w:val="DefaultParagraphFontPHPDOCX"/>
            <w:color w:val="0000FF"/>
            <w:sz w:val="20"/>
            <w:szCs w:val="20"/>
            <w:u w:val="single" w:color=""/>
          </w:rPr>
          <w:t xml:space="preserve">(</w:t>
        </w:r>
      </w:hyperlink>
      <w:r>
        <w:rPr>
          <w:color w:val="00274C"/>
          <w:sz w:val="20"/>
          <w:szCs w:val="20"/>
          <w:u w:val="none"/>
        </w:rPr>
        <w:t xml:space="preserve"> </w:t>
      </w:r>
      <w:hyperlink r:id="rId35706a9580093765d" w:history="1">
        <w:r>
          <w:rPr>
            <w:rStyle w:val="DefaultParagraphFontPHPDOCX"/>
            <w:b/>
            <w:bCs/>
            <w:color w:val="0000FF"/>
            <w:sz w:val="20"/>
            <w:szCs w:val="20"/>
            <w:u w:val="none"/>
          </w:rPr>
          <w:t xml:space="preserve">Par. 6.1</w:t>
        </w:r>
      </w:hyperlink>
      <w:r>
        <w:rPr>
          <w:color w:val="00274C"/>
          <w:sz w:val="20"/>
          <w:szCs w:val="20"/>
          <w:u w:val="none"/>
        </w:rPr>
        <w:t xml:space="preserve"> </w:t>
      </w:r>
      <w:hyperlink r:id="rId50876a9580093781b" w:history="1">
        <w:r>
          <w:rPr>
            <w:rStyle w:val="DefaultParagraphFontPHPDOCX"/>
            <w:color w:val="0000FF"/>
            <w:sz w:val="20"/>
            <w:szCs w:val="20"/>
            <w:u w:val="single" w:color=""/>
          </w:rPr>
          <w:t xml:space="preserve">)</w:t>
        </w:r>
      </w:hyperlink>
      <w:r>
        <w:rPr>
          <w:color w:val="00274C"/>
          <w:sz w:val="20"/>
          <w:szCs w:val="20"/>
          <w:u w:val="none"/>
        </w:rPr>
        <w:t xml:space="preserve"> , discharge the protective oil in a suitable container.</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1082810" name="name99626a9580093d23b"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21026a9580093d237"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Warning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1"/>
          <w:numId w:val="4980"/>
        </w:numPr>
        <w:spacing w:before="0" w:after="0" w:line="240" w:lineRule="auto"/>
        <w:jc w:val="left"/>
        <w:rPr>
          <w:color w:val="00274C"/>
          <w:sz w:val="20"/>
          <w:szCs w:val="20"/>
        </w:rPr>
      </w:pPr>
      <w:r>
        <w:rPr>
          <w:color w:val="00274C"/>
          <w:sz w:val="20"/>
          <w:szCs w:val="20"/>
          <w:u w:val="none"/>
        </w:rPr>
        <w:t xml:space="preserve">Over time, lubricants and filters lose their properties, so it is important consider whether they need replacing, also based on the criteria described in </w:t>
      </w:r>
      <w:hyperlink r:id="rId20166a9580093da6a" w:history="1">
        <w:r>
          <w:rPr>
            <w:rStyle w:val="DefaultParagraphFontPHPDOCX"/>
            <w:b/>
            <w:bCs/>
            <w:color w:val="0000FF"/>
            <w:sz w:val="20"/>
            <w:szCs w:val="20"/>
            <w:u w:val="single" w:color=""/>
          </w:rPr>
          <w:t xml:space="preserve">Par. 5.2</w:t>
        </w:r>
      </w:hyperlink>
      <w:r>
        <w:rPr>
          <w:color w:val="00274C"/>
          <w:sz w:val="20"/>
          <w:szCs w:val="20"/>
          <w:u w:val="none"/>
        </w:rPr>
        <w:t xml:space="preserve"> .
</w:t>
      </w:r>
    </w:p>
    <w:p>
      <w:pPr>
        <w:widowControl w:val="on"/>
        <w:pBdr/>
        <w:spacing w:before="0" w:after="0" w:line="262" w:lineRule="auto"/>
        <w:ind w:left="0" w:right="0"/>
        <w:jc w:val="left"/>
      </w:pPr>
      <w:r>
        <w:rPr>
          <w:color w:val="00274C"/>
          <w:sz w:val="20"/>
          <w:szCs w:val="20"/>
          <w:u w:val="none"/>
        </w:rPr>
        <w:t xml:space="preserve"> </w:t>
      </w:r>
    </w:p>
    <w:p>
      <w:pPr>
        <w:numPr>
          <w:ilvl w:val="0"/>
          <w:numId w:val="4992"/>
        </w:numPr>
        <w:spacing w:before="0" w:after="0" w:line="240" w:lineRule="auto"/>
        <w:jc w:val="left"/>
        <w:rPr>
          <w:color w:val="00274C"/>
          <w:sz w:val="20"/>
          <w:szCs w:val="20"/>
        </w:rPr>
      </w:pPr>
      <w:r>
        <w:rPr>
          <w:color w:val="00274C"/>
          <w:sz w:val="20"/>
          <w:szCs w:val="20"/>
          <w:u w:val="none"/>
        </w:rPr>
        <w:t xml:space="preserve">Replace the filters (air, oil, fuel) with original spare parts.</w:t>
      </w:r>
    </w:p>
    <w:p>
      <w:pPr>
        <w:numPr>
          <w:ilvl w:val="0"/>
          <w:numId w:val="4992"/>
        </w:numPr>
        <w:spacing w:before="0" w:after="0" w:line="240" w:lineRule="auto"/>
        <w:jc w:val="left"/>
        <w:rPr>
          <w:color w:val="00274C"/>
          <w:sz w:val="20"/>
          <w:szCs w:val="20"/>
        </w:rPr>
      </w:pPr>
      <w:r>
        <w:rPr>
          <w:color w:val="00274C"/>
          <w:sz w:val="20"/>
          <w:szCs w:val="20"/>
          <w:u w:val="none"/>
        </w:rPr>
        <w:t xml:space="preserve">Pour new oil </w:t>
      </w:r>
      <w:hyperlink r:id="rId46336a9580093e190" w:history="1">
        <w:r>
          <w:rPr>
            <w:rStyle w:val="DefaultParagraphFontPHPDOCX"/>
            <w:b/>
            <w:bCs/>
            <w:color w:val="0000FF"/>
            <w:sz w:val="20"/>
            <w:szCs w:val="20"/>
            <w:u w:val="single" w:color=""/>
          </w:rPr>
          <w:t xml:space="preserve">(</w:t>
        </w:r>
      </w:hyperlink>
      <w:r>
        <w:rPr>
          <w:b/>
          <w:bCs/>
          <w:color w:val="00274C"/>
          <w:sz w:val="20"/>
          <w:szCs w:val="20"/>
          <w:u w:val="none"/>
        </w:rPr>
        <w:t xml:space="preserve"> </w:t>
      </w:r>
      <w:hyperlink r:id="rId79726a9580093e31f" w:history="1">
        <w:r>
          <w:rPr>
            <w:rStyle w:val="DefaultParagraphFontPHPDOCX"/>
            <w:b/>
            <w:bCs/>
            <w:color w:val="0000FF"/>
            <w:sz w:val="20"/>
            <w:szCs w:val="20"/>
            <w:u w:val="single" w:color=""/>
          </w:rPr>
          <w:t xml:space="preserve">Par. 4.5</w:t>
        </w:r>
      </w:hyperlink>
      <w:r>
        <w:rPr>
          <w:b/>
          <w:bCs/>
          <w:color w:val="00274C"/>
          <w:sz w:val="20"/>
          <w:szCs w:val="20"/>
          <w:u w:val="none"/>
        </w:rPr>
        <w:t xml:space="preserve"> </w:t>
      </w:r>
      <w:hyperlink r:id="rId37816a9580093e4ab" w:history="1">
        <w:r>
          <w:rPr>
            <w:rStyle w:val="DefaultParagraphFontPHPDOCX"/>
            <w:b/>
            <w:bCs/>
            <w:color w:val="0000FF"/>
            <w:sz w:val="20"/>
            <w:szCs w:val="20"/>
            <w:u w:val="single" w:color=""/>
          </w:rPr>
          <w:t xml:space="preserve">)</w:t>
        </w:r>
      </w:hyperlink>
      <w:r>
        <w:rPr>
          <w:color w:val="00274C"/>
          <w:sz w:val="20"/>
          <w:szCs w:val="20"/>
          <w:u w:val="none"/>
        </w:rPr>
        <w:t xml:space="preserve"> up to the </w:t>
      </w:r>
      <w:r>
        <w:rPr>
          <w:b/>
          <w:bCs/>
          <w:color w:val="00274C"/>
          <w:sz w:val="20"/>
          <w:szCs w:val="20"/>
          <w:u w:val="none"/>
        </w:rPr>
        <w:t xml:space="preserve">maximum</w:t>
      </w:r>
      <w:r>
        <w:rPr>
          <w:color w:val="00274C"/>
          <w:sz w:val="20"/>
          <w:szCs w:val="20"/>
          <w:u w:val="none"/>
        </w:rPr>
        <w:t xml:space="preserve"> level </w:t>
      </w:r>
      <w:r>
        <w:rPr>
          <w:i/>
          <w:iCs/>
          <w:color w:val="00274C"/>
          <w:sz w:val="20"/>
          <w:szCs w:val="20"/>
          <w:u w:val="none"/>
        </w:rPr>
        <w:t xml:space="preserve">.</w:t>
      </w:r>
    </w:p>
    <w:p>
      <w:pPr>
        <w:numPr>
          <w:ilvl w:val="0"/>
          <w:numId w:val="4992"/>
        </w:numPr>
        <w:spacing w:before="0" w:after="0" w:line="240" w:lineRule="auto"/>
        <w:jc w:val="left"/>
        <w:rPr>
          <w:color w:val="00274C"/>
          <w:sz w:val="20"/>
          <w:szCs w:val="20"/>
        </w:rPr>
      </w:pPr>
      <w:r>
        <w:rPr>
          <w:color w:val="00274C"/>
          <w:sz w:val="20"/>
          <w:szCs w:val="20"/>
          <w:u w:val="none"/>
        </w:rPr>
        <w:t xml:space="preserve">Empty the cooling circuit completely and pour in the new coolant up to the </w:t>
      </w:r>
      <w:r>
        <w:rPr>
          <w:b/>
          <w:bCs/>
          <w:color w:val="00274C"/>
          <w:sz w:val="20"/>
          <w:szCs w:val="20"/>
          <w:u w:val="none"/>
        </w:rPr>
        <w:t xml:space="preserve">maximum</w:t>
      </w:r>
      <w:r>
        <w:rPr>
          <w:color w:val="00274C"/>
          <w:sz w:val="20"/>
          <w:szCs w:val="20"/>
          <w:u w:val="none"/>
        </w:rPr>
        <w:t xml:space="preserve"> level </w:t>
      </w:r>
      <w:hyperlink r:id="rId36386a9580093ec18" w:history="1">
        <w:r>
          <w:rPr>
            <w:rStyle w:val="DefaultParagraphFontPHPDOCX"/>
            <w:color w:val="0000FF"/>
            <w:sz w:val="20"/>
            <w:szCs w:val="20"/>
            <w:u w:val="single" w:color=""/>
          </w:rPr>
          <w:t xml:space="preserve">(</w:t>
        </w:r>
      </w:hyperlink>
      <w:r>
        <w:rPr>
          <w:color w:val="00274C"/>
          <w:sz w:val="20"/>
          <w:szCs w:val="20"/>
          <w:u w:val="none"/>
        </w:rPr>
        <w:t xml:space="preserve"> </w:t>
      </w:r>
      <w:hyperlink r:id="rId20186a9580093edd5" w:history="1">
        <w:r>
          <w:rPr>
            <w:rStyle w:val="DefaultParagraphFontPHPDOCX"/>
            <w:b/>
            <w:bCs/>
            <w:color w:val="0000FF"/>
            <w:sz w:val="20"/>
            <w:szCs w:val="20"/>
            <w:u w:val="single" w:color=""/>
          </w:rPr>
          <w:t xml:space="preserve">Par. 4.6</w:t>
        </w:r>
      </w:hyperlink>
      <w:r>
        <w:rPr>
          <w:color w:val="00274C"/>
          <w:sz w:val="20"/>
          <w:szCs w:val="20"/>
          <w:u w:val="none"/>
        </w:rPr>
        <w:t xml:space="preserve"> </w:t>
      </w:r>
      <w:hyperlink r:id="rId83746a9580093ef5e" w:history="1">
        <w:r>
          <w:rPr>
            <w:rStyle w:val="DefaultParagraphFontPHPDOCX"/>
            <w:color w:val="0000FF"/>
            <w:sz w:val="20"/>
            <w:szCs w:val="20"/>
            <w:u w:val="single" w:color=""/>
          </w:rPr>
          <w:t xml:space="preserve">)</w:t>
        </w:r>
      </w:hyperlink>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Unused machine</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If the machine is not used for a certain amount of time, follow the operations below:</w:t>
            </w:r>
          </w:p>
          <w:p/>
          <w:p/>
        </w:tc>
      </w:tr>
      <w:tr>
        <w:trPr>
          <w:trHeight w:val="0" w:hRule="atLeast"/>
        </w:trPr>
        <w:tc>
          <w:tcPr>
            <w:tcW w:w="0" w:type="auto"/>
            <w:gridSpan w:val="2"/>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POINT</w:t>
                  </w:r>
                </w:p>
              </w:tc>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OPERATION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Unused machine up to 2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498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The place must be dry and fresh throughout the period in which the machine is not used.</w:t>
                  </w:r>
                </w:p>
                <w:p>
                  <w:pPr>
                    <w:numPr>
                      <w:ilvl w:val="0"/>
                      <w:numId w:val="498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disconnect the battery (before disconnecting the battery, wait for minimum 5 mins after turning off the engine).</w:t>
                  </w:r>
                </w:p>
                <w:p>
                  <w:pPr>
                    <w:numPr>
                      <w:ilvl w:val="0"/>
                      <w:numId w:val="498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Make sure the engine is not exposed to direct sunlight.</w:t>
                  </w:r>
                </w:p>
                <w:p>
                  <w:pPr>
                    <w:numPr>
                      <w:ilvl w:val="0"/>
                      <w:numId w:val="498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Make sure the engine is not near any heat sources.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498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Before starting the engine, check Par. 5.2 for maintenance operations.</w:t>
                  </w:r>
                </w:p>
                <w:p>
                  <w:pPr>
                    <w:numPr>
                      <w:ilvl w:val="0"/>
                      <w:numId w:val="498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connect the battery and start the engine.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Unused machine from 2 to 9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498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Perform the operations related to unused machine described in point 1.</w:t>
                  </w:r>
                </w:p>
                <w:p>
                  <w:pPr>
                    <w:numPr>
                      <w:ilvl w:val="0"/>
                      <w:numId w:val="498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Perform the operations described in Par. 5.6.</w:t>
                  </w:r>
                </w:p>
                <w:p>
                  <w:pPr>
                    <w:numPr>
                      <w:ilvl w:val="0"/>
                      <w:numId w:val="498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Start the engine at least every 4 months as per operations described in point 1: Avoid sudden accelerations for the first few minutes.
</w:t>
                  </w:r>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 </w:t>
                  </w:r>
                </w:p>
                <w:p>
                  <w:pPr>
                    <w:widowControl w:val="on"/>
                    <w:pBdr/>
                    <w:spacing w:before="0" w:after="0" w:line="240" w:lineRule="auto"/>
                    <w:ind w:left="0" w:right="0"/>
                    <w:jc w:val="left"/>
                  </w:pPr>
                  <w:r>
                    <w:rPr>
                      <w:color w:val="00274C"/>
                      <w:position w:val="-2"/>
                      <w:sz w:val="20"/>
                      <w:szCs w:val="20"/>
                      <w:u w:val="none"/>
                      <w:shd w:val="clear" w:color="auto" w:fill="E1E2E0"/>
                    </w:rPr>
                    <w:t xml:space="preserve">
Bring the engine to the working temperature by pressing the accelerator 3/4 from MAX.
</w:t>
                  </w:r>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 </w:t>
                  </w:r>
                </w:p>
                <w:p>
                  <w:pPr>
                    <w:widowControl w:val="on"/>
                    <w:pBdr/>
                    <w:spacing w:before="0" w:after="0" w:line="240" w:lineRule="auto"/>
                    <w:ind w:left="0" w:right="0"/>
                    <w:jc w:val="left"/>
                  </w:pPr>
                  <w:r>
                    <w:rPr>
                      <w:color w:val="00274C"/>
                      <w:position w:val="-2"/>
                      <w:sz w:val="20"/>
                      <w:szCs w:val="20"/>
                      <w:u w:val="none"/>
                      <w:shd w:val="clear" w:color="auto" w:fill="E1E2E0"/>
                    </w:rPr>
                    <w:t xml:space="preserve">
Leave the engine running at minimum speed for a few minutes and turning off the engine.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498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Before starting the engine, check Par. 5.2 for maintenance operations.</w:t>
                  </w:r>
                </w:p>
                <w:p>
                  <w:pPr>
                    <w:numPr>
                      <w:ilvl w:val="0"/>
                      <w:numId w:val="498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connect the battery and start the engine.</w:t>
                  </w:r>
                </w:p>
                <w:p>
                  <w:pPr>
                    <w:numPr>
                      <w:ilvl w:val="0"/>
                      <w:numId w:val="498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Avoid sudden accelerations for the first few minutes.</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Unused machine over 9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498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Perform the operations related to unused machine described in point 1 and 2.</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498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Before starting the engine, check Par. 5.2 for maintenance operations.</w:t>
                  </w:r>
                </w:p>
                <w:p>
                  <w:pPr>
                    <w:numPr>
                      <w:ilvl w:val="0"/>
                      <w:numId w:val="498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Check the quality of coolant from the relative testing strips.</w:t>
                  </w:r>
                </w:p>
                <w:p>
                  <w:pPr>
                    <w:numPr>
                      <w:ilvl w:val="0"/>
                      <w:numId w:val="498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connect the battery and start the engine.</w:t>
                  </w:r>
                </w:p>
                <w:p>
                  <w:pPr>
                    <w:numPr>
                      <w:ilvl w:val="0"/>
                      <w:numId w:val="498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Avoid sudden accelerations for the first few minutes.</w:t>
                  </w:r>
                </w:p>
              </w:tc>
            </w:tr>
          </w:tbl>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4992">
    <w:multiLevelType w:val="hybridMultilevel"/>
    <w:lvl w:ilvl="0" w:tplc="17967934">
      <w:start w:val="1"/>
      <w:numFmt w:val="decimal"/>
      <w:lvlText w:val="%1."/>
      <w:lvlJc w:val="left"/>
      <w:pPr>
        <w:ind w:left="720" w:hanging="360"/>
      </w:pPr>
    </w:lvl>
    <w:lvl w:ilvl="1" w:tplc="17967934" w:tentative="1">
      <w:start w:val="1"/>
      <w:numFmt w:val="lowerLetter"/>
      <w:lvlText w:val="%2."/>
      <w:lvlJc w:val="left"/>
      <w:pPr>
        <w:ind w:left="1440" w:hanging="360"/>
      </w:pPr>
    </w:lvl>
    <w:lvl w:ilvl="2" w:tplc="17967934" w:tentative="1">
      <w:start w:val="1"/>
      <w:numFmt w:val="lowerRoman"/>
      <w:lvlText w:val="%3."/>
      <w:lvlJc w:val="right"/>
      <w:pPr>
        <w:ind w:left="2160" w:hanging="180"/>
      </w:pPr>
    </w:lvl>
    <w:lvl w:ilvl="3" w:tplc="17967934" w:tentative="1">
      <w:start w:val="1"/>
      <w:numFmt w:val="decimal"/>
      <w:lvlText w:val="%4."/>
      <w:lvlJc w:val="left"/>
      <w:pPr>
        <w:ind w:left="2880" w:hanging="360"/>
      </w:pPr>
    </w:lvl>
    <w:lvl w:ilvl="4" w:tplc="17967934" w:tentative="1">
      <w:start w:val="1"/>
      <w:numFmt w:val="lowerLetter"/>
      <w:lvlText w:val="%5."/>
      <w:lvlJc w:val="left"/>
      <w:pPr>
        <w:ind w:left="3600" w:hanging="360"/>
      </w:pPr>
    </w:lvl>
    <w:lvl w:ilvl="5" w:tplc="17967934" w:tentative="1">
      <w:start w:val="1"/>
      <w:numFmt w:val="lowerRoman"/>
      <w:lvlText w:val="%6."/>
      <w:lvlJc w:val="right"/>
      <w:pPr>
        <w:ind w:left="4320" w:hanging="180"/>
      </w:pPr>
    </w:lvl>
    <w:lvl w:ilvl="6" w:tplc="17967934" w:tentative="1">
      <w:start w:val="1"/>
      <w:numFmt w:val="decimal"/>
      <w:lvlText w:val="%7."/>
      <w:lvlJc w:val="left"/>
      <w:pPr>
        <w:ind w:left="5040" w:hanging="360"/>
      </w:pPr>
    </w:lvl>
    <w:lvl w:ilvl="7" w:tplc="17967934" w:tentative="1">
      <w:start w:val="1"/>
      <w:numFmt w:val="lowerLetter"/>
      <w:lvlText w:val="%8."/>
      <w:lvlJc w:val="left"/>
      <w:pPr>
        <w:ind w:left="5760" w:hanging="360"/>
      </w:pPr>
    </w:lvl>
    <w:lvl w:ilvl="8" w:tplc="17967934" w:tentative="1">
      <w:start w:val="1"/>
      <w:numFmt w:val="lowerRoman"/>
      <w:lvlText w:val="%9."/>
      <w:lvlJc w:val="right"/>
      <w:pPr>
        <w:ind w:left="6480" w:hanging="180"/>
      </w:pPr>
    </w:lvl>
  </w:abstractNum>
  <w:abstractNum w:abstractNumId="4991">
    <w:multiLevelType w:val="hybridMultilevel"/>
    <w:lvl w:ilvl="0" w:tplc="64395814">
      <w:start w:val="1"/>
      <w:numFmt w:val="decimal"/>
      <w:lvlText w:val="%1."/>
      <w:lvlJc w:val="left"/>
      <w:pPr>
        <w:ind w:left="720" w:hanging="360"/>
      </w:pPr>
    </w:lvl>
    <w:lvl w:ilvl="1" w:tplc="64395814" w:tentative="1">
      <w:start w:val="1"/>
      <w:numFmt w:val="lowerLetter"/>
      <w:lvlText w:val="%2."/>
      <w:lvlJc w:val="left"/>
      <w:pPr>
        <w:ind w:left="1440" w:hanging="360"/>
      </w:pPr>
    </w:lvl>
    <w:lvl w:ilvl="2" w:tplc="64395814" w:tentative="1">
      <w:start w:val="1"/>
      <w:numFmt w:val="lowerRoman"/>
      <w:lvlText w:val="%3."/>
      <w:lvlJc w:val="right"/>
      <w:pPr>
        <w:ind w:left="2160" w:hanging="180"/>
      </w:pPr>
    </w:lvl>
    <w:lvl w:ilvl="3" w:tplc="64395814" w:tentative="1">
      <w:start w:val="1"/>
      <w:numFmt w:val="decimal"/>
      <w:lvlText w:val="%4."/>
      <w:lvlJc w:val="left"/>
      <w:pPr>
        <w:ind w:left="2880" w:hanging="360"/>
      </w:pPr>
    </w:lvl>
    <w:lvl w:ilvl="4" w:tplc="64395814" w:tentative="1">
      <w:start w:val="1"/>
      <w:numFmt w:val="lowerLetter"/>
      <w:lvlText w:val="%5."/>
      <w:lvlJc w:val="left"/>
      <w:pPr>
        <w:ind w:left="3600" w:hanging="360"/>
      </w:pPr>
    </w:lvl>
    <w:lvl w:ilvl="5" w:tplc="64395814" w:tentative="1">
      <w:start w:val="1"/>
      <w:numFmt w:val="lowerRoman"/>
      <w:lvlText w:val="%6."/>
      <w:lvlJc w:val="right"/>
      <w:pPr>
        <w:ind w:left="4320" w:hanging="180"/>
      </w:pPr>
    </w:lvl>
    <w:lvl w:ilvl="6" w:tplc="64395814" w:tentative="1">
      <w:start w:val="1"/>
      <w:numFmt w:val="decimal"/>
      <w:lvlText w:val="%7."/>
      <w:lvlJc w:val="left"/>
      <w:pPr>
        <w:ind w:left="5040" w:hanging="360"/>
      </w:pPr>
    </w:lvl>
    <w:lvl w:ilvl="7" w:tplc="64395814" w:tentative="1">
      <w:start w:val="1"/>
      <w:numFmt w:val="lowerLetter"/>
      <w:lvlText w:val="%8."/>
      <w:lvlJc w:val="left"/>
      <w:pPr>
        <w:ind w:left="5760" w:hanging="360"/>
      </w:pPr>
    </w:lvl>
    <w:lvl w:ilvl="8" w:tplc="64395814" w:tentative="1">
      <w:start w:val="1"/>
      <w:numFmt w:val="lowerRoman"/>
      <w:lvlText w:val="%9."/>
      <w:lvlJc w:val="right"/>
      <w:pPr>
        <w:ind w:left="6480" w:hanging="180"/>
      </w:pPr>
    </w:lvl>
  </w:abstractNum>
  <w:abstractNum w:abstractNumId="4990">
    <w:multiLevelType w:val="hybridMultilevel"/>
    <w:lvl w:ilvl="0" w:tplc="94870037">
      <w:start w:val="1"/>
      <w:numFmt w:val="decimal"/>
      <w:lvlText w:val="%1."/>
      <w:lvlJc w:val="left"/>
      <w:pPr>
        <w:ind w:left="720" w:hanging="360"/>
      </w:pPr>
    </w:lvl>
    <w:lvl w:ilvl="1" w:tplc="94870037" w:tentative="1">
      <w:start w:val="1"/>
      <w:numFmt w:val="lowerLetter"/>
      <w:lvlText w:val="%2."/>
      <w:lvlJc w:val="left"/>
      <w:pPr>
        <w:ind w:left="1440" w:hanging="360"/>
      </w:pPr>
    </w:lvl>
    <w:lvl w:ilvl="2" w:tplc="94870037" w:tentative="1">
      <w:start w:val="1"/>
      <w:numFmt w:val="lowerRoman"/>
      <w:lvlText w:val="%3."/>
      <w:lvlJc w:val="right"/>
      <w:pPr>
        <w:ind w:left="2160" w:hanging="180"/>
      </w:pPr>
    </w:lvl>
    <w:lvl w:ilvl="3" w:tplc="94870037" w:tentative="1">
      <w:start w:val="1"/>
      <w:numFmt w:val="decimal"/>
      <w:lvlText w:val="%4."/>
      <w:lvlJc w:val="left"/>
      <w:pPr>
        <w:ind w:left="2880" w:hanging="360"/>
      </w:pPr>
    </w:lvl>
    <w:lvl w:ilvl="4" w:tplc="94870037" w:tentative="1">
      <w:start w:val="1"/>
      <w:numFmt w:val="lowerLetter"/>
      <w:lvlText w:val="%5."/>
      <w:lvlJc w:val="left"/>
      <w:pPr>
        <w:ind w:left="3600" w:hanging="360"/>
      </w:pPr>
    </w:lvl>
    <w:lvl w:ilvl="5" w:tplc="94870037" w:tentative="1">
      <w:start w:val="1"/>
      <w:numFmt w:val="lowerRoman"/>
      <w:lvlText w:val="%6."/>
      <w:lvlJc w:val="right"/>
      <w:pPr>
        <w:ind w:left="4320" w:hanging="180"/>
      </w:pPr>
    </w:lvl>
    <w:lvl w:ilvl="6" w:tplc="94870037" w:tentative="1">
      <w:start w:val="1"/>
      <w:numFmt w:val="decimal"/>
      <w:lvlText w:val="%7."/>
      <w:lvlJc w:val="left"/>
      <w:pPr>
        <w:ind w:left="5040" w:hanging="360"/>
      </w:pPr>
    </w:lvl>
    <w:lvl w:ilvl="7" w:tplc="94870037" w:tentative="1">
      <w:start w:val="1"/>
      <w:numFmt w:val="lowerLetter"/>
      <w:lvlText w:val="%8."/>
      <w:lvlJc w:val="left"/>
      <w:pPr>
        <w:ind w:left="5760" w:hanging="360"/>
      </w:pPr>
    </w:lvl>
    <w:lvl w:ilvl="8" w:tplc="94870037" w:tentative="1">
      <w:start w:val="1"/>
      <w:numFmt w:val="lowerRoman"/>
      <w:lvlText w:val="%9."/>
      <w:lvlJc w:val="right"/>
      <w:pPr>
        <w:ind w:left="6480" w:hanging="180"/>
      </w:pPr>
    </w:lvl>
  </w:abstractNum>
  <w:abstractNum w:abstractNumId="4989">
    <w:multiLevelType w:val="hybridMultilevel"/>
    <w:lvl w:ilvl="0" w:tplc="30961447">
      <w:start w:val="1"/>
      <w:numFmt w:val="decimal"/>
      <w:lvlText w:val="%1."/>
      <w:lvlJc w:val="left"/>
      <w:pPr>
        <w:ind w:left="720" w:hanging="360"/>
      </w:pPr>
    </w:lvl>
    <w:lvl w:ilvl="1" w:tplc="30961447" w:tentative="1">
      <w:start w:val="1"/>
      <w:numFmt w:val="lowerLetter"/>
      <w:lvlText w:val="%2."/>
      <w:lvlJc w:val="left"/>
      <w:pPr>
        <w:ind w:left="1440" w:hanging="360"/>
      </w:pPr>
    </w:lvl>
    <w:lvl w:ilvl="2" w:tplc="30961447" w:tentative="1">
      <w:start w:val="1"/>
      <w:numFmt w:val="lowerRoman"/>
      <w:lvlText w:val="%3."/>
      <w:lvlJc w:val="right"/>
      <w:pPr>
        <w:ind w:left="2160" w:hanging="180"/>
      </w:pPr>
    </w:lvl>
    <w:lvl w:ilvl="3" w:tplc="30961447" w:tentative="1">
      <w:start w:val="1"/>
      <w:numFmt w:val="decimal"/>
      <w:lvlText w:val="%4."/>
      <w:lvlJc w:val="left"/>
      <w:pPr>
        <w:ind w:left="2880" w:hanging="360"/>
      </w:pPr>
    </w:lvl>
    <w:lvl w:ilvl="4" w:tplc="30961447" w:tentative="1">
      <w:start w:val="1"/>
      <w:numFmt w:val="lowerLetter"/>
      <w:lvlText w:val="%5."/>
      <w:lvlJc w:val="left"/>
      <w:pPr>
        <w:ind w:left="3600" w:hanging="360"/>
      </w:pPr>
    </w:lvl>
    <w:lvl w:ilvl="5" w:tplc="30961447" w:tentative="1">
      <w:start w:val="1"/>
      <w:numFmt w:val="lowerRoman"/>
      <w:lvlText w:val="%6."/>
      <w:lvlJc w:val="right"/>
      <w:pPr>
        <w:ind w:left="4320" w:hanging="180"/>
      </w:pPr>
    </w:lvl>
    <w:lvl w:ilvl="6" w:tplc="30961447" w:tentative="1">
      <w:start w:val="1"/>
      <w:numFmt w:val="decimal"/>
      <w:lvlText w:val="%7."/>
      <w:lvlJc w:val="left"/>
      <w:pPr>
        <w:ind w:left="5040" w:hanging="360"/>
      </w:pPr>
    </w:lvl>
    <w:lvl w:ilvl="7" w:tplc="30961447" w:tentative="1">
      <w:start w:val="1"/>
      <w:numFmt w:val="lowerLetter"/>
      <w:lvlText w:val="%8."/>
      <w:lvlJc w:val="left"/>
      <w:pPr>
        <w:ind w:left="5760" w:hanging="360"/>
      </w:pPr>
    </w:lvl>
    <w:lvl w:ilvl="8" w:tplc="30961447" w:tentative="1">
      <w:start w:val="1"/>
      <w:numFmt w:val="lowerRoman"/>
      <w:lvlText w:val="%9."/>
      <w:lvlJc w:val="right"/>
      <w:pPr>
        <w:ind w:left="6480" w:hanging="180"/>
      </w:pPr>
    </w:lvl>
  </w:abstractNum>
  <w:abstractNum w:abstractNumId="4988">
    <w:multiLevelType w:val="hybridMultilevel"/>
    <w:lvl w:ilvl="0" w:tplc="24455359">
      <w:start w:val="1"/>
      <w:numFmt w:val="decimal"/>
      <w:lvlText w:val="%1."/>
      <w:lvlJc w:val="left"/>
      <w:pPr>
        <w:ind w:left="720" w:hanging="360"/>
      </w:pPr>
    </w:lvl>
    <w:lvl w:ilvl="1" w:tplc="24455359" w:tentative="1">
      <w:start w:val="1"/>
      <w:numFmt w:val="lowerLetter"/>
      <w:lvlText w:val="%2."/>
      <w:lvlJc w:val="left"/>
      <w:pPr>
        <w:ind w:left="1440" w:hanging="360"/>
      </w:pPr>
    </w:lvl>
    <w:lvl w:ilvl="2" w:tplc="24455359" w:tentative="1">
      <w:start w:val="1"/>
      <w:numFmt w:val="lowerRoman"/>
      <w:lvlText w:val="%3."/>
      <w:lvlJc w:val="right"/>
      <w:pPr>
        <w:ind w:left="2160" w:hanging="180"/>
      </w:pPr>
    </w:lvl>
    <w:lvl w:ilvl="3" w:tplc="24455359" w:tentative="1">
      <w:start w:val="1"/>
      <w:numFmt w:val="decimal"/>
      <w:lvlText w:val="%4."/>
      <w:lvlJc w:val="left"/>
      <w:pPr>
        <w:ind w:left="2880" w:hanging="360"/>
      </w:pPr>
    </w:lvl>
    <w:lvl w:ilvl="4" w:tplc="24455359" w:tentative="1">
      <w:start w:val="1"/>
      <w:numFmt w:val="lowerLetter"/>
      <w:lvlText w:val="%5."/>
      <w:lvlJc w:val="left"/>
      <w:pPr>
        <w:ind w:left="3600" w:hanging="360"/>
      </w:pPr>
    </w:lvl>
    <w:lvl w:ilvl="5" w:tplc="24455359" w:tentative="1">
      <w:start w:val="1"/>
      <w:numFmt w:val="lowerRoman"/>
      <w:lvlText w:val="%6."/>
      <w:lvlJc w:val="right"/>
      <w:pPr>
        <w:ind w:left="4320" w:hanging="180"/>
      </w:pPr>
    </w:lvl>
    <w:lvl w:ilvl="6" w:tplc="24455359" w:tentative="1">
      <w:start w:val="1"/>
      <w:numFmt w:val="decimal"/>
      <w:lvlText w:val="%7."/>
      <w:lvlJc w:val="left"/>
      <w:pPr>
        <w:ind w:left="5040" w:hanging="360"/>
      </w:pPr>
    </w:lvl>
    <w:lvl w:ilvl="7" w:tplc="24455359" w:tentative="1">
      <w:start w:val="1"/>
      <w:numFmt w:val="lowerLetter"/>
      <w:lvlText w:val="%8."/>
      <w:lvlJc w:val="left"/>
      <w:pPr>
        <w:ind w:left="5760" w:hanging="360"/>
      </w:pPr>
    </w:lvl>
    <w:lvl w:ilvl="8" w:tplc="24455359" w:tentative="1">
      <w:start w:val="1"/>
      <w:numFmt w:val="lowerRoman"/>
      <w:lvlText w:val="%9."/>
      <w:lvlJc w:val="right"/>
      <w:pPr>
        <w:ind w:left="6480" w:hanging="180"/>
      </w:pPr>
    </w:lvl>
  </w:abstractNum>
  <w:abstractNum w:abstractNumId="4987">
    <w:multiLevelType w:val="hybridMultilevel"/>
    <w:lvl w:ilvl="0" w:tplc="35787839">
      <w:start w:val="1"/>
      <w:numFmt w:val="decimal"/>
      <w:lvlText w:val="%1."/>
      <w:lvlJc w:val="left"/>
      <w:pPr>
        <w:ind w:left="720" w:hanging="360"/>
      </w:pPr>
    </w:lvl>
    <w:lvl w:ilvl="1" w:tplc="35787839" w:tentative="1">
      <w:start w:val="1"/>
      <w:numFmt w:val="lowerLetter"/>
      <w:lvlText w:val="%2."/>
      <w:lvlJc w:val="left"/>
      <w:pPr>
        <w:ind w:left="1440" w:hanging="360"/>
      </w:pPr>
    </w:lvl>
    <w:lvl w:ilvl="2" w:tplc="35787839" w:tentative="1">
      <w:start w:val="1"/>
      <w:numFmt w:val="lowerRoman"/>
      <w:lvlText w:val="%3."/>
      <w:lvlJc w:val="right"/>
      <w:pPr>
        <w:ind w:left="2160" w:hanging="180"/>
      </w:pPr>
    </w:lvl>
    <w:lvl w:ilvl="3" w:tplc="35787839" w:tentative="1">
      <w:start w:val="1"/>
      <w:numFmt w:val="decimal"/>
      <w:lvlText w:val="%4."/>
      <w:lvlJc w:val="left"/>
      <w:pPr>
        <w:ind w:left="2880" w:hanging="360"/>
      </w:pPr>
    </w:lvl>
    <w:lvl w:ilvl="4" w:tplc="35787839" w:tentative="1">
      <w:start w:val="1"/>
      <w:numFmt w:val="lowerLetter"/>
      <w:lvlText w:val="%5."/>
      <w:lvlJc w:val="left"/>
      <w:pPr>
        <w:ind w:left="3600" w:hanging="360"/>
      </w:pPr>
    </w:lvl>
    <w:lvl w:ilvl="5" w:tplc="35787839" w:tentative="1">
      <w:start w:val="1"/>
      <w:numFmt w:val="lowerRoman"/>
      <w:lvlText w:val="%6."/>
      <w:lvlJc w:val="right"/>
      <w:pPr>
        <w:ind w:left="4320" w:hanging="180"/>
      </w:pPr>
    </w:lvl>
    <w:lvl w:ilvl="6" w:tplc="35787839" w:tentative="1">
      <w:start w:val="1"/>
      <w:numFmt w:val="decimal"/>
      <w:lvlText w:val="%7."/>
      <w:lvlJc w:val="left"/>
      <w:pPr>
        <w:ind w:left="5040" w:hanging="360"/>
      </w:pPr>
    </w:lvl>
    <w:lvl w:ilvl="7" w:tplc="35787839" w:tentative="1">
      <w:start w:val="1"/>
      <w:numFmt w:val="lowerLetter"/>
      <w:lvlText w:val="%8."/>
      <w:lvlJc w:val="left"/>
      <w:pPr>
        <w:ind w:left="5760" w:hanging="360"/>
      </w:pPr>
    </w:lvl>
    <w:lvl w:ilvl="8" w:tplc="35787839" w:tentative="1">
      <w:start w:val="1"/>
      <w:numFmt w:val="lowerRoman"/>
      <w:lvlText w:val="%9."/>
      <w:lvlJc w:val="right"/>
      <w:pPr>
        <w:ind w:left="6480" w:hanging="180"/>
      </w:pPr>
    </w:lvl>
  </w:abstractNum>
  <w:abstractNum w:abstractNumId="4986">
    <w:multiLevelType w:val="hybridMultilevel"/>
    <w:lvl w:ilvl="0" w:tplc="32504314">
      <w:start w:val="1"/>
      <w:numFmt w:val="decimal"/>
      <w:lvlText w:val="%1."/>
      <w:lvlJc w:val="left"/>
      <w:pPr>
        <w:ind w:left="720" w:hanging="360"/>
      </w:pPr>
    </w:lvl>
    <w:lvl w:ilvl="1" w:tplc="32504314" w:tentative="1">
      <w:start w:val="1"/>
      <w:numFmt w:val="lowerLetter"/>
      <w:lvlText w:val="%2."/>
      <w:lvlJc w:val="left"/>
      <w:pPr>
        <w:ind w:left="1440" w:hanging="360"/>
      </w:pPr>
    </w:lvl>
    <w:lvl w:ilvl="2" w:tplc="32504314" w:tentative="1">
      <w:start w:val="1"/>
      <w:numFmt w:val="lowerRoman"/>
      <w:lvlText w:val="%3."/>
      <w:lvlJc w:val="right"/>
      <w:pPr>
        <w:ind w:left="2160" w:hanging="180"/>
      </w:pPr>
    </w:lvl>
    <w:lvl w:ilvl="3" w:tplc="32504314" w:tentative="1">
      <w:start w:val="1"/>
      <w:numFmt w:val="decimal"/>
      <w:lvlText w:val="%4."/>
      <w:lvlJc w:val="left"/>
      <w:pPr>
        <w:ind w:left="2880" w:hanging="360"/>
      </w:pPr>
    </w:lvl>
    <w:lvl w:ilvl="4" w:tplc="32504314" w:tentative="1">
      <w:start w:val="1"/>
      <w:numFmt w:val="lowerLetter"/>
      <w:lvlText w:val="%5."/>
      <w:lvlJc w:val="left"/>
      <w:pPr>
        <w:ind w:left="3600" w:hanging="360"/>
      </w:pPr>
    </w:lvl>
    <w:lvl w:ilvl="5" w:tplc="32504314" w:tentative="1">
      <w:start w:val="1"/>
      <w:numFmt w:val="lowerRoman"/>
      <w:lvlText w:val="%6."/>
      <w:lvlJc w:val="right"/>
      <w:pPr>
        <w:ind w:left="4320" w:hanging="180"/>
      </w:pPr>
    </w:lvl>
    <w:lvl w:ilvl="6" w:tplc="32504314" w:tentative="1">
      <w:start w:val="1"/>
      <w:numFmt w:val="decimal"/>
      <w:lvlText w:val="%7."/>
      <w:lvlJc w:val="left"/>
      <w:pPr>
        <w:ind w:left="5040" w:hanging="360"/>
      </w:pPr>
    </w:lvl>
    <w:lvl w:ilvl="7" w:tplc="32504314" w:tentative="1">
      <w:start w:val="1"/>
      <w:numFmt w:val="lowerLetter"/>
      <w:lvlText w:val="%8."/>
      <w:lvlJc w:val="left"/>
      <w:pPr>
        <w:ind w:left="5760" w:hanging="360"/>
      </w:pPr>
    </w:lvl>
    <w:lvl w:ilvl="8" w:tplc="32504314" w:tentative="1">
      <w:start w:val="1"/>
      <w:numFmt w:val="lowerRoman"/>
      <w:lvlText w:val="%9."/>
      <w:lvlJc w:val="right"/>
      <w:pPr>
        <w:ind w:left="6480" w:hanging="180"/>
      </w:pPr>
    </w:lvl>
  </w:abstractNum>
  <w:abstractNum w:abstractNumId="4985">
    <w:multiLevelType w:val="hybridMultilevel"/>
    <w:lvl w:ilvl="0" w:tplc="42209694">
      <w:start w:val="1"/>
      <w:numFmt w:val="decimal"/>
      <w:lvlText w:val="%1."/>
      <w:lvlJc w:val="left"/>
      <w:pPr>
        <w:ind w:left="720" w:hanging="360"/>
      </w:pPr>
    </w:lvl>
    <w:lvl w:ilvl="1" w:tplc="42209694" w:tentative="1">
      <w:start w:val="1"/>
      <w:numFmt w:val="lowerLetter"/>
      <w:lvlText w:val="%2."/>
      <w:lvlJc w:val="left"/>
      <w:pPr>
        <w:ind w:left="1440" w:hanging="360"/>
      </w:pPr>
    </w:lvl>
    <w:lvl w:ilvl="2" w:tplc="42209694" w:tentative="1">
      <w:start w:val="1"/>
      <w:numFmt w:val="lowerRoman"/>
      <w:lvlText w:val="%3."/>
      <w:lvlJc w:val="right"/>
      <w:pPr>
        <w:ind w:left="2160" w:hanging="180"/>
      </w:pPr>
    </w:lvl>
    <w:lvl w:ilvl="3" w:tplc="42209694" w:tentative="1">
      <w:start w:val="1"/>
      <w:numFmt w:val="decimal"/>
      <w:lvlText w:val="%4."/>
      <w:lvlJc w:val="left"/>
      <w:pPr>
        <w:ind w:left="2880" w:hanging="360"/>
      </w:pPr>
    </w:lvl>
    <w:lvl w:ilvl="4" w:tplc="42209694" w:tentative="1">
      <w:start w:val="1"/>
      <w:numFmt w:val="lowerLetter"/>
      <w:lvlText w:val="%5."/>
      <w:lvlJc w:val="left"/>
      <w:pPr>
        <w:ind w:left="3600" w:hanging="360"/>
      </w:pPr>
    </w:lvl>
    <w:lvl w:ilvl="5" w:tplc="42209694" w:tentative="1">
      <w:start w:val="1"/>
      <w:numFmt w:val="lowerRoman"/>
      <w:lvlText w:val="%6."/>
      <w:lvlJc w:val="right"/>
      <w:pPr>
        <w:ind w:left="4320" w:hanging="180"/>
      </w:pPr>
    </w:lvl>
    <w:lvl w:ilvl="6" w:tplc="42209694" w:tentative="1">
      <w:start w:val="1"/>
      <w:numFmt w:val="decimal"/>
      <w:lvlText w:val="%7."/>
      <w:lvlJc w:val="left"/>
      <w:pPr>
        <w:ind w:left="5040" w:hanging="360"/>
      </w:pPr>
    </w:lvl>
    <w:lvl w:ilvl="7" w:tplc="42209694" w:tentative="1">
      <w:start w:val="1"/>
      <w:numFmt w:val="lowerLetter"/>
      <w:lvlText w:val="%8."/>
      <w:lvlJc w:val="left"/>
      <w:pPr>
        <w:ind w:left="5760" w:hanging="360"/>
      </w:pPr>
    </w:lvl>
    <w:lvl w:ilvl="8" w:tplc="42209694" w:tentative="1">
      <w:start w:val="1"/>
      <w:numFmt w:val="lowerRoman"/>
      <w:lvlText w:val="%9."/>
      <w:lvlJc w:val="right"/>
      <w:pPr>
        <w:ind w:left="6480" w:hanging="180"/>
      </w:pPr>
    </w:lvl>
  </w:abstractNum>
  <w:abstractNum w:abstractNumId="4984">
    <w:multiLevelType w:val="hybridMultilevel"/>
    <w:lvl w:ilvl="0" w:tplc="60680267">
      <w:start w:val="1"/>
      <w:numFmt w:val="decimal"/>
      <w:lvlText w:val="%1."/>
      <w:lvlJc w:val="left"/>
      <w:pPr>
        <w:ind w:left="720" w:hanging="360"/>
      </w:pPr>
    </w:lvl>
    <w:lvl w:ilvl="1" w:tplc="60680267" w:tentative="1">
      <w:start w:val="1"/>
      <w:numFmt w:val="lowerLetter"/>
      <w:lvlText w:val="%2."/>
      <w:lvlJc w:val="left"/>
      <w:pPr>
        <w:ind w:left="1440" w:hanging="360"/>
      </w:pPr>
    </w:lvl>
    <w:lvl w:ilvl="2" w:tplc="60680267" w:tentative="1">
      <w:start w:val="1"/>
      <w:numFmt w:val="lowerRoman"/>
      <w:lvlText w:val="%3."/>
      <w:lvlJc w:val="right"/>
      <w:pPr>
        <w:ind w:left="2160" w:hanging="180"/>
      </w:pPr>
    </w:lvl>
    <w:lvl w:ilvl="3" w:tplc="60680267" w:tentative="1">
      <w:start w:val="1"/>
      <w:numFmt w:val="decimal"/>
      <w:lvlText w:val="%4."/>
      <w:lvlJc w:val="left"/>
      <w:pPr>
        <w:ind w:left="2880" w:hanging="360"/>
      </w:pPr>
    </w:lvl>
    <w:lvl w:ilvl="4" w:tplc="60680267" w:tentative="1">
      <w:start w:val="1"/>
      <w:numFmt w:val="lowerLetter"/>
      <w:lvlText w:val="%5."/>
      <w:lvlJc w:val="left"/>
      <w:pPr>
        <w:ind w:left="3600" w:hanging="360"/>
      </w:pPr>
    </w:lvl>
    <w:lvl w:ilvl="5" w:tplc="60680267" w:tentative="1">
      <w:start w:val="1"/>
      <w:numFmt w:val="lowerRoman"/>
      <w:lvlText w:val="%6."/>
      <w:lvlJc w:val="right"/>
      <w:pPr>
        <w:ind w:left="4320" w:hanging="180"/>
      </w:pPr>
    </w:lvl>
    <w:lvl w:ilvl="6" w:tplc="60680267" w:tentative="1">
      <w:start w:val="1"/>
      <w:numFmt w:val="decimal"/>
      <w:lvlText w:val="%7."/>
      <w:lvlJc w:val="left"/>
      <w:pPr>
        <w:ind w:left="5040" w:hanging="360"/>
      </w:pPr>
    </w:lvl>
    <w:lvl w:ilvl="7" w:tplc="60680267" w:tentative="1">
      <w:start w:val="1"/>
      <w:numFmt w:val="lowerLetter"/>
      <w:lvlText w:val="%8."/>
      <w:lvlJc w:val="left"/>
      <w:pPr>
        <w:ind w:left="5760" w:hanging="360"/>
      </w:pPr>
    </w:lvl>
    <w:lvl w:ilvl="8" w:tplc="60680267" w:tentative="1">
      <w:start w:val="1"/>
      <w:numFmt w:val="lowerRoman"/>
      <w:lvlText w:val="%9."/>
      <w:lvlJc w:val="right"/>
      <w:pPr>
        <w:ind w:left="6480" w:hanging="180"/>
      </w:pPr>
    </w:lvl>
  </w:abstractNum>
  <w:abstractNum w:abstractNumId="4983">
    <w:multiLevelType w:val="hybridMultilevel"/>
    <w:lvl w:ilvl="0" w:tplc="28141345">
      <w:start w:val="1"/>
      <w:numFmt w:val="decimal"/>
      <w:lvlText w:val="%1."/>
      <w:lvlJc w:val="left"/>
      <w:pPr>
        <w:ind w:left="720" w:hanging="360"/>
      </w:pPr>
    </w:lvl>
    <w:lvl w:ilvl="1" w:tplc="28141345" w:tentative="1">
      <w:start w:val="1"/>
      <w:numFmt w:val="lowerLetter"/>
      <w:lvlText w:val="%2."/>
      <w:lvlJc w:val="left"/>
      <w:pPr>
        <w:ind w:left="1440" w:hanging="360"/>
      </w:pPr>
    </w:lvl>
    <w:lvl w:ilvl="2" w:tplc="28141345" w:tentative="1">
      <w:start w:val="1"/>
      <w:numFmt w:val="lowerRoman"/>
      <w:lvlText w:val="%3."/>
      <w:lvlJc w:val="right"/>
      <w:pPr>
        <w:ind w:left="2160" w:hanging="180"/>
      </w:pPr>
    </w:lvl>
    <w:lvl w:ilvl="3" w:tplc="28141345" w:tentative="1">
      <w:start w:val="1"/>
      <w:numFmt w:val="decimal"/>
      <w:lvlText w:val="%4."/>
      <w:lvlJc w:val="left"/>
      <w:pPr>
        <w:ind w:left="2880" w:hanging="360"/>
      </w:pPr>
    </w:lvl>
    <w:lvl w:ilvl="4" w:tplc="28141345" w:tentative="1">
      <w:start w:val="1"/>
      <w:numFmt w:val="lowerLetter"/>
      <w:lvlText w:val="%5."/>
      <w:lvlJc w:val="left"/>
      <w:pPr>
        <w:ind w:left="3600" w:hanging="360"/>
      </w:pPr>
    </w:lvl>
    <w:lvl w:ilvl="5" w:tplc="28141345" w:tentative="1">
      <w:start w:val="1"/>
      <w:numFmt w:val="lowerRoman"/>
      <w:lvlText w:val="%6."/>
      <w:lvlJc w:val="right"/>
      <w:pPr>
        <w:ind w:left="4320" w:hanging="180"/>
      </w:pPr>
    </w:lvl>
    <w:lvl w:ilvl="6" w:tplc="28141345" w:tentative="1">
      <w:start w:val="1"/>
      <w:numFmt w:val="decimal"/>
      <w:lvlText w:val="%7."/>
      <w:lvlJc w:val="left"/>
      <w:pPr>
        <w:ind w:left="5040" w:hanging="360"/>
      </w:pPr>
    </w:lvl>
    <w:lvl w:ilvl="7" w:tplc="28141345" w:tentative="1">
      <w:start w:val="1"/>
      <w:numFmt w:val="lowerLetter"/>
      <w:lvlText w:val="%8."/>
      <w:lvlJc w:val="left"/>
      <w:pPr>
        <w:ind w:left="5760" w:hanging="360"/>
      </w:pPr>
    </w:lvl>
    <w:lvl w:ilvl="8" w:tplc="28141345" w:tentative="1">
      <w:start w:val="1"/>
      <w:numFmt w:val="lowerRoman"/>
      <w:lvlText w:val="%9."/>
      <w:lvlJc w:val="right"/>
      <w:pPr>
        <w:ind w:left="6480" w:hanging="180"/>
      </w:pPr>
    </w:lvl>
  </w:abstractNum>
  <w:abstractNum w:abstractNumId="4982">
    <w:multiLevelType w:val="hybridMultilevel"/>
    <w:lvl w:ilvl="0" w:tplc="25379682">
      <w:start w:val="1"/>
      <w:numFmt w:val="decimal"/>
      <w:lvlText w:val="%1."/>
      <w:lvlJc w:val="left"/>
      <w:pPr>
        <w:ind w:left="720" w:hanging="360"/>
      </w:pPr>
    </w:lvl>
    <w:lvl w:ilvl="1" w:tplc="25379682" w:tentative="1">
      <w:start w:val="1"/>
      <w:numFmt w:val="lowerLetter"/>
      <w:lvlText w:val="%2."/>
      <w:lvlJc w:val="left"/>
      <w:pPr>
        <w:ind w:left="1440" w:hanging="360"/>
      </w:pPr>
    </w:lvl>
    <w:lvl w:ilvl="2" w:tplc="25379682" w:tentative="1">
      <w:start w:val="1"/>
      <w:numFmt w:val="lowerRoman"/>
      <w:lvlText w:val="%3."/>
      <w:lvlJc w:val="right"/>
      <w:pPr>
        <w:ind w:left="2160" w:hanging="180"/>
      </w:pPr>
    </w:lvl>
    <w:lvl w:ilvl="3" w:tplc="25379682" w:tentative="1">
      <w:start w:val="1"/>
      <w:numFmt w:val="decimal"/>
      <w:lvlText w:val="%4."/>
      <w:lvlJc w:val="left"/>
      <w:pPr>
        <w:ind w:left="2880" w:hanging="360"/>
      </w:pPr>
    </w:lvl>
    <w:lvl w:ilvl="4" w:tplc="25379682" w:tentative="1">
      <w:start w:val="1"/>
      <w:numFmt w:val="lowerLetter"/>
      <w:lvlText w:val="%5."/>
      <w:lvlJc w:val="left"/>
      <w:pPr>
        <w:ind w:left="3600" w:hanging="360"/>
      </w:pPr>
    </w:lvl>
    <w:lvl w:ilvl="5" w:tplc="25379682" w:tentative="1">
      <w:start w:val="1"/>
      <w:numFmt w:val="lowerRoman"/>
      <w:lvlText w:val="%6."/>
      <w:lvlJc w:val="right"/>
      <w:pPr>
        <w:ind w:left="4320" w:hanging="180"/>
      </w:pPr>
    </w:lvl>
    <w:lvl w:ilvl="6" w:tplc="25379682" w:tentative="1">
      <w:start w:val="1"/>
      <w:numFmt w:val="decimal"/>
      <w:lvlText w:val="%7."/>
      <w:lvlJc w:val="left"/>
      <w:pPr>
        <w:ind w:left="5040" w:hanging="360"/>
      </w:pPr>
    </w:lvl>
    <w:lvl w:ilvl="7" w:tplc="25379682" w:tentative="1">
      <w:start w:val="1"/>
      <w:numFmt w:val="lowerLetter"/>
      <w:lvlText w:val="%8."/>
      <w:lvlJc w:val="left"/>
      <w:pPr>
        <w:ind w:left="5760" w:hanging="360"/>
      </w:pPr>
    </w:lvl>
    <w:lvl w:ilvl="8" w:tplc="25379682" w:tentative="1">
      <w:start w:val="1"/>
      <w:numFmt w:val="lowerRoman"/>
      <w:lvlText w:val="%9."/>
      <w:lvlJc w:val="right"/>
      <w:pPr>
        <w:ind w:left="6480" w:hanging="180"/>
      </w:pPr>
    </w:lvl>
  </w:abstractNum>
  <w:abstractNum w:abstractNumId="4981">
    <w:multiLevelType w:val="hybridMultilevel"/>
    <w:lvl w:ilvl="0" w:tplc="53022623">
      <w:start w:val="1"/>
      <w:numFmt w:val="decimal"/>
      <w:lvlText w:val="%1."/>
      <w:lvlJc w:val="left"/>
      <w:pPr>
        <w:ind w:left="720" w:hanging="360"/>
      </w:pPr>
    </w:lvl>
    <w:lvl w:ilvl="1" w:tplc="53022623" w:tentative="1">
      <w:start w:val="1"/>
      <w:numFmt w:val="lowerLetter"/>
      <w:lvlText w:val="%2."/>
      <w:lvlJc w:val="left"/>
      <w:pPr>
        <w:ind w:left="1440" w:hanging="360"/>
      </w:pPr>
    </w:lvl>
    <w:lvl w:ilvl="2" w:tplc="53022623" w:tentative="1">
      <w:start w:val="1"/>
      <w:numFmt w:val="lowerRoman"/>
      <w:lvlText w:val="%3."/>
      <w:lvlJc w:val="right"/>
      <w:pPr>
        <w:ind w:left="2160" w:hanging="180"/>
      </w:pPr>
    </w:lvl>
    <w:lvl w:ilvl="3" w:tplc="53022623" w:tentative="1">
      <w:start w:val="1"/>
      <w:numFmt w:val="decimal"/>
      <w:lvlText w:val="%4."/>
      <w:lvlJc w:val="left"/>
      <w:pPr>
        <w:ind w:left="2880" w:hanging="360"/>
      </w:pPr>
    </w:lvl>
    <w:lvl w:ilvl="4" w:tplc="53022623" w:tentative="1">
      <w:start w:val="1"/>
      <w:numFmt w:val="lowerLetter"/>
      <w:lvlText w:val="%5."/>
      <w:lvlJc w:val="left"/>
      <w:pPr>
        <w:ind w:left="3600" w:hanging="360"/>
      </w:pPr>
    </w:lvl>
    <w:lvl w:ilvl="5" w:tplc="53022623" w:tentative="1">
      <w:start w:val="1"/>
      <w:numFmt w:val="lowerRoman"/>
      <w:lvlText w:val="%6."/>
      <w:lvlJc w:val="right"/>
      <w:pPr>
        <w:ind w:left="4320" w:hanging="180"/>
      </w:pPr>
    </w:lvl>
    <w:lvl w:ilvl="6" w:tplc="53022623" w:tentative="1">
      <w:start w:val="1"/>
      <w:numFmt w:val="decimal"/>
      <w:lvlText w:val="%7."/>
      <w:lvlJc w:val="left"/>
      <w:pPr>
        <w:ind w:left="5040" w:hanging="360"/>
      </w:pPr>
    </w:lvl>
    <w:lvl w:ilvl="7" w:tplc="53022623" w:tentative="1">
      <w:start w:val="1"/>
      <w:numFmt w:val="lowerLetter"/>
      <w:lvlText w:val="%8."/>
      <w:lvlJc w:val="left"/>
      <w:pPr>
        <w:ind w:left="5760" w:hanging="360"/>
      </w:pPr>
    </w:lvl>
    <w:lvl w:ilvl="8" w:tplc="53022623" w:tentative="1">
      <w:start w:val="1"/>
      <w:numFmt w:val="lowerRoman"/>
      <w:lvlText w:val="%9."/>
      <w:lvlJc w:val="right"/>
      <w:pPr>
        <w:ind w:left="6480" w:hanging="180"/>
      </w:pPr>
    </w:lvl>
  </w:abstractNum>
  <w:abstractNum w:abstractNumId="4980">
    <w:multiLevelType w:val="hybridMultilevel"/>
    <w:lvl w:ilvl="0" w:tplc="358065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4980">
    <w:abstractNumId w:val="4980"/>
  </w:num>
  <w:num w:numId="4981">
    <w:abstractNumId w:val="4981"/>
  </w:num>
  <w:num w:numId="4982">
    <w:abstractNumId w:val="4982"/>
  </w:num>
  <w:num w:numId="4983">
    <w:abstractNumId w:val="4983"/>
  </w:num>
  <w:num w:numId="4984">
    <w:abstractNumId w:val="4984"/>
  </w:num>
  <w:num w:numId="4985">
    <w:abstractNumId w:val="4985"/>
  </w:num>
  <w:num w:numId="4986">
    <w:abstractNumId w:val="4986"/>
  </w:num>
  <w:num w:numId="4987">
    <w:abstractNumId w:val="4987"/>
  </w:num>
  <w:num w:numId="4988">
    <w:abstractNumId w:val="4988"/>
  </w:num>
  <w:num w:numId="4989">
    <w:abstractNumId w:val="4989"/>
  </w:num>
  <w:num w:numId="4990">
    <w:abstractNumId w:val="4990"/>
  </w:num>
  <w:num w:numId="4991">
    <w:abstractNumId w:val="4991"/>
  </w:num>
  <w:num w:numId="4992">
    <w:abstractNumId w:val="49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708668516" Type="http://schemas.openxmlformats.org/officeDocument/2006/relationships/comments" Target="comments.xml"/><Relationship Id="rId798442314" Type="http://schemas.microsoft.com/office/2011/relationships/commentsExtended" Target="commentsExtended.xml"/><Relationship Id="rId21652188" Type="http://schemas.openxmlformats.org/officeDocument/2006/relationships/image" Target="media/imgrId21652188.jpg"/><Relationship Id="rId93546a958007e20fc" Type="http://schemas.openxmlformats.org/officeDocument/2006/relationships/hyperlink" Target="https://iservice.lombardini.it/jsp/Template2/manuale.jsp?id=41&amp;parent=962" TargetMode="External"/><Relationship Id="rId67166a958007f12f3" Type="http://schemas.openxmlformats.org/officeDocument/2006/relationships/hyperlink" Target="https://iservice.lombardini.it/jsp/Template2/manuale.jsp?id=60&amp;parent=962" TargetMode="External"/><Relationship Id="rId49686a958008045e9" Type="http://schemas.openxmlformats.org/officeDocument/2006/relationships/hyperlink" Target="https://iservice.lombardini.it/jsp/Template2/manuale.jsp?id=59&amp;parent=962" TargetMode="External"/><Relationship Id="rId75736a95800805db0" Type="http://schemas.openxmlformats.org/officeDocument/2006/relationships/hyperlink" Target="https://iservice.lombardini.it/jsp/Template2/manuale.jsp?id=42&amp;parent=962" TargetMode="External"/><Relationship Id="rId58806a95800805fd1" Type="http://schemas.openxmlformats.org/officeDocument/2006/relationships/hyperlink" Target="https://iservice.lombardini.it/jsp/Template2/manuale.jsp?id=42&amp;parent=962" TargetMode="External"/><Relationship Id="rId64406a958008067e4" Type="http://schemas.openxmlformats.org/officeDocument/2006/relationships/hyperlink" Target="https://iservice.lombardini.it/jsp/Template2/manuale.jsp?id=75&amp;parent=962" TargetMode="External"/><Relationship Id="rId45156a95800807113" Type="http://schemas.openxmlformats.org/officeDocument/2006/relationships/hyperlink" Target="https://iservice.lombardini.it/jsp/Template2/manuale.jsp?id=44&amp;parent=962" TargetMode="External"/><Relationship Id="rId35066a95800807a51" Type="http://schemas.openxmlformats.org/officeDocument/2006/relationships/hyperlink" Target="https://iservice.lombardini.it/jsp/Template2/manuale.jsp?id=73&amp;parent=962" TargetMode="External"/><Relationship Id="rId79006a95800808384" Type="http://schemas.openxmlformats.org/officeDocument/2006/relationships/hyperlink" Target="https://iservice.lombardini.it/jsp/Template2/manuale.jsp?id=76&amp;parent=962" TargetMode="External"/><Relationship Id="rId40596a95800808cae" Type="http://schemas.openxmlformats.org/officeDocument/2006/relationships/hyperlink" Target="https://iservice.lombardini.it/jsp/Template2/manuale.jsp?id=77&amp;parent=962" TargetMode="External"/><Relationship Id="rId63456a9580080bc50" Type="http://schemas.openxmlformats.org/officeDocument/2006/relationships/hyperlink" Target="https://iservice.lombardini.it/jsp/Template2/manuale.jsp?id=87&amp;parent=962" TargetMode="External"/><Relationship Id="rId92626a95800810570" Type="http://schemas.openxmlformats.org/officeDocument/2006/relationships/hyperlink" Target="https://iservice.lombardini.it/jsp/Template4/manuale.jsp?id=2669&amp;parent=1034" TargetMode="External"/><Relationship Id="rId86206a958008116ff" Type="http://schemas.openxmlformats.org/officeDocument/2006/relationships/hyperlink" Target="https://iservice.lombardini.it/jsp/Template2/manuale.jsp?id=83&amp;parent=962" TargetMode="External"/><Relationship Id="rId69356a958008119b4" Type="http://schemas.openxmlformats.org/officeDocument/2006/relationships/hyperlink" Target="https://iservice.lombardini.it/jsp/Template2/manuale.jsp?id=84&amp;parent=962" TargetMode="External"/><Relationship Id="rId37946a95800811c5d" Type="http://schemas.openxmlformats.org/officeDocument/2006/relationships/hyperlink" Target="https://iservice.lombardini.it/jsp/Template2/manuale.jsp?id=85&amp;parent=962" TargetMode="External"/><Relationship Id="rId66446a95800813e02" Type="http://schemas.openxmlformats.org/officeDocument/2006/relationships/hyperlink" Target="https://iservice.lombardini.it/jsp/Template2/manuale.jsp?id=86&amp;parent=962" TargetMode="External"/><Relationship Id="rId84546a95800815c88" Type="http://schemas.openxmlformats.org/officeDocument/2006/relationships/hyperlink" Target="https://iservice.lombardini.it/jsp/Template4/manuale.jsp?id=2664&amp;parent=1034" TargetMode="External"/><Relationship Id="rId75076a9580081a0e6" Type="http://schemas.openxmlformats.org/officeDocument/2006/relationships/hyperlink" Target="https://iservice.lombardini.it/jsp/Template2/manuale.jsp?id=60&amp;parent=962" TargetMode="External"/><Relationship Id="rId21596a95800839870" Type="http://schemas.openxmlformats.org/officeDocument/2006/relationships/hyperlink" Target="https://iservice.lombardini.it/jsp/Template2/manuale.jsp?id=60&amp;parent=962" TargetMode="External"/><Relationship Id="rId14796a95800848b76" Type="http://schemas.openxmlformats.org/officeDocument/2006/relationships/hyperlink" Target="https://iservice.lombardini.it/jsp/Template2/manuale.jsp?id=60&amp;parent=962" TargetMode="External"/><Relationship Id="rId92356a95800858129" Type="http://schemas.openxmlformats.org/officeDocument/2006/relationships/hyperlink" Target="https://iservice.lombardini.it/jsp/Template2/manuale.jsp?id=59&amp;parent=962" TargetMode="External"/><Relationship Id="rId60816a9580085ba34" Type="http://schemas.openxmlformats.org/officeDocument/2006/relationships/hyperlink" Target="https://iservice.lombardini.it/jsp/Template2/manuale.jsp?id=60&amp;parent=962" TargetMode="External"/><Relationship Id="rId67436a9580086b33a" Type="http://schemas.openxmlformats.org/officeDocument/2006/relationships/hyperlink" Target="https://iservice.lombardini.it/jsp/Template2/manuale.jsp?id=59&amp;parent=962" TargetMode="External"/><Relationship Id="rId94606a9580086ec1b" Type="http://schemas.openxmlformats.org/officeDocument/2006/relationships/hyperlink" Target="https://iservice.lombardini.it/jsp/Template2/manuale.jsp?id=60&amp;parent=962" TargetMode="External"/><Relationship Id="rId10976a958008952ca" Type="http://schemas.openxmlformats.org/officeDocument/2006/relationships/hyperlink" Target="https://iservice.lombardini.it/jsp/Template2/manuale.jsp?id=60&amp;parent=962" TargetMode="External"/><Relationship Id="rId14896a95800898e2b" Type="http://schemas.openxmlformats.org/officeDocument/2006/relationships/hyperlink" Target="https://iservice.lombardini.it/jsp/Template2/manuale.jsp?id=59&amp;parent=962" TargetMode="External"/><Relationship Id="rId58026a9580089ed35" Type="http://schemas.openxmlformats.org/officeDocument/2006/relationships/hyperlink" Target="https://iservice.lombardini.it/jsp/Template2/manuale.jsp?id=70&amp;parent=962" TargetMode="External"/><Relationship Id="rId36566a958008bf518" Type="http://schemas.openxmlformats.org/officeDocument/2006/relationships/hyperlink" Target="https://iservice.lombardini.it/jsp/Template2/manuale.jsp?id=59&amp;parent=962" TargetMode="External"/><Relationship Id="rId26836a9580091b3dd" Type="http://schemas.openxmlformats.org/officeDocument/2006/relationships/hyperlink" Target="https://iservice.lombardini.it/jsp/Template2/manuale.jsp?id=60&amp;parent=962" TargetMode="External"/><Relationship Id="rId85196a9580091ee3b" Type="http://schemas.openxmlformats.org/officeDocument/2006/relationships/hyperlink" Target="https://iservice.lombardini.it/jsp/Template2/manuale.jsp?id=59&amp;parent=962" TargetMode="External"/><Relationship Id="rId86536a95800931f99" Type="http://schemas.openxmlformats.org/officeDocument/2006/relationships/hyperlink" Target="https://iservice.lombardini.it/jsp/Template2/manuale.jsp?id=80&amp;parent=962" TargetMode="External"/><Relationship Id="rId86666a958009325af" Type="http://schemas.openxmlformats.org/officeDocument/2006/relationships/hyperlink" Target="https://iservice.lombardini.it/jsp/Template2/manuale.jsp?id=81&amp;parent=962" TargetMode="External"/><Relationship Id="rId28456a95800933d9e" Type="http://schemas.openxmlformats.org/officeDocument/2006/relationships/hyperlink" Target="https://iservice.lombardini.it/jsp/Template2/manuale.jsp?id=80&amp;parent=962" TargetMode="External"/><Relationship Id="rId51156a9580093415c" Type="http://schemas.openxmlformats.org/officeDocument/2006/relationships/hyperlink" Target="https://iservice.lombardini.it/jsp/Template2/manuale.jsp?id=83&amp;parent=962" TargetMode="External"/><Relationship Id="rId44756a958009374d9" Type="http://schemas.openxmlformats.org/officeDocument/2006/relationships/hyperlink" Target="https://iservice.lombardini.it/jsp/Template2/manuale.jsp?id=83&amp;parent=962" TargetMode="External"/><Relationship Id="rId35706a9580093765d" Type="http://schemas.openxmlformats.org/officeDocument/2006/relationships/hyperlink" Target="https://iservice.lombardini.it/jsp/Template2/manuale.jsp?id=83&amp;parent=962" TargetMode="External"/><Relationship Id="rId50876a9580093781b" Type="http://schemas.openxmlformats.org/officeDocument/2006/relationships/hyperlink" Target="https://iservice.lombardini.it/jsp/Template2/manuale.jsp?id=83&amp;parent=962" TargetMode="External"/><Relationship Id="rId20166a9580093da6a" Type="http://schemas.openxmlformats.org/officeDocument/2006/relationships/hyperlink" Target="https://iservice.lombardini.it/jsp/Template2/manuale.jsp?id=41&amp;parent=962" TargetMode="External"/><Relationship Id="rId46336a9580093e190" Type="http://schemas.openxmlformats.org/officeDocument/2006/relationships/hyperlink" Target="https://iservice.lombardini.it/jsp/Template2/manuale.jsp?id=71&amp;parent=962" TargetMode="External"/><Relationship Id="rId79726a9580093e31f" Type="http://schemas.openxmlformats.org/officeDocument/2006/relationships/hyperlink" Target="https://iservice.lombardini.it/jsp/Template2/manuale.jsp?id=71&amp;parent=962" TargetMode="External"/><Relationship Id="rId37816a9580093e4ab" Type="http://schemas.openxmlformats.org/officeDocument/2006/relationships/hyperlink" Target="https://iservice.lombardini.it/jsp/Template2/manuale.jsp?id=71&amp;parent=962" TargetMode="External"/><Relationship Id="rId36386a9580093ec18" Type="http://schemas.openxmlformats.org/officeDocument/2006/relationships/hyperlink" Target="https://iservice.lombardini.it/jsp/Template2/manuale.jsp?id=70&amp;parent=962" TargetMode="External"/><Relationship Id="rId20186a9580093edd5" Type="http://schemas.openxmlformats.org/officeDocument/2006/relationships/hyperlink" Target="https://iservice.lombardini.it/jsp/Template2/manuale.jsp?id=70&amp;parent=962" TargetMode="External"/><Relationship Id="rId83746a9580093ef5e" Type="http://schemas.openxmlformats.org/officeDocument/2006/relationships/hyperlink" Target="https://iservice.lombardini.it/jsp/Template2/manuale.jsp?id=70&amp;parent=962" TargetMode="External"/><Relationship Id="rId47736a958007e92b3" Type="http://schemas.openxmlformats.org/officeDocument/2006/relationships/image" Target="media/imgrId47736a958007e92b3.jpg"/><Relationship Id="rId34536a958007f0bce" Type="http://schemas.openxmlformats.org/officeDocument/2006/relationships/image" Target="media/imgrId34536a958007f0bce.jpg"/><Relationship Id="rId49826a95800803ed3" Type="http://schemas.openxmlformats.org/officeDocument/2006/relationships/image" Target="media/imgrId49826a95800803ed3.jpg"/><Relationship Id="rId86816a95800819917" Type="http://schemas.openxmlformats.org/officeDocument/2006/relationships/image" Target="media/imgrId86816a95800819917.jpg"/><Relationship Id="rId97026a9580082522e" Type="http://schemas.openxmlformats.org/officeDocument/2006/relationships/image" Target="media/imgrId97026a9580082522e.png"/><Relationship Id="rId91876a9580082b48a" Type="http://schemas.openxmlformats.org/officeDocument/2006/relationships/image" Target="media/imgrId91876a9580082b48a.png"/><Relationship Id="rId83976a958008338bf" Type="http://schemas.openxmlformats.org/officeDocument/2006/relationships/image" Target="media/imgrId83976a958008338bf.png"/><Relationship Id="rId60756a95800839065" Type="http://schemas.openxmlformats.org/officeDocument/2006/relationships/image" Target="media/imgrId60756a95800839065.jpg"/><Relationship Id="rId27316a95800844036" Type="http://schemas.openxmlformats.org/officeDocument/2006/relationships/image" Target="media/imgrId27316a95800844036.png"/><Relationship Id="rId22386a958008483a8" Type="http://schemas.openxmlformats.org/officeDocument/2006/relationships/image" Target="media/imgrId22386a958008483a8.jpg"/><Relationship Id="rId18976a958008522aa" Type="http://schemas.openxmlformats.org/officeDocument/2006/relationships/image" Target="media/imgrId18976a958008522aa.png"/><Relationship Id="rId71176a9580085791d" Type="http://schemas.openxmlformats.org/officeDocument/2006/relationships/image" Target="media/imgrId71176a9580085791d.jpg"/><Relationship Id="rId33466a9580085b2bc" Type="http://schemas.openxmlformats.org/officeDocument/2006/relationships/image" Target="media/imgrId33466a9580085b2bc.jpg"/><Relationship Id="rId33986a95800865c41" Type="http://schemas.openxmlformats.org/officeDocument/2006/relationships/image" Target="media/imgrId33986a95800865c41.png"/><Relationship Id="rId68866a9580086ab00" Type="http://schemas.openxmlformats.org/officeDocument/2006/relationships/image" Target="media/imgrId68866a9580086ab00.jpg"/><Relationship Id="rId60156a9580086e474" Type="http://schemas.openxmlformats.org/officeDocument/2006/relationships/image" Target="media/imgrId60156a9580086e474.jpg"/><Relationship Id="rId12586a95800884121" Type="http://schemas.openxmlformats.org/officeDocument/2006/relationships/image" Target="media/imgrId12586a95800884121.png"/><Relationship Id="rId26176a95800890c79" Type="http://schemas.openxmlformats.org/officeDocument/2006/relationships/image" Target="media/imgrId26176a95800890c79.png"/><Relationship Id="rId72786a95800894ad5" Type="http://schemas.openxmlformats.org/officeDocument/2006/relationships/image" Target="media/imgrId72786a95800894ad5.jpg"/><Relationship Id="rId30696a9580089860b" Type="http://schemas.openxmlformats.org/officeDocument/2006/relationships/image" Target="media/imgrId30696a9580089860b.jpg"/><Relationship Id="rId36876a9580089cd3d" Type="http://schemas.openxmlformats.org/officeDocument/2006/relationships/image" Target="media/imgrId36876a9580089cd3d.jpg"/><Relationship Id="rId43456a958008a3aa6" Type="http://schemas.openxmlformats.org/officeDocument/2006/relationships/image" Target="media/imgrId43456a958008a3aa6.jpg"/><Relationship Id="rId86746a958008ad335" Type="http://schemas.openxmlformats.org/officeDocument/2006/relationships/image" Target="media/imgrId86746a958008ad335.png"/><Relationship Id="rId54256a958008b9544" Type="http://schemas.openxmlformats.org/officeDocument/2006/relationships/image" Target="media/imgrId54256a958008b9544.jpg"/><Relationship Id="rId31536a958008beced" Type="http://schemas.openxmlformats.org/officeDocument/2006/relationships/image" Target="media/imgrId31536a958008beced.jpg"/><Relationship Id="rId38266a958008d0bbc" Type="http://schemas.openxmlformats.org/officeDocument/2006/relationships/image" Target="media/imgrId38266a958008d0bbc.png"/><Relationship Id="rId30616a958008da4c1" Type="http://schemas.openxmlformats.org/officeDocument/2006/relationships/image" Target="media/imgrId30616a958008da4c1.png"/><Relationship Id="rId29886a958008e7dbb" Type="http://schemas.openxmlformats.org/officeDocument/2006/relationships/image" Target="media/imgrId29886a958008e7dbb.png"/><Relationship Id="rId48156a958008ec775" Type="http://schemas.openxmlformats.org/officeDocument/2006/relationships/image" Target="media/imgrId48156a958008ec775.jpg"/><Relationship Id="rId12506a958008f04a1" Type="http://schemas.openxmlformats.org/officeDocument/2006/relationships/image" Target="media/imgrId12506a958008f04a1.jpg"/><Relationship Id="rId66176a9580090a48d" Type="http://schemas.openxmlformats.org/officeDocument/2006/relationships/image" Target="media/imgrId66176a9580090a48d.png"/><Relationship Id="rId80206a958009159b4" Type="http://schemas.openxmlformats.org/officeDocument/2006/relationships/image" Target="media/imgrId80206a958009159b4.png"/><Relationship Id="rId48646a9580091ab5f" Type="http://schemas.openxmlformats.org/officeDocument/2006/relationships/image" Target="media/imgrId48646a9580091ab5f.jpg"/><Relationship Id="rId83956a9580091e61b" Type="http://schemas.openxmlformats.org/officeDocument/2006/relationships/image" Target="media/imgrId83956a9580091e61b.jpg"/><Relationship Id="rId51686a9580092c0b9" Type="http://schemas.openxmlformats.org/officeDocument/2006/relationships/image" Target="media/imgrId51686a9580092c0b9.png"/><Relationship Id="rId76306a95800931595" Type="http://schemas.openxmlformats.org/officeDocument/2006/relationships/image" Target="media/imgrId76306a95800931595.jpg"/><Relationship Id="rId21026a9580093d237" Type="http://schemas.openxmlformats.org/officeDocument/2006/relationships/image" Target="media/imgrId21026a9580093d237.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21652188" Type="http://schemas.openxmlformats.org/officeDocument/2006/relationships/image" Target="media/imgrId21652188.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21652188" Type="http://schemas.openxmlformats.org/officeDocument/2006/relationships/image" Target="media/imgrId21652188.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21652188" Type="http://schemas.openxmlformats.org/officeDocument/2006/relationships/image" Target="media/imgrId21652188.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21652188" Type="http://schemas.openxmlformats.org/officeDocument/2006/relationships/image" Target="media/imgrId21652188.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21652188" Type="http://schemas.openxmlformats.org/officeDocument/2006/relationships/image" Target="media/imgrId21652188.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21652188" Type="http://schemas.openxmlformats.org/officeDocument/2006/relationships/image" Target="media/imgrId21652188.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