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012633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73006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4268077" w:name="ctxt"/>
    <w:bookmarkEnd w:id="6426807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92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792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792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5866a9590f830c6b"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3416a9590f830e0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792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4296a9590f8318f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23874826" name="name31586a9590f84c50b"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4796a9590f84c50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93079292" name="name55196a9590f855726"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27846a9590f855722"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554690" name="name50546a9590f8648f5"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88416a9590f8648f1"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8136770" name="name45326a9590f8d11e9"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5116a9590f8d11e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6388679" name="name91356a9590f90567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0176a9590f905674"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4651527" name="name98406a9590f91e1b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1836a9590f91e1ae"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0307644" name="name39436a9590f92eeef"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8836a9590f92eee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1666638" name="name76256a9590f940dd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8036a9590f940dd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6718385" name="name48646a9590f951a0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1566a9590f9519ff"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927">
    <w:multiLevelType w:val="hybridMultilevel"/>
    <w:lvl w:ilvl="0" w:tplc="84978745">
      <w:start w:val="1"/>
      <w:numFmt w:val="decimal"/>
      <w:lvlText w:val="%1."/>
      <w:lvlJc w:val="left"/>
      <w:pPr>
        <w:ind w:left="720" w:hanging="360"/>
      </w:pPr>
    </w:lvl>
    <w:lvl w:ilvl="1" w:tplc="84978745" w:tentative="1">
      <w:start w:val="1"/>
      <w:numFmt w:val="lowerLetter"/>
      <w:lvlText w:val="%2."/>
      <w:lvlJc w:val="left"/>
      <w:pPr>
        <w:ind w:left="1440" w:hanging="360"/>
      </w:pPr>
    </w:lvl>
    <w:lvl w:ilvl="2" w:tplc="84978745" w:tentative="1">
      <w:start w:val="1"/>
      <w:numFmt w:val="lowerRoman"/>
      <w:lvlText w:val="%3."/>
      <w:lvlJc w:val="right"/>
      <w:pPr>
        <w:ind w:left="2160" w:hanging="180"/>
      </w:pPr>
    </w:lvl>
    <w:lvl w:ilvl="3" w:tplc="84978745" w:tentative="1">
      <w:start w:val="1"/>
      <w:numFmt w:val="decimal"/>
      <w:lvlText w:val="%4."/>
      <w:lvlJc w:val="left"/>
      <w:pPr>
        <w:ind w:left="2880" w:hanging="360"/>
      </w:pPr>
    </w:lvl>
    <w:lvl w:ilvl="4" w:tplc="84978745" w:tentative="1">
      <w:start w:val="1"/>
      <w:numFmt w:val="lowerLetter"/>
      <w:lvlText w:val="%5."/>
      <w:lvlJc w:val="left"/>
      <w:pPr>
        <w:ind w:left="3600" w:hanging="360"/>
      </w:pPr>
    </w:lvl>
    <w:lvl w:ilvl="5" w:tplc="84978745" w:tentative="1">
      <w:start w:val="1"/>
      <w:numFmt w:val="lowerRoman"/>
      <w:lvlText w:val="%6."/>
      <w:lvlJc w:val="right"/>
      <w:pPr>
        <w:ind w:left="4320" w:hanging="180"/>
      </w:pPr>
    </w:lvl>
    <w:lvl w:ilvl="6" w:tplc="84978745" w:tentative="1">
      <w:start w:val="1"/>
      <w:numFmt w:val="decimal"/>
      <w:lvlText w:val="%7."/>
      <w:lvlJc w:val="left"/>
      <w:pPr>
        <w:ind w:left="5040" w:hanging="360"/>
      </w:pPr>
    </w:lvl>
    <w:lvl w:ilvl="7" w:tplc="84978745" w:tentative="1">
      <w:start w:val="1"/>
      <w:numFmt w:val="lowerLetter"/>
      <w:lvlText w:val="%8."/>
      <w:lvlJc w:val="left"/>
      <w:pPr>
        <w:ind w:left="5760" w:hanging="360"/>
      </w:pPr>
    </w:lvl>
    <w:lvl w:ilvl="8" w:tplc="84978745" w:tentative="1">
      <w:start w:val="1"/>
      <w:numFmt w:val="lowerRoman"/>
      <w:lvlText w:val="%9."/>
      <w:lvlJc w:val="right"/>
      <w:pPr>
        <w:ind w:left="6480" w:hanging="180"/>
      </w:pPr>
    </w:lvl>
  </w:abstractNum>
  <w:abstractNum w:abstractNumId="27926">
    <w:multiLevelType w:val="hybridMultilevel"/>
    <w:lvl w:ilvl="0" w:tplc="43941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926">
    <w:abstractNumId w:val="27926"/>
  </w:num>
  <w:num w:numId="27927">
    <w:abstractNumId w:val="27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48691078" Type="http://schemas.openxmlformats.org/officeDocument/2006/relationships/comments" Target="comments.xml"/><Relationship Id="rId948661574" Type="http://schemas.microsoft.com/office/2011/relationships/commentsExtended" Target="commentsExtended.xml"/><Relationship Id="rId35730064" Type="http://schemas.openxmlformats.org/officeDocument/2006/relationships/image" Target="media/imgrId35730064.jpg"/><Relationship Id="rId65866a9590f830c6b" Type="http://schemas.openxmlformats.org/officeDocument/2006/relationships/hyperlink" Target="https://www.engines.rehlko.com/" TargetMode="External"/><Relationship Id="rId33416a9590f830e0d" Type="http://schemas.openxmlformats.org/officeDocument/2006/relationships/hyperlink" Target="https://www.engines.rehlko.com/dealers" TargetMode="External"/><Relationship Id="rId44296a9590f8318fa" Type="http://schemas.openxmlformats.org/officeDocument/2006/relationships/hyperlink" Target="https://www.engines.rehlko.com/" TargetMode="External"/><Relationship Id="rId84796a9590f84c506" Type="http://schemas.openxmlformats.org/officeDocument/2006/relationships/image" Target="media/imgrId84796a9590f84c506.png"/><Relationship Id="rId27846a9590f855722" Type="http://schemas.openxmlformats.org/officeDocument/2006/relationships/image" Target="media/imgrId27846a9590f855722.png"/><Relationship Id="rId88416a9590f8648f1" Type="http://schemas.openxmlformats.org/officeDocument/2006/relationships/image" Target="media/imgrId88416a9590f8648f1.png"/><Relationship Id="rId95116a9590f8d11e5" Type="http://schemas.openxmlformats.org/officeDocument/2006/relationships/image" Target="media/imgrId95116a9590f8d11e5.png"/><Relationship Id="rId80176a9590f905674" Type="http://schemas.openxmlformats.org/officeDocument/2006/relationships/image" Target="media/imgrId80176a9590f905674.png"/><Relationship Id="rId91836a9590f91e1ae" Type="http://schemas.openxmlformats.org/officeDocument/2006/relationships/image" Target="media/imgrId91836a9590f91e1ae.png"/><Relationship Id="rId78836a9590f92eeeb" Type="http://schemas.openxmlformats.org/officeDocument/2006/relationships/image" Target="media/imgrId78836a9590f92eeeb.png"/><Relationship Id="rId48036a9590f940dd3" Type="http://schemas.openxmlformats.org/officeDocument/2006/relationships/image" Target="media/imgrId48036a9590f940dd3.png"/><Relationship Id="rId71566a9590f9519ff" Type="http://schemas.openxmlformats.org/officeDocument/2006/relationships/image" Target="media/imgrId71566a9590f9519f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730064" Type="http://schemas.openxmlformats.org/officeDocument/2006/relationships/image" Target="media/imgrId357300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730064" Type="http://schemas.openxmlformats.org/officeDocument/2006/relationships/image" Target="media/imgrId357300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730064" Type="http://schemas.openxmlformats.org/officeDocument/2006/relationships/image" Target="media/imgrId357300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730064" Type="http://schemas.openxmlformats.org/officeDocument/2006/relationships/image" Target="media/imgrId357300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730064" Type="http://schemas.openxmlformats.org/officeDocument/2006/relationships/image" Target="media/imgrId357300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730064" Type="http://schemas.openxmlformats.org/officeDocument/2006/relationships/image" Target="media/imgrId357300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