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964972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53578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042464" w:name="ctxt"/>
    <w:bookmarkEnd w:id="104246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99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899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99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5456a959a98b2269"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7316a959a98b23f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899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9396a959a98b2ed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6929554" name="name17826a959a98c194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4086a959a98c1947"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27919816" name="name16516a959a98d129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9476a959a98d1291"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635272" name="name20026a959a98ebed5"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0696a959a98ebed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8993"/>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8993"/>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8993"/>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6162374" name="name66676a959a990d55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1586a959a990d54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6369441" name="name45616a959a991e9b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6036a959a991e9b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9215235" name="name80776a959a992c26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6966a959a992c263"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8042791" name="name17896a959a993ad3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7716a959a993ad2e"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994">
    <w:multiLevelType w:val="hybridMultilevel"/>
    <w:lvl w:ilvl="0" w:tplc="24983470">
      <w:start w:val="1"/>
      <w:numFmt w:val="decimal"/>
      <w:lvlText w:val="%1."/>
      <w:lvlJc w:val="left"/>
      <w:pPr>
        <w:ind w:left="720" w:hanging="360"/>
      </w:pPr>
    </w:lvl>
    <w:lvl w:ilvl="1" w:tplc="24983470" w:tentative="1">
      <w:start w:val="1"/>
      <w:numFmt w:val="lowerLetter"/>
      <w:lvlText w:val="%2."/>
      <w:lvlJc w:val="left"/>
      <w:pPr>
        <w:ind w:left="1440" w:hanging="360"/>
      </w:pPr>
    </w:lvl>
    <w:lvl w:ilvl="2" w:tplc="24983470" w:tentative="1">
      <w:start w:val="1"/>
      <w:numFmt w:val="lowerRoman"/>
      <w:lvlText w:val="%3."/>
      <w:lvlJc w:val="right"/>
      <w:pPr>
        <w:ind w:left="2160" w:hanging="180"/>
      </w:pPr>
    </w:lvl>
    <w:lvl w:ilvl="3" w:tplc="24983470" w:tentative="1">
      <w:start w:val="1"/>
      <w:numFmt w:val="decimal"/>
      <w:lvlText w:val="%4."/>
      <w:lvlJc w:val="left"/>
      <w:pPr>
        <w:ind w:left="2880" w:hanging="360"/>
      </w:pPr>
    </w:lvl>
    <w:lvl w:ilvl="4" w:tplc="24983470" w:tentative="1">
      <w:start w:val="1"/>
      <w:numFmt w:val="lowerLetter"/>
      <w:lvlText w:val="%5."/>
      <w:lvlJc w:val="left"/>
      <w:pPr>
        <w:ind w:left="3600" w:hanging="360"/>
      </w:pPr>
    </w:lvl>
    <w:lvl w:ilvl="5" w:tplc="24983470" w:tentative="1">
      <w:start w:val="1"/>
      <w:numFmt w:val="lowerRoman"/>
      <w:lvlText w:val="%6."/>
      <w:lvlJc w:val="right"/>
      <w:pPr>
        <w:ind w:left="4320" w:hanging="180"/>
      </w:pPr>
    </w:lvl>
    <w:lvl w:ilvl="6" w:tplc="24983470" w:tentative="1">
      <w:start w:val="1"/>
      <w:numFmt w:val="decimal"/>
      <w:lvlText w:val="%7."/>
      <w:lvlJc w:val="left"/>
      <w:pPr>
        <w:ind w:left="5040" w:hanging="360"/>
      </w:pPr>
    </w:lvl>
    <w:lvl w:ilvl="7" w:tplc="24983470" w:tentative="1">
      <w:start w:val="1"/>
      <w:numFmt w:val="lowerLetter"/>
      <w:lvlText w:val="%8."/>
      <w:lvlJc w:val="left"/>
      <w:pPr>
        <w:ind w:left="5760" w:hanging="360"/>
      </w:pPr>
    </w:lvl>
    <w:lvl w:ilvl="8" w:tplc="24983470" w:tentative="1">
      <w:start w:val="1"/>
      <w:numFmt w:val="lowerRoman"/>
      <w:lvlText w:val="%9."/>
      <w:lvlJc w:val="right"/>
      <w:pPr>
        <w:ind w:left="6480" w:hanging="180"/>
      </w:pPr>
    </w:lvl>
  </w:abstractNum>
  <w:abstractNum w:abstractNumId="28993">
    <w:multiLevelType w:val="hybridMultilevel"/>
    <w:lvl w:ilvl="0" w:tplc="23225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993">
    <w:abstractNumId w:val="28993"/>
  </w:num>
  <w:num w:numId="28994">
    <w:abstractNumId w:val="28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95104535" Type="http://schemas.openxmlformats.org/officeDocument/2006/relationships/comments" Target="comments.xml"/><Relationship Id="rId830027148" Type="http://schemas.microsoft.com/office/2011/relationships/commentsExtended" Target="commentsExtended.xml"/><Relationship Id="rId46535783" Type="http://schemas.openxmlformats.org/officeDocument/2006/relationships/image" Target="media/imgrId46535783.jpg"/><Relationship Id="rId55456a959a98b2269" Type="http://schemas.openxmlformats.org/officeDocument/2006/relationships/hyperlink" Target="https://www.engines.rehlko.com/" TargetMode="External"/><Relationship Id="rId67316a959a98b23f9" Type="http://schemas.openxmlformats.org/officeDocument/2006/relationships/hyperlink" Target="https://www.engines.rehlko.com/dealers" TargetMode="External"/><Relationship Id="rId19396a959a98b2ed1" Type="http://schemas.openxmlformats.org/officeDocument/2006/relationships/hyperlink" Target="https://www.engines.rehlko.com/" TargetMode="External"/><Relationship Id="rId74086a959a98c1947" Type="http://schemas.openxmlformats.org/officeDocument/2006/relationships/image" Target="media/imgrId74086a959a98c1947.png"/><Relationship Id="rId59476a959a98d1291" Type="http://schemas.openxmlformats.org/officeDocument/2006/relationships/image" Target="media/imgrId59476a959a98d1291.png"/><Relationship Id="rId90696a959a98ebed1" Type="http://schemas.openxmlformats.org/officeDocument/2006/relationships/image" Target="media/imgrId90696a959a98ebed1.png"/><Relationship Id="rId31586a959a990d54e" Type="http://schemas.openxmlformats.org/officeDocument/2006/relationships/image" Target="media/imgrId31586a959a990d54e.png"/><Relationship Id="rId56036a959a991e9b8" Type="http://schemas.openxmlformats.org/officeDocument/2006/relationships/image" Target="media/imgrId56036a959a991e9b8.png"/><Relationship Id="rId56966a959a992c263" Type="http://schemas.openxmlformats.org/officeDocument/2006/relationships/image" Target="media/imgrId56966a959a992c263.png"/><Relationship Id="rId27716a959a993ad2e" Type="http://schemas.openxmlformats.org/officeDocument/2006/relationships/image" Target="media/imgrId27716a959a993ad2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535783" Type="http://schemas.openxmlformats.org/officeDocument/2006/relationships/image" Target="media/imgrId4653578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