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1502479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885886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8009233" w:name="ctxt"/>
    <w:bookmarkEnd w:id="1800923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11945096" name="name27716a959ac2b5371"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21646a959ac2b536d"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31293675" name="name20636a959ac2bc4bf"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73446a959ac2bc4bc"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19629568" name="name42246a959ac2cf8e6"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53026a959ac2cf8e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898941" name="name54126a959ac2d5c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006a959ac2d5c4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25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825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8251"/>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825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825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599188" name="name64816a959ac2dd53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156a959ac2dd53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25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825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825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825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825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5566911" name="name26476a959ac2e609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8176a959ac2e609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401413" name="name33976a959ac2eda6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1246a959ac2eda6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6444396" name="name38846a959ac300d42"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3176a959ac300d3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8251"/>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8251"/>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8251"/>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5199175" name="name11476a959ac30c88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106a959ac30c88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4679961" name="name86576a959ac313ff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0526a959ac313ff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825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825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825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4778177" name="name14836a959ac31bf5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3156a959ac31bf5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81933147" name="name83026a959ac322dc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4156a959ac322dc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8430992" name="name90386a959ac32922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0506a959ac32922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433364" name="name99676a959ac32e5a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086a959ac32e5a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825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1256397" name="name39986a959ac33bba2"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79866a959ac33bb9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252">
    <w:multiLevelType w:val="hybridMultilevel"/>
    <w:lvl w:ilvl="0" w:tplc="91853927">
      <w:start w:val="1"/>
      <w:numFmt w:val="decimal"/>
      <w:lvlText w:val="%1."/>
      <w:lvlJc w:val="left"/>
      <w:pPr>
        <w:ind w:left="720" w:hanging="360"/>
      </w:pPr>
    </w:lvl>
    <w:lvl w:ilvl="1" w:tplc="91853927" w:tentative="1">
      <w:start w:val="1"/>
      <w:numFmt w:val="lowerLetter"/>
      <w:lvlText w:val="%2."/>
      <w:lvlJc w:val="left"/>
      <w:pPr>
        <w:ind w:left="1440" w:hanging="360"/>
      </w:pPr>
    </w:lvl>
    <w:lvl w:ilvl="2" w:tplc="91853927" w:tentative="1">
      <w:start w:val="1"/>
      <w:numFmt w:val="lowerRoman"/>
      <w:lvlText w:val="%3."/>
      <w:lvlJc w:val="right"/>
      <w:pPr>
        <w:ind w:left="2160" w:hanging="180"/>
      </w:pPr>
    </w:lvl>
    <w:lvl w:ilvl="3" w:tplc="91853927" w:tentative="1">
      <w:start w:val="1"/>
      <w:numFmt w:val="decimal"/>
      <w:lvlText w:val="%4."/>
      <w:lvlJc w:val="left"/>
      <w:pPr>
        <w:ind w:left="2880" w:hanging="360"/>
      </w:pPr>
    </w:lvl>
    <w:lvl w:ilvl="4" w:tplc="91853927" w:tentative="1">
      <w:start w:val="1"/>
      <w:numFmt w:val="lowerLetter"/>
      <w:lvlText w:val="%5."/>
      <w:lvlJc w:val="left"/>
      <w:pPr>
        <w:ind w:left="3600" w:hanging="360"/>
      </w:pPr>
    </w:lvl>
    <w:lvl w:ilvl="5" w:tplc="91853927" w:tentative="1">
      <w:start w:val="1"/>
      <w:numFmt w:val="lowerRoman"/>
      <w:lvlText w:val="%6."/>
      <w:lvlJc w:val="right"/>
      <w:pPr>
        <w:ind w:left="4320" w:hanging="180"/>
      </w:pPr>
    </w:lvl>
    <w:lvl w:ilvl="6" w:tplc="91853927" w:tentative="1">
      <w:start w:val="1"/>
      <w:numFmt w:val="decimal"/>
      <w:lvlText w:val="%7."/>
      <w:lvlJc w:val="left"/>
      <w:pPr>
        <w:ind w:left="5040" w:hanging="360"/>
      </w:pPr>
    </w:lvl>
    <w:lvl w:ilvl="7" w:tplc="91853927" w:tentative="1">
      <w:start w:val="1"/>
      <w:numFmt w:val="lowerLetter"/>
      <w:lvlText w:val="%8."/>
      <w:lvlJc w:val="left"/>
      <w:pPr>
        <w:ind w:left="5760" w:hanging="360"/>
      </w:pPr>
    </w:lvl>
    <w:lvl w:ilvl="8" w:tplc="91853927" w:tentative="1">
      <w:start w:val="1"/>
      <w:numFmt w:val="lowerRoman"/>
      <w:lvlText w:val="%9."/>
      <w:lvlJc w:val="right"/>
      <w:pPr>
        <w:ind w:left="6480" w:hanging="180"/>
      </w:pPr>
    </w:lvl>
  </w:abstractNum>
  <w:abstractNum w:abstractNumId="28251">
    <w:multiLevelType w:val="hybridMultilevel"/>
    <w:lvl w:ilvl="0" w:tplc="59391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251">
    <w:abstractNumId w:val="28251"/>
  </w:num>
  <w:num w:numId="28252">
    <w:abstractNumId w:val="28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64815511" Type="http://schemas.openxmlformats.org/officeDocument/2006/relationships/comments" Target="comments.xml"/><Relationship Id="rId424985620" Type="http://schemas.microsoft.com/office/2011/relationships/commentsExtended" Target="commentsExtended.xml"/><Relationship Id="rId38858867" Type="http://schemas.openxmlformats.org/officeDocument/2006/relationships/image" Target="media/imgrId38858867.jpg"/><Relationship Id="rId21646a959ac2b536d" Type="http://schemas.openxmlformats.org/officeDocument/2006/relationships/image" Target="media/imgrId21646a959ac2b536d.png"/><Relationship Id="rId73446a959ac2bc4bc" Type="http://schemas.openxmlformats.org/officeDocument/2006/relationships/image" Target="media/imgrId73446a959ac2bc4bc.png"/><Relationship Id="rId53026a959ac2cf8e2" Type="http://schemas.openxmlformats.org/officeDocument/2006/relationships/image" Target="media/imgrId53026a959ac2cf8e2.png"/><Relationship Id="rId96006a959ac2d5c45" Type="http://schemas.openxmlformats.org/officeDocument/2006/relationships/image" Target="media/imgrId96006a959ac2d5c45.jpg"/><Relationship Id="rId86156a959ac2dd539" Type="http://schemas.openxmlformats.org/officeDocument/2006/relationships/image" Target="media/imgrId86156a959ac2dd539.jpg"/><Relationship Id="rId58176a959ac2e6092" Type="http://schemas.openxmlformats.org/officeDocument/2006/relationships/image" Target="media/imgrId58176a959ac2e6092.jpg"/><Relationship Id="rId31246a959ac2eda64" Type="http://schemas.openxmlformats.org/officeDocument/2006/relationships/image" Target="media/imgrId31246a959ac2eda64.jpg"/><Relationship Id="rId33176a959ac300d3f" Type="http://schemas.openxmlformats.org/officeDocument/2006/relationships/image" Target="media/imgrId33176a959ac300d3f.jpg"/><Relationship Id="rId77106a959ac30c882" Type="http://schemas.openxmlformats.org/officeDocument/2006/relationships/image" Target="media/imgrId77106a959ac30c882.png"/><Relationship Id="rId50526a959ac313ffb" Type="http://schemas.openxmlformats.org/officeDocument/2006/relationships/image" Target="media/imgrId50526a959ac313ffb.png"/><Relationship Id="rId43156a959ac31bf57" Type="http://schemas.openxmlformats.org/officeDocument/2006/relationships/image" Target="media/imgrId43156a959ac31bf57.jpg"/><Relationship Id="rId44156a959ac322dc7" Type="http://schemas.openxmlformats.org/officeDocument/2006/relationships/image" Target="media/imgrId44156a959ac322dc7.jpg"/><Relationship Id="rId10506a959ac329225" Type="http://schemas.openxmlformats.org/officeDocument/2006/relationships/image" Target="media/imgrId10506a959ac329225.jpg"/><Relationship Id="rId72086a959ac32e5a1" Type="http://schemas.openxmlformats.org/officeDocument/2006/relationships/image" Target="media/imgrId72086a959ac32e5a1.png"/><Relationship Id="rId79866a959ac33bb9f" Type="http://schemas.openxmlformats.org/officeDocument/2006/relationships/image" Target="media/imgrId79866a959ac33bb9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8858867" Type="http://schemas.openxmlformats.org/officeDocument/2006/relationships/image" Target="media/imgrId3885886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8858867" Type="http://schemas.openxmlformats.org/officeDocument/2006/relationships/image" Target="media/imgrId3885886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8858867" Type="http://schemas.openxmlformats.org/officeDocument/2006/relationships/image" Target="media/imgrId3885886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8858867" Type="http://schemas.openxmlformats.org/officeDocument/2006/relationships/image" Target="media/imgrId3885886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8858867" Type="http://schemas.openxmlformats.org/officeDocument/2006/relationships/image" Target="media/imgrId3885886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8858867" Type="http://schemas.openxmlformats.org/officeDocument/2006/relationships/image" Target="media/imgrId3885886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