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5148723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331588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102692" w:name="ctxt"/>
    <w:bookmarkEnd w:id="2810269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12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612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12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14876a95c576a9633"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5496a95c576a97c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612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9756a95c576aa2a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1469807" name="name80836a95c576bb722"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77876a95c576bb71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5245694" name="name22936a95c576cc61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2806a95c576cc61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Control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96751589" name="name32916a95c576e68d8"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4436a95c576e68d4"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124">
    <w:multiLevelType w:val="hybridMultilevel"/>
    <w:lvl w:ilvl="0" w:tplc="89657135">
      <w:start w:val="1"/>
      <w:numFmt w:val="decimal"/>
      <w:lvlText w:val="%1."/>
      <w:lvlJc w:val="left"/>
      <w:pPr>
        <w:ind w:left="720" w:hanging="360"/>
      </w:pPr>
    </w:lvl>
    <w:lvl w:ilvl="1" w:tplc="89657135" w:tentative="1">
      <w:start w:val="1"/>
      <w:numFmt w:val="lowerLetter"/>
      <w:lvlText w:val="%2."/>
      <w:lvlJc w:val="left"/>
      <w:pPr>
        <w:ind w:left="1440" w:hanging="360"/>
      </w:pPr>
    </w:lvl>
    <w:lvl w:ilvl="2" w:tplc="89657135" w:tentative="1">
      <w:start w:val="1"/>
      <w:numFmt w:val="lowerRoman"/>
      <w:lvlText w:val="%3."/>
      <w:lvlJc w:val="right"/>
      <w:pPr>
        <w:ind w:left="2160" w:hanging="180"/>
      </w:pPr>
    </w:lvl>
    <w:lvl w:ilvl="3" w:tplc="89657135" w:tentative="1">
      <w:start w:val="1"/>
      <w:numFmt w:val="decimal"/>
      <w:lvlText w:val="%4."/>
      <w:lvlJc w:val="left"/>
      <w:pPr>
        <w:ind w:left="2880" w:hanging="360"/>
      </w:pPr>
    </w:lvl>
    <w:lvl w:ilvl="4" w:tplc="89657135" w:tentative="1">
      <w:start w:val="1"/>
      <w:numFmt w:val="lowerLetter"/>
      <w:lvlText w:val="%5."/>
      <w:lvlJc w:val="left"/>
      <w:pPr>
        <w:ind w:left="3600" w:hanging="360"/>
      </w:pPr>
    </w:lvl>
    <w:lvl w:ilvl="5" w:tplc="89657135" w:tentative="1">
      <w:start w:val="1"/>
      <w:numFmt w:val="lowerRoman"/>
      <w:lvlText w:val="%6."/>
      <w:lvlJc w:val="right"/>
      <w:pPr>
        <w:ind w:left="4320" w:hanging="180"/>
      </w:pPr>
    </w:lvl>
    <w:lvl w:ilvl="6" w:tplc="89657135" w:tentative="1">
      <w:start w:val="1"/>
      <w:numFmt w:val="decimal"/>
      <w:lvlText w:val="%7."/>
      <w:lvlJc w:val="left"/>
      <w:pPr>
        <w:ind w:left="5040" w:hanging="360"/>
      </w:pPr>
    </w:lvl>
    <w:lvl w:ilvl="7" w:tplc="89657135" w:tentative="1">
      <w:start w:val="1"/>
      <w:numFmt w:val="lowerLetter"/>
      <w:lvlText w:val="%8."/>
      <w:lvlJc w:val="left"/>
      <w:pPr>
        <w:ind w:left="5760" w:hanging="360"/>
      </w:pPr>
    </w:lvl>
    <w:lvl w:ilvl="8" w:tplc="89657135" w:tentative="1">
      <w:start w:val="1"/>
      <w:numFmt w:val="lowerRoman"/>
      <w:lvlText w:val="%9."/>
      <w:lvlJc w:val="right"/>
      <w:pPr>
        <w:ind w:left="6480" w:hanging="180"/>
      </w:pPr>
    </w:lvl>
  </w:abstractNum>
  <w:abstractNum w:abstractNumId="26123">
    <w:multiLevelType w:val="hybridMultilevel"/>
    <w:lvl w:ilvl="0" w:tplc="82505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123">
    <w:abstractNumId w:val="26123"/>
  </w:num>
  <w:num w:numId="26124">
    <w:abstractNumId w:val="26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18606753" Type="http://schemas.openxmlformats.org/officeDocument/2006/relationships/comments" Target="comments.xml"/><Relationship Id="rId727984848" Type="http://schemas.microsoft.com/office/2011/relationships/commentsExtended" Target="commentsExtended.xml"/><Relationship Id="rId53315883" Type="http://schemas.openxmlformats.org/officeDocument/2006/relationships/image" Target="media/imgrId53315883.jpg"/><Relationship Id="rId14876a95c576a9633" Type="http://schemas.openxmlformats.org/officeDocument/2006/relationships/hyperlink" Target="https://www.engines.rehlko.com/" TargetMode="External"/><Relationship Id="rId45496a95c576a97ce" Type="http://schemas.openxmlformats.org/officeDocument/2006/relationships/hyperlink" Target="https://www.engines.rehlko.com/dealers" TargetMode="External"/><Relationship Id="rId59756a95c576aa2a4" Type="http://schemas.openxmlformats.org/officeDocument/2006/relationships/hyperlink" Target="https://www.engines.rehlko.com/" TargetMode="External"/><Relationship Id="rId77876a95c576bb71e" Type="http://schemas.openxmlformats.org/officeDocument/2006/relationships/image" Target="media/imgrId77876a95c576bb71e.png"/><Relationship Id="rId22806a95c576cc612" Type="http://schemas.openxmlformats.org/officeDocument/2006/relationships/image" Target="media/imgrId22806a95c576cc612.png"/><Relationship Id="rId94436a95c576e68d4" Type="http://schemas.openxmlformats.org/officeDocument/2006/relationships/image" Target="media/imgrId94436a95c576e68d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3315883" Type="http://schemas.openxmlformats.org/officeDocument/2006/relationships/image" Target="media/imgrId5331588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3315883" Type="http://schemas.openxmlformats.org/officeDocument/2006/relationships/image" Target="media/imgrId5331588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3315883" Type="http://schemas.openxmlformats.org/officeDocument/2006/relationships/image" Target="media/imgrId5331588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3315883" Type="http://schemas.openxmlformats.org/officeDocument/2006/relationships/image" Target="media/imgrId5331588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3315883" Type="http://schemas.openxmlformats.org/officeDocument/2006/relationships/image" Target="media/imgrId5331588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3315883" Type="http://schemas.openxmlformats.org/officeDocument/2006/relationships/image" Target="media/imgrId5331588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