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271206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021832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521326" w:name="ctxt"/>
    <w:bookmarkEnd w:id="7521326"/>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887"/>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8887"/>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888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18887"/>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8887"/>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1888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18887"/>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8887"/>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18887"/>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18887"/>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18887"/>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888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1888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8887"/>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8887"/>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8887"/>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8887"/>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8887"/>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8887"/>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8887"/>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8887"/>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8887"/>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8887"/>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8887"/>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8887"/>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8887"/>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8887"/>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8887"/>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8887"/>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8887"/>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8887"/>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8887"/>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8887"/>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8887"/>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8887"/>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8887"/>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8887"/>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18887"/>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8887"/>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8887"/>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977641" name="name64106a95c5821fc5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986a95c5821fc5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8887"/>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8887"/>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8887"/>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18887"/>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8887"/>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456800" cy="3348000"/>
            <wp:effectExtent b="0" l="0" r="0" t="0"/>
            <wp:docPr id="9313984" name="name66136a95c5822e49e"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98206a95c5822e49b"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8887"/>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8887"/>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8887"/>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8887"/>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4597604" name="name67446a95c58236b06"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9456a95c58236b0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4609094" name="name57186a95c5823a360"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93326a95c5823a35d"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9630640" name="name14386a95c5823e3d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94676a95c5823e3d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7529114" name="name38076a95c58242370"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25376a95c5824236d"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3116320" name="name33196a95c58245b2d"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88756a95c58245b2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7071427" name="name88946a95c5824aeb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0006a95c5824aeb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204818" name="name94066a95c58251f6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726a95c58251f6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5519212" name="name51306a95c58259aa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1996a95c58259aa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3080983" name="name47256a95c58260609"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9166a95c58260606"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1198462" name="name94316a95c582641bb"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3446a95c582641b9"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0823631" name="name41086a95c58267d6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6136a95c58267d6a"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018149" name="name13086a95c5826bd4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966a95c5826bd4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79483" name="name69016a95c5826f9d3"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89476a95c5826f9d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9815444" name="name40796a95c582736d7"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4016a95c582736d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3657622" name="name34886a95c58277161"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0206a95c5827715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3400489" name="name28726a95c5827a55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836a95c5827a55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764949" name="name65796a95c5827ee1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5496a95c5827ee1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810875" name="name10746a95c5828243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996a95c5828243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90469" name="name36806a95c58286497"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6216a95c5828649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027733" name="name52286a95c58289c6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356a95c58289c6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3740388" name="name41926a95c5828dea2"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0796a95c5828de9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898531" name="name96806a95c58291ed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916a95c58291ed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2695587" name="name13356a95c5829585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2726a95c5829585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85380" name="name64206a95c5829901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146a95c5829901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4934248" name="name92216a95c5829d39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0076a95c5829d38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4713474" name="name81716a95c582a0b2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746a95c582a0b2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901598" name="name87576a95c582a4e08"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9386a95c582a4e0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7952070" name="name49086a95c582a86d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746a95c582a86d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2067302" name="name70006a95c582ac945"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75296a95c582ac94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3022982" name="name76036a95c582afe0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216a95c582afe0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752000" cy="7041600"/>
            <wp:effectExtent b="0" l="0" r="0" t="0"/>
            <wp:docPr id="82991001" name="name10896a95c582c0209"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0866a95c582c0206" cstate="print"/>
                    <a:stretch>
                      <a:fillRect/>
                    </a:stretch>
                  </pic:blipFill>
                  <pic:spPr>
                    <a:xfrm>
                      <a:off x="0" y="0"/>
                      <a:ext cx="4752000" cy="704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888">
    <w:multiLevelType w:val="hybridMultilevel"/>
    <w:lvl w:ilvl="0" w:tplc="60610296">
      <w:start w:val="1"/>
      <w:numFmt w:val="decimal"/>
      <w:lvlText w:val="%1."/>
      <w:lvlJc w:val="left"/>
      <w:pPr>
        <w:ind w:left="720" w:hanging="360"/>
      </w:pPr>
    </w:lvl>
    <w:lvl w:ilvl="1" w:tplc="60610296" w:tentative="1">
      <w:start w:val="1"/>
      <w:numFmt w:val="lowerLetter"/>
      <w:lvlText w:val="%2."/>
      <w:lvlJc w:val="left"/>
      <w:pPr>
        <w:ind w:left="1440" w:hanging="360"/>
      </w:pPr>
    </w:lvl>
    <w:lvl w:ilvl="2" w:tplc="60610296" w:tentative="1">
      <w:start w:val="1"/>
      <w:numFmt w:val="lowerRoman"/>
      <w:lvlText w:val="%3."/>
      <w:lvlJc w:val="right"/>
      <w:pPr>
        <w:ind w:left="2160" w:hanging="180"/>
      </w:pPr>
    </w:lvl>
    <w:lvl w:ilvl="3" w:tplc="60610296" w:tentative="1">
      <w:start w:val="1"/>
      <w:numFmt w:val="decimal"/>
      <w:lvlText w:val="%4."/>
      <w:lvlJc w:val="left"/>
      <w:pPr>
        <w:ind w:left="2880" w:hanging="360"/>
      </w:pPr>
    </w:lvl>
    <w:lvl w:ilvl="4" w:tplc="60610296" w:tentative="1">
      <w:start w:val="1"/>
      <w:numFmt w:val="lowerLetter"/>
      <w:lvlText w:val="%5."/>
      <w:lvlJc w:val="left"/>
      <w:pPr>
        <w:ind w:left="3600" w:hanging="360"/>
      </w:pPr>
    </w:lvl>
    <w:lvl w:ilvl="5" w:tplc="60610296" w:tentative="1">
      <w:start w:val="1"/>
      <w:numFmt w:val="lowerRoman"/>
      <w:lvlText w:val="%6."/>
      <w:lvlJc w:val="right"/>
      <w:pPr>
        <w:ind w:left="4320" w:hanging="180"/>
      </w:pPr>
    </w:lvl>
    <w:lvl w:ilvl="6" w:tplc="60610296" w:tentative="1">
      <w:start w:val="1"/>
      <w:numFmt w:val="decimal"/>
      <w:lvlText w:val="%7."/>
      <w:lvlJc w:val="left"/>
      <w:pPr>
        <w:ind w:left="5040" w:hanging="360"/>
      </w:pPr>
    </w:lvl>
    <w:lvl w:ilvl="7" w:tplc="60610296" w:tentative="1">
      <w:start w:val="1"/>
      <w:numFmt w:val="lowerLetter"/>
      <w:lvlText w:val="%8."/>
      <w:lvlJc w:val="left"/>
      <w:pPr>
        <w:ind w:left="5760" w:hanging="360"/>
      </w:pPr>
    </w:lvl>
    <w:lvl w:ilvl="8" w:tplc="60610296" w:tentative="1">
      <w:start w:val="1"/>
      <w:numFmt w:val="lowerRoman"/>
      <w:lvlText w:val="%9."/>
      <w:lvlJc w:val="right"/>
      <w:pPr>
        <w:ind w:left="6480" w:hanging="180"/>
      </w:pPr>
    </w:lvl>
  </w:abstractNum>
  <w:abstractNum w:abstractNumId="18887">
    <w:multiLevelType w:val="hybridMultilevel"/>
    <w:lvl w:ilvl="0" w:tplc="82253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887">
    <w:abstractNumId w:val="18887"/>
  </w:num>
  <w:num w:numId="18888">
    <w:abstractNumId w:val="188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03340816" Type="http://schemas.openxmlformats.org/officeDocument/2006/relationships/comments" Target="comments.xml"/><Relationship Id="rId957717011" Type="http://schemas.microsoft.com/office/2011/relationships/commentsExtended" Target="commentsExtended.xml"/><Relationship Id="rId50218328" Type="http://schemas.openxmlformats.org/officeDocument/2006/relationships/image" Target="media/imgrId50218328.jpg"/><Relationship Id="rId91986a95c5821fc59" Type="http://schemas.openxmlformats.org/officeDocument/2006/relationships/image" Target="media/imgrId91986a95c5821fc59.jpg"/><Relationship Id="rId98206a95c5822e49b" Type="http://schemas.openxmlformats.org/officeDocument/2006/relationships/image" Target="media/imgrId98206a95c5822e49b.png"/><Relationship Id="rId99456a95c58236b03" Type="http://schemas.openxmlformats.org/officeDocument/2006/relationships/image" Target="media/imgrId99456a95c58236b03.jpg"/><Relationship Id="rId93326a95c5823a35d" Type="http://schemas.openxmlformats.org/officeDocument/2006/relationships/image" Target="media/imgrId93326a95c5823a35d.jpg"/><Relationship Id="rId94676a95c5823e3dc" Type="http://schemas.openxmlformats.org/officeDocument/2006/relationships/image" Target="media/imgrId94676a95c5823e3dc.jpg"/><Relationship Id="rId25376a95c5824236d" Type="http://schemas.openxmlformats.org/officeDocument/2006/relationships/image" Target="media/imgrId25376a95c5824236d.jpg"/><Relationship Id="rId88756a95c58245b2a" Type="http://schemas.openxmlformats.org/officeDocument/2006/relationships/image" Target="media/imgrId88756a95c58245b2a.jpg"/><Relationship Id="rId60006a95c5824aeb0" Type="http://schemas.openxmlformats.org/officeDocument/2006/relationships/image" Target="media/imgrId60006a95c5824aeb0.png"/><Relationship Id="rId88726a95c58251f6b" Type="http://schemas.openxmlformats.org/officeDocument/2006/relationships/image" Target="media/imgrId88726a95c58251f6b.png"/><Relationship Id="rId21996a95c58259aaa" Type="http://schemas.openxmlformats.org/officeDocument/2006/relationships/image" Target="media/imgrId21996a95c58259aaa.png"/><Relationship Id="rId39166a95c58260606" Type="http://schemas.openxmlformats.org/officeDocument/2006/relationships/image" Target="media/imgrId39166a95c58260606.jpg"/><Relationship Id="rId13446a95c582641b9" Type="http://schemas.openxmlformats.org/officeDocument/2006/relationships/image" Target="media/imgrId13446a95c582641b9.jpg"/><Relationship Id="rId96136a95c58267d6a" Type="http://schemas.openxmlformats.org/officeDocument/2006/relationships/image" Target="media/imgrId96136a95c58267d6a.jpg"/><Relationship Id="rId32966a95c5826bd46" Type="http://schemas.openxmlformats.org/officeDocument/2006/relationships/image" Target="media/imgrId32966a95c5826bd46.jpg"/><Relationship Id="rId89476a95c5826f9d0" Type="http://schemas.openxmlformats.org/officeDocument/2006/relationships/image" Target="media/imgrId89476a95c5826f9d0.jpg"/><Relationship Id="rId54016a95c582736d4" Type="http://schemas.openxmlformats.org/officeDocument/2006/relationships/image" Target="media/imgrId54016a95c582736d4.jpg"/><Relationship Id="rId40206a95c5827715f" Type="http://schemas.openxmlformats.org/officeDocument/2006/relationships/image" Target="media/imgrId40206a95c5827715f.jpg"/><Relationship Id="rId27836a95c5827a559" Type="http://schemas.openxmlformats.org/officeDocument/2006/relationships/image" Target="media/imgrId27836a95c5827a559.jpg"/><Relationship Id="rId75496a95c5827ee15" Type="http://schemas.openxmlformats.org/officeDocument/2006/relationships/image" Target="media/imgrId75496a95c5827ee15.jpg"/><Relationship Id="rId44996a95c58282430" Type="http://schemas.openxmlformats.org/officeDocument/2006/relationships/image" Target="media/imgrId44996a95c58282430.jpg"/><Relationship Id="rId36216a95c58286495" Type="http://schemas.openxmlformats.org/officeDocument/2006/relationships/image" Target="media/imgrId36216a95c58286495.jpg"/><Relationship Id="rId12356a95c58289c66" Type="http://schemas.openxmlformats.org/officeDocument/2006/relationships/image" Target="media/imgrId12356a95c58289c66.jpg"/><Relationship Id="rId80796a95c5828de9f" Type="http://schemas.openxmlformats.org/officeDocument/2006/relationships/image" Target="media/imgrId80796a95c5828de9f.jpg"/><Relationship Id="rId21916a95c58291ed3" Type="http://schemas.openxmlformats.org/officeDocument/2006/relationships/image" Target="media/imgrId21916a95c58291ed3.jpg"/><Relationship Id="rId72726a95c58295855" Type="http://schemas.openxmlformats.org/officeDocument/2006/relationships/image" Target="media/imgrId72726a95c58295855.jpg"/><Relationship Id="rId50146a95c58299018" Type="http://schemas.openxmlformats.org/officeDocument/2006/relationships/image" Target="media/imgrId50146a95c58299018.jpg"/><Relationship Id="rId40076a95c5829d38f" Type="http://schemas.openxmlformats.org/officeDocument/2006/relationships/image" Target="media/imgrId40076a95c5829d38f.jpg"/><Relationship Id="rId13746a95c582a0b2a" Type="http://schemas.openxmlformats.org/officeDocument/2006/relationships/image" Target="media/imgrId13746a95c582a0b2a.jpg"/><Relationship Id="rId89386a95c582a4e05" Type="http://schemas.openxmlformats.org/officeDocument/2006/relationships/image" Target="media/imgrId89386a95c582a4e05.jpg"/><Relationship Id="rId67746a95c582a86d8" Type="http://schemas.openxmlformats.org/officeDocument/2006/relationships/image" Target="media/imgrId67746a95c582a86d8.jpg"/><Relationship Id="rId75296a95c582ac942" Type="http://schemas.openxmlformats.org/officeDocument/2006/relationships/image" Target="media/imgrId75296a95c582ac942.jpg"/><Relationship Id="rId88216a95c582afe04" Type="http://schemas.openxmlformats.org/officeDocument/2006/relationships/image" Target="media/imgrId88216a95c582afe04.jpg"/><Relationship Id="rId20866a95c582c0206" Type="http://schemas.openxmlformats.org/officeDocument/2006/relationships/image" Target="media/imgrId20866a95c582c020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0218328" Type="http://schemas.openxmlformats.org/officeDocument/2006/relationships/image" Target="media/imgrId5021832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0218328" Type="http://schemas.openxmlformats.org/officeDocument/2006/relationships/image" Target="media/imgrId5021832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0218328" Type="http://schemas.openxmlformats.org/officeDocument/2006/relationships/image" Target="media/imgrId5021832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0218328" Type="http://schemas.openxmlformats.org/officeDocument/2006/relationships/image" Target="media/imgrId5021832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0218328" Type="http://schemas.openxmlformats.org/officeDocument/2006/relationships/image" Target="media/imgrId5021832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0218328" Type="http://schemas.openxmlformats.org/officeDocument/2006/relationships/image" Target="media/imgrId5021832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