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3267272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0963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4321036" w:name="ctxt"/>
    <w:bookmarkEnd w:id="2432103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24536a962b492ce6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21816a962b492d0a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32656a962b492d5d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63416a962b492d98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38896a962b492de2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24576a962b492e1e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43486a962b492e63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95296a962b492ed7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64906a962b492f24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44166a962b492f70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78276a962b492fd2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84936a962b49300b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74056a962b493045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86986a962b493092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Intake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11.11</w:t>
      </w:r>
      <w:r>
        <w:rPr>
          <w:color w:val="00274C"/>
          <w:sz w:val="20"/>
          <w:szCs w:val="20"/>
          <w:u w:val="none"/>
        </w:rPr>
        <w:t xml:space="preserve"> </w:t>
      </w:r>
      <w:hyperlink r:id="rId15876a962b4930d7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Muffler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35096a962b493116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Cooling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10216a962b49315c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Engine feet (information)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12516a962b4931e9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39116a962b49321d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68216755" name="name63106a962b493c7f9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94846a962b493c7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2279313" name="name51146a962b4945e1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6756a962b4945e1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68356a962b494669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65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553723" name="name32686a962b494e5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436a962b494e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32766a962b494ec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6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008760" name="name73946a962b4955b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936a962b4955b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6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70988717" name="name71516a962b4964653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91686a962b49646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61864935" name="name94576a962b496eb90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54076a962b496eb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6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6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23176413" name="name38166a962b4979d48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10456a962b4979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6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6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6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83902812" name="name15986a962b4988bc8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99116a962b4988b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6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85401610" name="name31126a962b4995726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63696a962b49956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62439" name="name65956a962b499aa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716a962b499aa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89896a962b499b1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6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6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555821" name="name75516a962b49a6720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13196a962b49a67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6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6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6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703798" name="name37936a962b49b1a73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60476a962b49b1a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4160447" name="name32596a962b49bdc02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9666a962b49bdb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232653" name="name14666a962b49c0b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546a962b49c0b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6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6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8916a962b49c33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1597494" name="name61106a962b49d1c68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97876a962b49d1c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6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77566a962b49d3d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83675068" name="name39156a962b49e19f7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26866a962b49e19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6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6096a962b49e21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6303457" name="name51906a962b49eb7f4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34246a962b49eb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7816a962b49ebc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6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0009806" name="name46276a962b4a025b4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75446a962b4a02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 and 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194011" name="name15136a962b4a05b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636a962b4a05b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29126a962b4a062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6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028516" name="name16586a962b4a12154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53776a962b4a12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27521809" name="name41486a962b4a1c748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15966a962b4a1c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191277" name="name73736a962b4a206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176a962b4a20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  </w:t>
            </w:r>
            <w:hyperlink r:id="rId85606a962b4a20e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  <w:p>
            <w:pPr>
              <w:numPr>
                <w:ilvl w:val="0"/>
                <w:numId w:val="6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crankshaft on support to assemble the con rod capp on cylinder 1 and 4.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628000" cy="1684800"/>
                  <wp:effectExtent b="0" l="0" r="0" t="0"/>
                  <wp:docPr id="41460035" name="name86576a962b4a2fbee" descr="Fig._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7.jpg"/>
                          <pic:cNvPicPr/>
                        </pic:nvPicPr>
                        <pic:blipFill>
                          <a:blip r:embed="rId81266a962b4a2fb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189705" name="name22046a962b4a33c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566a962b4a33c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 the rods are divided by breaking pay particular attention to the coupling of the cap on the connecting rod.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before you screw and tighten the bolts that the breaking surfaces are perfectly flush.</w:t>
            </w:r>
          </w:p>
          <w:p/>
          <w:p/>
          <w:p>
            <w:pPr>
              <w:numPr>
                <w:ilvl w:val="0"/>
                <w:numId w:val="6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92186a962b4a34b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6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6 for the cylinders 2 and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8000" cy="1648800"/>
                  <wp:effectExtent b="0" l="0" r="0" t="0"/>
                  <wp:docPr id="63289776" name="name16496a962b4a420fc" descr="Fig._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8.jpg"/>
                          <pic:cNvPicPr/>
                        </pic:nvPicPr>
                        <pic:blipFill>
                          <a:blip r:embed="rId96376a962b4a420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789714" name="name30766a962b4a46b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266a962b4a46b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assembly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6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8,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0800" cy="1641600"/>
                  <wp:effectExtent b="0" l="0" r="0" t="0"/>
                  <wp:docPr id="93866868" name="name58676a962b4a545ca" descr="Fig._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9.jpg"/>
                          <pic:cNvPicPr/>
                        </pic:nvPicPr>
                        <pic:blipFill>
                          <a:blip r:embed="rId73186a962b4a545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00" cy="16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533671" name="name55016a962b4a59c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916a962b4a59c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6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886826" name="name91466a962b4a65c65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79036a962b4a65c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226907" name="name19306a962b4a6d537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17066a962b4a6d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202407" name="name48366a962b4a749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726a962b4a749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6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421169" name="name72926a962b4a7ff7b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31426a962b4a7ff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6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5192743" name="name53366a962b4a8d1c4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13466a962b4a8d1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390079" name="name71536a962b4a92d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016a962b4a92d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86244977" name="name42256a962b4aa2255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62896a962b4aa2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6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6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5937156" name="name11916a962b4aae0cd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72546a962b4aae0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05142" name="name66306a962b4ab14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506a962b4ab14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6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7371046" name="name33216a962b4abd4ba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83946a962b4abd4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135849" name="name15976a962b4ac7fc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0156a962b4ac7f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6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158743" name="name15086a962b4acffff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44476a962b4acff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926995" name="name62546a962b4ad3c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656a962b4ad3c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6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441280" name="name22516a962b4adbbff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36876a962b4adbb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71655" name="name82776a962b4adf2d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1136a962b4adf2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6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46956a962b4adfe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15736a962b4ae09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32846a962b4ae0c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9336a962b4ae10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6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52277450" name="name67526a962b4aec06c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64716a962b4aec0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6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6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99806370" name="name47016a962b4b04d3f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90266a962b4b04d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009099" name="name69296a962b4b097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486a962b4b097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6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6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9.33)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7781672" name="name79356a962b4b15126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33526a962b4b15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395250" name="name86036a962b4b18e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736a962b4b18e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7244664" name="name52106a962b4b205e9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50236a962b4b205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6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61039" name="name78946a962b4b28775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52166a962b4b287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826923" name="name73806a962b4b2bd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576a962b4b2b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6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12746a962b4b2ca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6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11368149" name="name85966a962b4b39e1a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32736a962b4b39e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6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28776a962b4b3ab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6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61346a962b4b3b2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1986a962b4b3b3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45926a962b4b3b7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87606119" name="name84856a962b4b465e4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37376a962b4b465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6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781353" name="name26416a962b4b4e3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056a962b4b4e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42234924" name="name46486a962b4b577fc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83466a962b4b577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50496875" name="name44956a962b4b631e1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21436a962b4b631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529254" name="name84976a962b4b690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946a962b4b690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5086a962b4b697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6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59806a962b4b6a5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77242487" name="name35326a962b4b74564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61046a962b4b74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3158791" name="name17576a962b4b7a6f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1736a962b4b7a6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6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8580856" name="name22516a962b4b83900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30486a962b4b838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6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6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64596a962b4b84b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86837542" name="name35806a962b4b92102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38506a962b4b920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42273708" name="name32436a962b4b9d909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81566a962b4b9d9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6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16496a962b4b9e4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6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9656a962b4b9fa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3236a962b4ba04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6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40496a962b4ba0a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86116a962b4ba16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86076a962b4ba1b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728793" name="name32486a962b4baa846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44366a962b4baa8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0871681" name="name59696a962b4bb23fa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39406a962b4bb23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0268720" name="name64236a962b4bba17d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44436a962b4bba1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6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6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9136a962b4bbb4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5480019" name="name65526a962b4bc4685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30896a962b4bc46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9563873" name="name66066a962b4bcb538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50656a962b4bcb5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6168982" name="name40666a962b4bd3007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7006a962b4bd30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6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1039" name="name17866a962b4bd7e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636a962b4bd7e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6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3982393" name="name62726a962b4bdfbfa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86196a962b4bdfb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740147" name="name43076a962b4be6aed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88786a962b4be6a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50071494" name="name72946a962b4bf1f33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27346a962b4bf1f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6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332395" name="name81096a962b4c036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966a962b4c036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6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or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96617059" name="name93266a962b4c106b0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94266a962b4c106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254857" name="name10786a962b4c157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456a962b4c157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60800" cy="1461600"/>
                  <wp:effectExtent b="0" l="0" r="0" t="0"/>
                  <wp:docPr id="94394608" name="name92736a962b4c23bdf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94466a962b4c23b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89465773" name="name82726a962b4c329f2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80846a962b4c329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6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272953" name="name95966a962b4c38b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916a962b4c38b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992709" name="name15846a962b4c41329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72396a962b4c41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7607706" name="name11146a962b4c4c310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37896a962b4c4c3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043953" name="name30526a962b4c4f7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396a962b4c4f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6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6118770" name="name11696a962b4c59d55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99806a962b4c59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5432979" name="name61696a962b4c63577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55776a962b4c63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325490" name="name15136a962b4c6a2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106a962b4c6a2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6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958236" name="name42456a962b4c7645d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37126a962b4c764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41078" name="name20486a962b4c7d80a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91656a962b4c7d8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82005455" name="name55616a962b4c842a8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80616a962b4c842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1723767" name="name16126a962b4c8c7d8" descr="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.jpg"/>
                          <pic:cNvPicPr/>
                        </pic:nvPicPr>
                        <pic:blipFill>
                          <a:blip r:embed="rId23726a962b4c8c7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983924" name="name79656a962b4c905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456a962b4c905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31236a962b4c90f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9690248" name="name70126a962b4c98020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36006a962b4c980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79623651" name="name18016a962b4ca0cf9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29216a962b4ca0c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17035091" name="name86356a962b4cac7cb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27036a962b4cac7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2979713" name="name78436a962b4cb8cae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65976a962b4cb8c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37986a962b4cb94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30192950" name="name92156a962b4cc3ec0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52596a962b4cc3e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47113213" name="name35176a962b4cd0669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46346a962b4cd0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30133446" name="name79736a962b4cd0f6a" descr="image67386a962b4cd0f4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386a962b4cd0f4f"/>
                          <pic:cNvPicPr/>
                        </pic:nvPicPr>
                        <pic:blipFill>
                          <a:blip r:embed="rId99036a962b4cd0f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25216a962b4cd15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apply Loctite 480 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gaskets)..</w:t>
            </w:r>
          </w:p>
          <w:p>
            <w:pPr>
              <w:numPr>
                <w:ilvl w:val="0"/>
                <w:numId w:val="6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65506a962b4cd1b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9.66 - 9.67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52226a962b4cd24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6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2570400" cy="1728000"/>
                  <wp:effectExtent b="0" l="0" r="0" t="0"/>
                  <wp:docPr id="24588263" name="name12136a962b4cdfa3d" descr="Fig._9.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a.jpg"/>
                          <pic:cNvPicPr/>
                        </pic:nvPicPr>
                        <pic:blipFill>
                          <a:blip r:embed="rId83856a962b4cdfa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97600" cy="1598400"/>
                  <wp:effectExtent b="0" l="0" r="0" t="0"/>
                  <wp:docPr id="95989180" name="name75486a962b4ce9bf5" descr="09_MO_KDI_2504_TM_MONT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MO_KDI_2504_TM_MONTAGGIO.jpg"/>
                          <pic:cNvPicPr/>
                        </pic:nvPicPr>
                        <pic:blipFill>
                          <a:blip r:embed="rId66956a962b4ce9b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82962655" name="name48066a962b4d01961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35316a962b4d019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574473" name="name45886a962b4d070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426a962b4d070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6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32693516" name="name10346a962b4d15c60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55336a962b4d15c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6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54076a962b4d16e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87628161" name="name90846a962b4d205ee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66146a962b4d205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192636" name="name13786a962b4d25a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676a962b4d25a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48166a962b4d267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56624373" name="name74456a962b4d3579e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34126a962b4d357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942659" name="name39386a962b4d3c8e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456a962b4d3c8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6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6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10007953" name="name82096a962b4d4b371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31726a962b4d4b3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Oil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087784" name="name13316a962b4d4f7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506a962b4d4f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U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6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10777572" name="name87126a962b4d5ebb7" descr="Fig._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2.jpg"/>
                          <pic:cNvPicPr/>
                        </pic:nvPicPr>
                        <pic:blipFill>
                          <a:blip r:embed="rId63516a962b4d5eb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33556a962b4d5f5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6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6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24356a962b4d60f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61447523" name="name66676a962b4d6b7a3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79176a962b4d6b7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97025002" name="name70106a962b4d78d38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41526a962b4d78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155093" name="name35976a962b4d7d4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956a962b4d7d4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56136a962b4d7dd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6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6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54334837" name="name72606a962b4d8d078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25466a962b4d8d0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6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24886a962b4d8d8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6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10674036" name="name74486a962b4d9b820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89366a962b4d9b8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1887697" name="name19096a962b4da4e19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87066a962b4da4e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465333" name="name52646a962b4dab2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886a962b4dab2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6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9756a962b4daca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83124246" name="name69746a962b4db9946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36816a962b4db99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Oil pressure relief valve</w:t>
            </w:r>
          </w:p>
          <w:p/>
          <w:p/>
          <w:p>
            <w:pPr>
              <w:numPr>
                <w:ilvl w:val="0"/>
                <w:numId w:val="6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309515" name="name86666a962b4dbe3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606a962b4dbe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6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56563287" name="name21316a962b4dcd2d2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84806a962b4dcd2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6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96676a962b4dcf5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95585589" name="name50706a962b4ddbd8d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54606a962b4ddbd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234551" name="name28746a962b4de0e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926a962b4de0e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78777795" name="name25536a962b4defdd8" descr="Fig._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1.jpg"/>
                          <pic:cNvPicPr/>
                        </pic:nvPicPr>
                        <pic:blipFill>
                          <a:blip r:embed="rId16056a962b4defd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025884" name="name26716a962b4df3f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886a962b4df3f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7159343" name="name87266a962b4e09dd9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56516a962b4e09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9.14.1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9.14.1.1 Coolant temperature sensor</w:t>
            </w:r>
          </w:p>
          <w:p/>
          <w:p/>
          <w:p>
            <w:pPr>
              <w:numPr>
                <w:ilvl w:val="0"/>
                <w:numId w:val="6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93022675" name="name68346a962b4e166f7" descr="Fig.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3.jpg"/>
                          <pic:cNvPicPr/>
                        </pic:nvPicPr>
                        <pic:blipFill>
                          <a:blip r:embed="rId75796a962b4e166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9.14.1.2 Oil pressure switch</w:t>
            </w:r>
          </w:p>
          <w:p/>
          <w:p/>
          <w:p>
            <w:pPr>
              <w:numPr>
                <w:ilvl w:val="0"/>
                <w:numId w:val="6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25206207" name="name49536a962b4e2148b" descr="Fig._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4.jpg"/>
                          <pic:cNvPicPr/>
                        </pic:nvPicPr>
                        <pic:blipFill>
                          <a:blip r:embed="rId48816a962b4e21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9.14.1.3 Fuel filter water detection sensor</w:t>
            </w:r>
          </w:p>
          <w:p/>
          <w:p/>
          <w:p>
            <w:pPr>
              <w:numPr>
                <w:ilvl w:val="0"/>
                <w:numId w:val="6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72413447" name="name95016a962b4e2c6b3" descr="Fig._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5.jpg"/>
                          <pic:cNvPicPr/>
                        </pic:nvPicPr>
                        <pic:blipFill>
                          <a:blip r:embed="rId73216a962b4e2c6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Alternator</w:t>
            </w:r>
          </w:p>
          <w:p/>
          <w:p/>
          <w:p>
            <w:pPr>
              <w:numPr>
                <w:ilvl w:val="0"/>
                <w:numId w:val="6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6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6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6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213780" name="name77376a962b4e3c5ca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82146a962b4e3c5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30573937" name="name98156a962b4e3cb93" descr="image32286a962b4e3cb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286a962b4e3cb8b"/>
                          <pic:cNvPicPr/>
                        </pic:nvPicPr>
                        <pic:blipFill>
                          <a:blip r:embed="rId91506a962b4e3cb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6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6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422829" name="name65056a962b4e4c195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13496a962b4e4c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806733" name="name75626a962b4e518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956a962b4e518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6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16456a962b4e51f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6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93907759" name="name51506a962b4e5e0ab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31296a962b4e5e0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 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(3rd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SHAFTS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fixing joint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 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Vibration-damping nut fixing (on radiator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609">
    <w:multiLevelType w:val="hybridMultilevel"/>
    <w:lvl w:ilvl="0" w:tplc="47335128">
      <w:start w:val="1"/>
      <w:numFmt w:val="decimal"/>
      <w:lvlText w:val="%1."/>
      <w:lvlJc w:val="left"/>
      <w:pPr>
        <w:ind w:left="720" w:hanging="360"/>
      </w:pPr>
    </w:lvl>
    <w:lvl w:ilvl="1" w:tplc="47335128" w:tentative="1">
      <w:start w:val="1"/>
      <w:numFmt w:val="lowerLetter"/>
      <w:lvlText w:val="%2."/>
      <w:lvlJc w:val="left"/>
      <w:pPr>
        <w:ind w:left="1440" w:hanging="360"/>
      </w:pPr>
    </w:lvl>
    <w:lvl w:ilvl="2" w:tplc="47335128" w:tentative="1">
      <w:start w:val="1"/>
      <w:numFmt w:val="lowerRoman"/>
      <w:lvlText w:val="%3."/>
      <w:lvlJc w:val="right"/>
      <w:pPr>
        <w:ind w:left="2160" w:hanging="180"/>
      </w:pPr>
    </w:lvl>
    <w:lvl w:ilvl="3" w:tplc="47335128" w:tentative="1">
      <w:start w:val="1"/>
      <w:numFmt w:val="decimal"/>
      <w:lvlText w:val="%4."/>
      <w:lvlJc w:val="left"/>
      <w:pPr>
        <w:ind w:left="2880" w:hanging="360"/>
      </w:pPr>
    </w:lvl>
    <w:lvl w:ilvl="4" w:tplc="47335128" w:tentative="1">
      <w:start w:val="1"/>
      <w:numFmt w:val="lowerLetter"/>
      <w:lvlText w:val="%5."/>
      <w:lvlJc w:val="left"/>
      <w:pPr>
        <w:ind w:left="3600" w:hanging="360"/>
      </w:pPr>
    </w:lvl>
    <w:lvl w:ilvl="5" w:tplc="47335128" w:tentative="1">
      <w:start w:val="1"/>
      <w:numFmt w:val="lowerRoman"/>
      <w:lvlText w:val="%6."/>
      <w:lvlJc w:val="right"/>
      <w:pPr>
        <w:ind w:left="4320" w:hanging="180"/>
      </w:pPr>
    </w:lvl>
    <w:lvl w:ilvl="6" w:tplc="47335128" w:tentative="1">
      <w:start w:val="1"/>
      <w:numFmt w:val="decimal"/>
      <w:lvlText w:val="%7."/>
      <w:lvlJc w:val="left"/>
      <w:pPr>
        <w:ind w:left="5040" w:hanging="360"/>
      </w:pPr>
    </w:lvl>
    <w:lvl w:ilvl="7" w:tplc="47335128" w:tentative="1">
      <w:start w:val="1"/>
      <w:numFmt w:val="lowerLetter"/>
      <w:lvlText w:val="%8."/>
      <w:lvlJc w:val="left"/>
      <w:pPr>
        <w:ind w:left="5760" w:hanging="360"/>
      </w:pPr>
    </w:lvl>
    <w:lvl w:ilvl="8" w:tplc="47335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8">
    <w:multiLevelType w:val="hybridMultilevel"/>
    <w:lvl w:ilvl="0" w:tplc="76192686">
      <w:start w:val="1"/>
      <w:numFmt w:val="decimal"/>
      <w:lvlText w:val="%1."/>
      <w:lvlJc w:val="left"/>
      <w:pPr>
        <w:ind w:left="720" w:hanging="360"/>
      </w:pPr>
    </w:lvl>
    <w:lvl w:ilvl="1" w:tplc="76192686" w:tentative="1">
      <w:start w:val="1"/>
      <w:numFmt w:val="lowerLetter"/>
      <w:lvlText w:val="%2."/>
      <w:lvlJc w:val="left"/>
      <w:pPr>
        <w:ind w:left="1440" w:hanging="360"/>
      </w:pPr>
    </w:lvl>
    <w:lvl w:ilvl="2" w:tplc="76192686" w:tentative="1">
      <w:start w:val="1"/>
      <w:numFmt w:val="lowerRoman"/>
      <w:lvlText w:val="%3."/>
      <w:lvlJc w:val="right"/>
      <w:pPr>
        <w:ind w:left="2160" w:hanging="180"/>
      </w:pPr>
    </w:lvl>
    <w:lvl w:ilvl="3" w:tplc="76192686" w:tentative="1">
      <w:start w:val="1"/>
      <w:numFmt w:val="decimal"/>
      <w:lvlText w:val="%4."/>
      <w:lvlJc w:val="left"/>
      <w:pPr>
        <w:ind w:left="2880" w:hanging="360"/>
      </w:pPr>
    </w:lvl>
    <w:lvl w:ilvl="4" w:tplc="76192686" w:tentative="1">
      <w:start w:val="1"/>
      <w:numFmt w:val="lowerLetter"/>
      <w:lvlText w:val="%5."/>
      <w:lvlJc w:val="left"/>
      <w:pPr>
        <w:ind w:left="3600" w:hanging="360"/>
      </w:pPr>
    </w:lvl>
    <w:lvl w:ilvl="5" w:tplc="76192686" w:tentative="1">
      <w:start w:val="1"/>
      <w:numFmt w:val="lowerRoman"/>
      <w:lvlText w:val="%6."/>
      <w:lvlJc w:val="right"/>
      <w:pPr>
        <w:ind w:left="4320" w:hanging="180"/>
      </w:pPr>
    </w:lvl>
    <w:lvl w:ilvl="6" w:tplc="76192686" w:tentative="1">
      <w:start w:val="1"/>
      <w:numFmt w:val="decimal"/>
      <w:lvlText w:val="%7."/>
      <w:lvlJc w:val="left"/>
      <w:pPr>
        <w:ind w:left="5040" w:hanging="360"/>
      </w:pPr>
    </w:lvl>
    <w:lvl w:ilvl="7" w:tplc="76192686" w:tentative="1">
      <w:start w:val="1"/>
      <w:numFmt w:val="lowerLetter"/>
      <w:lvlText w:val="%8."/>
      <w:lvlJc w:val="left"/>
      <w:pPr>
        <w:ind w:left="5760" w:hanging="360"/>
      </w:pPr>
    </w:lvl>
    <w:lvl w:ilvl="8" w:tplc="76192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7">
    <w:multiLevelType w:val="hybridMultilevel"/>
    <w:lvl w:ilvl="0" w:tplc="35335329">
      <w:start w:val="1"/>
      <w:numFmt w:val="decimal"/>
      <w:lvlText w:val="%1."/>
      <w:lvlJc w:val="left"/>
      <w:pPr>
        <w:ind w:left="720" w:hanging="360"/>
      </w:pPr>
    </w:lvl>
    <w:lvl w:ilvl="1" w:tplc="35335329" w:tentative="1">
      <w:start w:val="1"/>
      <w:numFmt w:val="lowerLetter"/>
      <w:lvlText w:val="%2."/>
      <w:lvlJc w:val="left"/>
      <w:pPr>
        <w:ind w:left="1440" w:hanging="360"/>
      </w:pPr>
    </w:lvl>
    <w:lvl w:ilvl="2" w:tplc="35335329" w:tentative="1">
      <w:start w:val="1"/>
      <w:numFmt w:val="lowerRoman"/>
      <w:lvlText w:val="%3."/>
      <w:lvlJc w:val="right"/>
      <w:pPr>
        <w:ind w:left="2160" w:hanging="180"/>
      </w:pPr>
    </w:lvl>
    <w:lvl w:ilvl="3" w:tplc="35335329" w:tentative="1">
      <w:start w:val="1"/>
      <w:numFmt w:val="decimal"/>
      <w:lvlText w:val="%4."/>
      <w:lvlJc w:val="left"/>
      <w:pPr>
        <w:ind w:left="2880" w:hanging="360"/>
      </w:pPr>
    </w:lvl>
    <w:lvl w:ilvl="4" w:tplc="35335329" w:tentative="1">
      <w:start w:val="1"/>
      <w:numFmt w:val="lowerLetter"/>
      <w:lvlText w:val="%5."/>
      <w:lvlJc w:val="left"/>
      <w:pPr>
        <w:ind w:left="3600" w:hanging="360"/>
      </w:pPr>
    </w:lvl>
    <w:lvl w:ilvl="5" w:tplc="35335329" w:tentative="1">
      <w:start w:val="1"/>
      <w:numFmt w:val="lowerRoman"/>
      <w:lvlText w:val="%6."/>
      <w:lvlJc w:val="right"/>
      <w:pPr>
        <w:ind w:left="4320" w:hanging="180"/>
      </w:pPr>
    </w:lvl>
    <w:lvl w:ilvl="6" w:tplc="35335329" w:tentative="1">
      <w:start w:val="1"/>
      <w:numFmt w:val="decimal"/>
      <w:lvlText w:val="%7."/>
      <w:lvlJc w:val="left"/>
      <w:pPr>
        <w:ind w:left="5040" w:hanging="360"/>
      </w:pPr>
    </w:lvl>
    <w:lvl w:ilvl="7" w:tplc="35335329" w:tentative="1">
      <w:start w:val="1"/>
      <w:numFmt w:val="lowerLetter"/>
      <w:lvlText w:val="%8."/>
      <w:lvlJc w:val="left"/>
      <w:pPr>
        <w:ind w:left="5760" w:hanging="360"/>
      </w:pPr>
    </w:lvl>
    <w:lvl w:ilvl="8" w:tplc="35335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6">
    <w:multiLevelType w:val="hybridMultilevel"/>
    <w:lvl w:ilvl="0" w:tplc="25893013">
      <w:start w:val="1"/>
      <w:numFmt w:val="decimal"/>
      <w:lvlText w:val="%1."/>
      <w:lvlJc w:val="left"/>
      <w:pPr>
        <w:ind w:left="720" w:hanging="360"/>
      </w:pPr>
    </w:lvl>
    <w:lvl w:ilvl="1" w:tplc="25893013" w:tentative="1">
      <w:start w:val="1"/>
      <w:numFmt w:val="lowerLetter"/>
      <w:lvlText w:val="%2."/>
      <w:lvlJc w:val="left"/>
      <w:pPr>
        <w:ind w:left="1440" w:hanging="360"/>
      </w:pPr>
    </w:lvl>
    <w:lvl w:ilvl="2" w:tplc="25893013" w:tentative="1">
      <w:start w:val="1"/>
      <w:numFmt w:val="lowerRoman"/>
      <w:lvlText w:val="%3."/>
      <w:lvlJc w:val="right"/>
      <w:pPr>
        <w:ind w:left="2160" w:hanging="180"/>
      </w:pPr>
    </w:lvl>
    <w:lvl w:ilvl="3" w:tplc="25893013" w:tentative="1">
      <w:start w:val="1"/>
      <w:numFmt w:val="decimal"/>
      <w:lvlText w:val="%4."/>
      <w:lvlJc w:val="left"/>
      <w:pPr>
        <w:ind w:left="2880" w:hanging="360"/>
      </w:pPr>
    </w:lvl>
    <w:lvl w:ilvl="4" w:tplc="25893013" w:tentative="1">
      <w:start w:val="1"/>
      <w:numFmt w:val="lowerLetter"/>
      <w:lvlText w:val="%5."/>
      <w:lvlJc w:val="left"/>
      <w:pPr>
        <w:ind w:left="3600" w:hanging="360"/>
      </w:pPr>
    </w:lvl>
    <w:lvl w:ilvl="5" w:tplc="25893013" w:tentative="1">
      <w:start w:val="1"/>
      <w:numFmt w:val="lowerRoman"/>
      <w:lvlText w:val="%6."/>
      <w:lvlJc w:val="right"/>
      <w:pPr>
        <w:ind w:left="4320" w:hanging="180"/>
      </w:pPr>
    </w:lvl>
    <w:lvl w:ilvl="6" w:tplc="25893013" w:tentative="1">
      <w:start w:val="1"/>
      <w:numFmt w:val="decimal"/>
      <w:lvlText w:val="%7."/>
      <w:lvlJc w:val="left"/>
      <w:pPr>
        <w:ind w:left="5040" w:hanging="360"/>
      </w:pPr>
    </w:lvl>
    <w:lvl w:ilvl="7" w:tplc="25893013" w:tentative="1">
      <w:start w:val="1"/>
      <w:numFmt w:val="lowerLetter"/>
      <w:lvlText w:val="%8."/>
      <w:lvlJc w:val="left"/>
      <w:pPr>
        <w:ind w:left="5760" w:hanging="360"/>
      </w:pPr>
    </w:lvl>
    <w:lvl w:ilvl="8" w:tplc="258930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5">
    <w:multiLevelType w:val="hybridMultilevel"/>
    <w:lvl w:ilvl="0" w:tplc="55131386">
      <w:start w:val="1"/>
      <w:numFmt w:val="decimal"/>
      <w:lvlText w:val="%1."/>
      <w:lvlJc w:val="left"/>
      <w:pPr>
        <w:ind w:left="720" w:hanging="360"/>
      </w:pPr>
    </w:lvl>
    <w:lvl w:ilvl="1" w:tplc="55131386" w:tentative="1">
      <w:start w:val="1"/>
      <w:numFmt w:val="lowerLetter"/>
      <w:lvlText w:val="%2."/>
      <w:lvlJc w:val="left"/>
      <w:pPr>
        <w:ind w:left="1440" w:hanging="360"/>
      </w:pPr>
    </w:lvl>
    <w:lvl w:ilvl="2" w:tplc="55131386" w:tentative="1">
      <w:start w:val="1"/>
      <w:numFmt w:val="lowerRoman"/>
      <w:lvlText w:val="%3."/>
      <w:lvlJc w:val="right"/>
      <w:pPr>
        <w:ind w:left="2160" w:hanging="180"/>
      </w:pPr>
    </w:lvl>
    <w:lvl w:ilvl="3" w:tplc="55131386" w:tentative="1">
      <w:start w:val="1"/>
      <w:numFmt w:val="decimal"/>
      <w:lvlText w:val="%4."/>
      <w:lvlJc w:val="left"/>
      <w:pPr>
        <w:ind w:left="2880" w:hanging="360"/>
      </w:pPr>
    </w:lvl>
    <w:lvl w:ilvl="4" w:tplc="55131386" w:tentative="1">
      <w:start w:val="1"/>
      <w:numFmt w:val="lowerLetter"/>
      <w:lvlText w:val="%5."/>
      <w:lvlJc w:val="left"/>
      <w:pPr>
        <w:ind w:left="3600" w:hanging="360"/>
      </w:pPr>
    </w:lvl>
    <w:lvl w:ilvl="5" w:tplc="55131386" w:tentative="1">
      <w:start w:val="1"/>
      <w:numFmt w:val="lowerRoman"/>
      <w:lvlText w:val="%6."/>
      <w:lvlJc w:val="right"/>
      <w:pPr>
        <w:ind w:left="4320" w:hanging="180"/>
      </w:pPr>
    </w:lvl>
    <w:lvl w:ilvl="6" w:tplc="55131386" w:tentative="1">
      <w:start w:val="1"/>
      <w:numFmt w:val="decimal"/>
      <w:lvlText w:val="%7."/>
      <w:lvlJc w:val="left"/>
      <w:pPr>
        <w:ind w:left="5040" w:hanging="360"/>
      </w:pPr>
    </w:lvl>
    <w:lvl w:ilvl="7" w:tplc="55131386" w:tentative="1">
      <w:start w:val="1"/>
      <w:numFmt w:val="lowerLetter"/>
      <w:lvlText w:val="%8."/>
      <w:lvlJc w:val="left"/>
      <w:pPr>
        <w:ind w:left="5760" w:hanging="360"/>
      </w:pPr>
    </w:lvl>
    <w:lvl w:ilvl="8" w:tplc="55131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4">
    <w:multiLevelType w:val="hybridMultilevel"/>
    <w:lvl w:ilvl="0" w:tplc="17816021">
      <w:start w:val="1"/>
      <w:numFmt w:val="decimal"/>
      <w:lvlText w:val="%1."/>
      <w:lvlJc w:val="left"/>
      <w:pPr>
        <w:ind w:left="720" w:hanging="360"/>
      </w:pPr>
    </w:lvl>
    <w:lvl w:ilvl="1" w:tplc="17816021" w:tentative="1">
      <w:start w:val="1"/>
      <w:numFmt w:val="lowerLetter"/>
      <w:lvlText w:val="%2."/>
      <w:lvlJc w:val="left"/>
      <w:pPr>
        <w:ind w:left="1440" w:hanging="360"/>
      </w:pPr>
    </w:lvl>
    <w:lvl w:ilvl="2" w:tplc="17816021" w:tentative="1">
      <w:start w:val="1"/>
      <w:numFmt w:val="lowerRoman"/>
      <w:lvlText w:val="%3."/>
      <w:lvlJc w:val="right"/>
      <w:pPr>
        <w:ind w:left="2160" w:hanging="180"/>
      </w:pPr>
    </w:lvl>
    <w:lvl w:ilvl="3" w:tplc="17816021" w:tentative="1">
      <w:start w:val="1"/>
      <w:numFmt w:val="decimal"/>
      <w:lvlText w:val="%4."/>
      <w:lvlJc w:val="left"/>
      <w:pPr>
        <w:ind w:left="2880" w:hanging="360"/>
      </w:pPr>
    </w:lvl>
    <w:lvl w:ilvl="4" w:tplc="17816021" w:tentative="1">
      <w:start w:val="1"/>
      <w:numFmt w:val="lowerLetter"/>
      <w:lvlText w:val="%5."/>
      <w:lvlJc w:val="left"/>
      <w:pPr>
        <w:ind w:left="3600" w:hanging="360"/>
      </w:pPr>
    </w:lvl>
    <w:lvl w:ilvl="5" w:tplc="17816021" w:tentative="1">
      <w:start w:val="1"/>
      <w:numFmt w:val="lowerRoman"/>
      <w:lvlText w:val="%6."/>
      <w:lvlJc w:val="right"/>
      <w:pPr>
        <w:ind w:left="4320" w:hanging="180"/>
      </w:pPr>
    </w:lvl>
    <w:lvl w:ilvl="6" w:tplc="17816021" w:tentative="1">
      <w:start w:val="1"/>
      <w:numFmt w:val="decimal"/>
      <w:lvlText w:val="%7."/>
      <w:lvlJc w:val="left"/>
      <w:pPr>
        <w:ind w:left="5040" w:hanging="360"/>
      </w:pPr>
    </w:lvl>
    <w:lvl w:ilvl="7" w:tplc="17816021" w:tentative="1">
      <w:start w:val="1"/>
      <w:numFmt w:val="lowerLetter"/>
      <w:lvlText w:val="%8."/>
      <w:lvlJc w:val="left"/>
      <w:pPr>
        <w:ind w:left="5760" w:hanging="360"/>
      </w:pPr>
    </w:lvl>
    <w:lvl w:ilvl="8" w:tplc="17816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3">
    <w:multiLevelType w:val="hybridMultilevel"/>
    <w:lvl w:ilvl="0" w:tplc="89176156">
      <w:start w:val="1"/>
      <w:numFmt w:val="decimal"/>
      <w:lvlText w:val="%1."/>
      <w:lvlJc w:val="left"/>
      <w:pPr>
        <w:ind w:left="720" w:hanging="360"/>
      </w:pPr>
    </w:lvl>
    <w:lvl w:ilvl="1" w:tplc="89176156" w:tentative="1">
      <w:start w:val="1"/>
      <w:numFmt w:val="lowerLetter"/>
      <w:lvlText w:val="%2."/>
      <w:lvlJc w:val="left"/>
      <w:pPr>
        <w:ind w:left="1440" w:hanging="360"/>
      </w:pPr>
    </w:lvl>
    <w:lvl w:ilvl="2" w:tplc="89176156" w:tentative="1">
      <w:start w:val="1"/>
      <w:numFmt w:val="lowerRoman"/>
      <w:lvlText w:val="%3."/>
      <w:lvlJc w:val="right"/>
      <w:pPr>
        <w:ind w:left="2160" w:hanging="180"/>
      </w:pPr>
    </w:lvl>
    <w:lvl w:ilvl="3" w:tplc="89176156" w:tentative="1">
      <w:start w:val="1"/>
      <w:numFmt w:val="decimal"/>
      <w:lvlText w:val="%4."/>
      <w:lvlJc w:val="left"/>
      <w:pPr>
        <w:ind w:left="2880" w:hanging="360"/>
      </w:pPr>
    </w:lvl>
    <w:lvl w:ilvl="4" w:tplc="89176156" w:tentative="1">
      <w:start w:val="1"/>
      <w:numFmt w:val="lowerLetter"/>
      <w:lvlText w:val="%5."/>
      <w:lvlJc w:val="left"/>
      <w:pPr>
        <w:ind w:left="3600" w:hanging="360"/>
      </w:pPr>
    </w:lvl>
    <w:lvl w:ilvl="5" w:tplc="89176156" w:tentative="1">
      <w:start w:val="1"/>
      <w:numFmt w:val="lowerRoman"/>
      <w:lvlText w:val="%6."/>
      <w:lvlJc w:val="right"/>
      <w:pPr>
        <w:ind w:left="4320" w:hanging="180"/>
      </w:pPr>
    </w:lvl>
    <w:lvl w:ilvl="6" w:tplc="89176156" w:tentative="1">
      <w:start w:val="1"/>
      <w:numFmt w:val="decimal"/>
      <w:lvlText w:val="%7."/>
      <w:lvlJc w:val="left"/>
      <w:pPr>
        <w:ind w:left="5040" w:hanging="360"/>
      </w:pPr>
    </w:lvl>
    <w:lvl w:ilvl="7" w:tplc="89176156" w:tentative="1">
      <w:start w:val="1"/>
      <w:numFmt w:val="lowerLetter"/>
      <w:lvlText w:val="%8."/>
      <w:lvlJc w:val="left"/>
      <w:pPr>
        <w:ind w:left="5760" w:hanging="360"/>
      </w:pPr>
    </w:lvl>
    <w:lvl w:ilvl="8" w:tplc="89176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2">
    <w:multiLevelType w:val="hybridMultilevel"/>
    <w:lvl w:ilvl="0" w:tplc="89329726">
      <w:start w:val="1"/>
      <w:numFmt w:val="decimal"/>
      <w:lvlText w:val="%1."/>
      <w:lvlJc w:val="left"/>
      <w:pPr>
        <w:ind w:left="720" w:hanging="360"/>
      </w:pPr>
    </w:lvl>
    <w:lvl w:ilvl="1" w:tplc="89329726" w:tentative="1">
      <w:start w:val="1"/>
      <w:numFmt w:val="lowerLetter"/>
      <w:lvlText w:val="%2."/>
      <w:lvlJc w:val="left"/>
      <w:pPr>
        <w:ind w:left="1440" w:hanging="360"/>
      </w:pPr>
    </w:lvl>
    <w:lvl w:ilvl="2" w:tplc="89329726" w:tentative="1">
      <w:start w:val="1"/>
      <w:numFmt w:val="lowerRoman"/>
      <w:lvlText w:val="%3."/>
      <w:lvlJc w:val="right"/>
      <w:pPr>
        <w:ind w:left="2160" w:hanging="180"/>
      </w:pPr>
    </w:lvl>
    <w:lvl w:ilvl="3" w:tplc="89329726" w:tentative="1">
      <w:start w:val="1"/>
      <w:numFmt w:val="decimal"/>
      <w:lvlText w:val="%4."/>
      <w:lvlJc w:val="left"/>
      <w:pPr>
        <w:ind w:left="2880" w:hanging="360"/>
      </w:pPr>
    </w:lvl>
    <w:lvl w:ilvl="4" w:tplc="89329726" w:tentative="1">
      <w:start w:val="1"/>
      <w:numFmt w:val="lowerLetter"/>
      <w:lvlText w:val="%5."/>
      <w:lvlJc w:val="left"/>
      <w:pPr>
        <w:ind w:left="3600" w:hanging="360"/>
      </w:pPr>
    </w:lvl>
    <w:lvl w:ilvl="5" w:tplc="89329726" w:tentative="1">
      <w:start w:val="1"/>
      <w:numFmt w:val="lowerRoman"/>
      <w:lvlText w:val="%6."/>
      <w:lvlJc w:val="right"/>
      <w:pPr>
        <w:ind w:left="4320" w:hanging="180"/>
      </w:pPr>
    </w:lvl>
    <w:lvl w:ilvl="6" w:tplc="89329726" w:tentative="1">
      <w:start w:val="1"/>
      <w:numFmt w:val="decimal"/>
      <w:lvlText w:val="%7."/>
      <w:lvlJc w:val="left"/>
      <w:pPr>
        <w:ind w:left="5040" w:hanging="360"/>
      </w:pPr>
    </w:lvl>
    <w:lvl w:ilvl="7" w:tplc="89329726" w:tentative="1">
      <w:start w:val="1"/>
      <w:numFmt w:val="lowerLetter"/>
      <w:lvlText w:val="%8."/>
      <w:lvlJc w:val="left"/>
      <w:pPr>
        <w:ind w:left="5760" w:hanging="360"/>
      </w:pPr>
    </w:lvl>
    <w:lvl w:ilvl="8" w:tplc="89329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1">
    <w:multiLevelType w:val="hybridMultilevel"/>
    <w:lvl w:ilvl="0" w:tplc="24002279">
      <w:start w:val="1"/>
      <w:numFmt w:val="decimal"/>
      <w:lvlText w:val="%1."/>
      <w:lvlJc w:val="left"/>
      <w:pPr>
        <w:ind w:left="720" w:hanging="360"/>
      </w:pPr>
    </w:lvl>
    <w:lvl w:ilvl="1" w:tplc="24002279" w:tentative="1">
      <w:start w:val="1"/>
      <w:numFmt w:val="lowerLetter"/>
      <w:lvlText w:val="%2."/>
      <w:lvlJc w:val="left"/>
      <w:pPr>
        <w:ind w:left="1440" w:hanging="360"/>
      </w:pPr>
    </w:lvl>
    <w:lvl w:ilvl="2" w:tplc="24002279" w:tentative="1">
      <w:start w:val="1"/>
      <w:numFmt w:val="lowerRoman"/>
      <w:lvlText w:val="%3."/>
      <w:lvlJc w:val="right"/>
      <w:pPr>
        <w:ind w:left="2160" w:hanging="180"/>
      </w:pPr>
    </w:lvl>
    <w:lvl w:ilvl="3" w:tplc="24002279" w:tentative="1">
      <w:start w:val="1"/>
      <w:numFmt w:val="decimal"/>
      <w:lvlText w:val="%4."/>
      <w:lvlJc w:val="left"/>
      <w:pPr>
        <w:ind w:left="2880" w:hanging="360"/>
      </w:pPr>
    </w:lvl>
    <w:lvl w:ilvl="4" w:tplc="24002279" w:tentative="1">
      <w:start w:val="1"/>
      <w:numFmt w:val="lowerLetter"/>
      <w:lvlText w:val="%5."/>
      <w:lvlJc w:val="left"/>
      <w:pPr>
        <w:ind w:left="3600" w:hanging="360"/>
      </w:pPr>
    </w:lvl>
    <w:lvl w:ilvl="5" w:tplc="24002279" w:tentative="1">
      <w:start w:val="1"/>
      <w:numFmt w:val="lowerRoman"/>
      <w:lvlText w:val="%6."/>
      <w:lvlJc w:val="right"/>
      <w:pPr>
        <w:ind w:left="4320" w:hanging="180"/>
      </w:pPr>
    </w:lvl>
    <w:lvl w:ilvl="6" w:tplc="24002279" w:tentative="1">
      <w:start w:val="1"/>
      <w:numFmt w:val="decimal"/>
      <w:lvlText w:val="%7."/>
      <w:lvlJc w:val="left"/>
      <w:pPr>
        <w:ind w:left="5040" w:hanging="360"/>
      </w:pPr>
    </w:lvl>
    <w:lvl w:ilvl="7" w:tplc="24002279" w:tentative="1">
      <w:start w:val="1"/>
      <w:numFmt w:val="lowerLetter"/>
      <w:lvlText w:val="%8."/>
      <w:lvlJc w:val="left"/>
      <w:pPr>
        <w:ind w:left="5760" w:hanging="360"/>
      </w:pPr>
    </w:lvl>
    <w:lvl w:ilvl="8" w:tplc="24002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00">
    <w:multiLevelType w:val="hybridMultilevel"/>
    <w:lvl w:ilvl="0" w:tplc="21864083">
      <w:start w:val="1"/>
      <w:numFmt w:val="decimal"/>
      <w:lvlText w:val="%1."/>
      <w:lvlJc w:val="left"/>
      <w:pPr>
        <w:ind w:left="720" w:hanging="360"/>
      </w:pPr>
    </w:lvl>
    <w:lvl w:ilvl="1" w:tplc="21864083" w:tentative="1">
      <w:start w:val="1"/>
      <w:numFmt w:val="lowerLetter"/>
      <w:lvlText w:val="%2."/>
      <w:lvlJc w:val="left"/>
      <w:pPr>
        <w:ind w:left="1440" w:hanging="360"/>
      </w:pPr>
    </w:lvl>
    <w:lvl w:ilvl="2" w:tplc="21864083" w:tentative="1">
      <w:start w:val="1"/>
      <w:numFmt w:val="lowerRoman"/>
      <w:lvlText w:val="%3."/>
      <w:lvlJc w:val="right"/>
      <w:pPr>
        <w:ind w:left="2160" w:hanging="180"/>
      </w:pPr>
    </w:lvl>
    <w:lvl w:ilvl="3" w:tplc="21864083" w:tentative="1">
      <w:start w:val="1"/>
      <w:numFmt w:val="decimal"/>
      <w:lvlText w:val="%4."/>
      <w:lvlJc w:val="left"/>
      <w:pPr>
        <w:ind w:left="2880" w:hanging="360"/>
      </w:pPr>
    </w:lvl>
    <w:lvl w:ilvl="4" w:tplc="21864083" w:tentative="1">
      <w:start w:val="1"/>
      <w:numFmt w:val="lowerLetter"/>
      <w:lvlText w:val="%5."/>
      <w:lvlJc w:val="left"/>
      <w:pPr>
        <w:ind w:left="3600" w:hanging="360"/>
      </w:pPr>
    </w:lvl>
    <w:lvl w:ilvl="5" w:tplc="21864083" w:tentative="1">
      <w:start w:val="1"/>
      <w:numFmt w:val="lowerRoman"/>
      <w:lvlText w:val="%6."/>
      <w:lvlJc w:val="right"/>
      <w:pPr>
        <w:ind w:left="4320" w:hanging="180"/>
      </w:pPr>
    </w:lvl>
    <w:lvl w:ilvl="6" w:tplc="21864083" w:tentative="1">
      <w:start w:val="1"/>
      <w:numFmt w:val="decimal"/>
      <w:lvlText w:val="%7."/>
      <w:lvlJc w:val="left"/>
      <w:pPr>
        <w:ind w:left="5040" w:hanging="360"/>
      </w:pPr>
    </w:lvl>
    <w:lvl w:ilvl="7" w:tplc="21864083" w:tentative="1">
      <w:start w:val="1"/>
      <w:numFmt w:val="lowerLetter"/>
      <w:lvlText w:val="%8."/>
      <w:lvlJc w:val="left"/>
      <w:pPr>
        <w:ind w:left="5760" w:hanging="360"/>
      </w:pPr>
    </w:lvl>
    <w:lvl w:ilvl="8" w:tplc="21864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9">
    <w:multiLevelType w:val="hybridMultilevel"/>
    <w:lvl w:ilvl="0" w:tplc="23203444">
      <w:start w:val="1"/>
      <w:numFmt w:val="decimal"/>
      <w:lvlText w:val="%1."/>
      <w:lvlJc w:val="left"/>
      <w:pPr>
        <w:ind w:left="720" w:hanging="360"/>
      </w:pPr>
    </w:lvl>
    <w:lvl w:ilvl="1" w:tplc="23203444" w:tentative="1">
      <w:start w:val="1"/>
      <w:numFmt w:val="lowerLetter"/>
      <w:lvlText w:val="%2."/>
      <w:lvlJc w:val="left"/>
      <w:pPr>
        <w:ind w:left="1440" w:hanging="360"/>
      </w:pPr>
    </w:lvl>
    <w:lvl w:ilvl="2" w:tplc="23203444" w:tentative="1">
      <w:start w:val="1"/>
      <w:numFmt w:val="lowerRoman"/>
      <w:lvlText w:val="%3."/>
      <w:lvlJc w:val="right"/>
      <w:pPr>
        <w:ind w:left="2160" w:hanging="180"/>
      </w:pPr>
    </w:lvl>
    <w:lvl w:ilvl="3" w:tplc="23203444" w:tentative="1">
      <w:start w:val="1"/>
      <w:numFmt w:val="decimal"/>
      <w:lvlText w:val="%4."/>
      <w:lvlJc w:val="left"/>
      <w:pPr>
        <w:ind w:left="2880" w:hanging="360"/>
      </w:pPr>
    </w:lvl>
    <w:lvl w:ilvl="4" w:tplc="23203444" w:tentative="1">
      <w:start w:val="1"/>
      <w:numFmt w:val="lowerLetter"/>
      <w:lvlText w:val="%5."/>
      <w:lvlJc w:val="left"/>
      <w:pPr>
        <w:ind w:left="3600" w:hanging="360"/>
      </w:pPr>
    </w:lvl>
    <w:lvl w:ilvl="5" w:tplc="23203444" w:tentative="1">
      <w:start w:val="1"/>
      <w:numFmt w:val="lowerRoman"/>
      <w:lvlText w:val="%6."/>
      <w:lvlJc w:val="right"/>
      <w:pPr>
        <w:ind w:left="4320" w:hanging="180"/>
      </w:pPr>
    </w:lvl>
    <w:lvl w:ilvl="6" w:tplc="23203444" w:tentative="1">
      <w:start w:val="1"/>
      <w:numFmt w:val="decimal"/>
      <w:lvlText w:val="%7."/>
      <w:lvlJc w:val="left"/>
      <w:pPr>
        <w:ind w:left="5040" w:hanging="360"/>
      </w:pPr>
    </w:lvl>
    <w:lvl w:ilvl="7" w:tplc="23203444" w:tentative="1">
      <w:start w:val="1"/>
      <w:numFmt w:val="lowerLetter"/>
      <w:lvlText w:val="%8."/>
      <w:lvlJc w:val="left"/>
      <w:pPr>
        <w:ind w:left="5760" w:hanging="360"/>
      </w:pPr>
    </w:lvl>
    <w:lvl w:ilvl="8" w:tplc="23203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8">
    <w:multiLevelType w:val="hybridMultilevel"/>
    <w:lvl w:ilvl="0" w:tplc="78057430">
      <w:start w:val="1"/>
      <w:numFmt w:val="decimal"/>
      <w:lvlText w:val="%1."/>
      <w:lvlJc w:val="left"/>
      <w:pPr>
        <w:ind w:left="720" w:hanging="360"/>
      </w:pPr>
    </w:lvl>
    <w:lvl w:ilvl="1" w:tplc="78057430" w:tentative="1">
      <w:start w:val="1"/>
      <w:numFmt w:val="lowerLetter"/>
      <w:lvlText w:val="%2."/>
      <w:lvlJc w:val="left"/>
      <w:pPr>
        <w:ind w:left="1440" w:hanging="360"/>
      </w:pPr>
    </w:lvl>
    <w:lvl w:ilvl="2" w:tplc="78057430" w:tentative="1">
      <w:start w:val="1"/>
      <w:numFmt w:val="lowerRoman"/>
      <w:lvlText w:val="%3."/>
      <w:lvlJc w:val="right"/>
      <w:pPr>
        <w:ind w:left="2160" w:hanging="180"/>
      </w:pPr>
    </w:lvl>
    <w:lvl w:ilvl="3" w:tplc="78057430" w:tentative="1">
      <w:start w:val="1"/>
      <w:numFmt w:val="decimal"/>
      <w:lvlText w:val="%4."/>
      <w:lvlJc w:val="left"/>
      <w:pPr>
        <w:ind w:left="2880" w:hanging="360"/>
      </w:pPr>
    </w:lvl>
    <w:lvl w:ilvl="4" w:tplc="78057430" w:tentative="1">
      <w:start w:val="1"/>
      <w:numFmt w:val="lowerLetter"/>
      <w:lvlText w:val="%5."/>
      <w:lvlJc w:val="left"/>
      <w:pPr>
        <w:ind w:left="3600" w:hanging="360"/>
      </w:pPr>
    </w:lvl>
    <w:lvl w:ilvl="5" w:tplc="78057430" w:tentative="1">
      <w:start w:val="1"/>
      <w:numFmt w:val="lowerRoman"/>
      <w:lvlText w:val="%6."/>
      <w:lvlJc w:val="right"/>
      <w:pPr>
        <w:ind w:left="4320" w:hanging="180"/>
      </w:pPr>
    </w:lvl>
    <w:lvl w:ilvl="6" w:tplc="78057430" w:tentative="1">
      <w:start w:val="1"/>
      <w:numFmt w:val="decimal"/>
      <w:lvlText w:val="%7."/>
      <w:lvlJc w:val="left"/>
      <w:pPr>
        <w:ind w:left="5040" w:hanging="360"/>
      </w:pPr>
    </w:lvl>
    <w:lvl w:ilvl="7" w:tplc="78057430" w:tentative="1">
      <w:start w:val="1"/>
      <w:numFmt w:val="lowerLetter"/>
      <w:lvlText w:val="%8."/>
      <w:lvlJc w:val="left"/>
      <w:pPr>
        <w:ind w:left="5760" w:hanging="360"/>
      </w:pPr>
    </w:lvl>
    <w:lvl w:ilvl="8" w:tplc="78057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7">
    <w:multiLevelType w:val="hybridMultilevel"/>
    <w:lvl w:ilvl="0" w:tplc="95036570">
      <w:start w:val="1"/>
      <w:numFmt w:val="decimal"/>
      <w:lvlText w:val="%1."/>
      <w:lvlJc w:val="left"/>
      <w:pPr>
        <w:ind w:left="720" w:hanging="360"/>
      </w:pPr>
    </w:lvl>
    <w:lvl w:ilvl="1" w:tplc="95036570" w:tentative="1">
      <w:start w:val="1"/>
      <w:numFmt w:val="lowerLetter"/>
      <w:lvlText w:val="%2."/>
      <w:lvlJc w:val="left"/>
      <w:pPr>
        <w:ind w:left="1440" w:hanging="360"/>
      </w:pPr>
    </w:lvl>
    <w:lvl w:ilvl="2" w:tplc="95036570" w:tentative="1">
      <w:start w:val="1"/>
      <w:numFmt w:val="lowerRoman"/>
      <w:lvlText w:val="%3."/>
      <w:lvlJc w:val="right"/>
      <w:pPr>
        <w:ind w:left="2160" w:hanging="180"/>
      </w:pPr>
    </w:lvl>
    <w:lvl w:ilvl="3" w:tplc="95036570" w:tentative="1">
      <w:start w:val="1"/>
      <w:numFmt w:val="decimal"/>
      <w:lvlText w:val="%4."/>
      <w:lvlJc w:val="left"/>
      <w:pPr>
        <w:ind w:left="2880" w:hanging="360"/>
      </w:pPr>
    </w:lvl>
    <w:lvl w:ilvl="4" w:tplc="95036570" w:tentative="1">
      <w:start w:val="1"/>
      <w:numFmt w:val="lowerLetter"/>
      <w:lvlText w:val="%5."/>
      <w:lvlJc w:val="left"/>
      <w:pPr>
        <w:ind w:left="3600" w:hanging="360"/>
      </w:pPr>
    </w:lvl>
    <w:lvl w:ilvl="5" w:tplc="95036570" w:tentative="1">
      <w:start w:val="1"/>
      <w:numFmt w:val="lowerRoman"/>
      <w:lvlText w:val="%6."/>
      <w:lvlJc w:val="right"/>
      <w:pPr>
        <w:ind w:left="4320" w:hanging="180"/>
      </w:pPr>
    </w:lvl>
    <w:lvl w:ilvl="6" w:tplc="95036570" w:tentative="1">
      <w:start w:val="1"/>
      <w:numFmt w:val="decimal"/>
      <w:lvlText w:val="%7."/>
      <w:lvlJc w:val="left"/>
      <w:pPr>
        <w:ind w:left="5040" w:hanging="360"/>
      </w:pPr>
    </w:lvl>
    <w:lvl w:ilvl="7" w:tplc="95036570" w:tentative="1">
      <w:start w:val="1"/>
      <w:numFmt w:val="lowerLetter"/>
      <w:lvlText w:val="%8."/>
      <w:lvlJc w:val="left"/>
      <w:pPr>
        <w:ind w:left="5760" w:hanging="360"/>
      </w:pPr>
    </w:lvl>
    <w:lvl w:ilvl="8" w:tplc="95036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6">
    <w:multiLevelType w:val="hybridMultilevel"/>
    <w:lvl w:ilvl="0" w:tplc="30138181">
      <w:start w:val="1"/>
      <w:numFmt w:val="decimal"/>
      <w:lvlText w:val="%1."/>
      <w:lvlJc w:val="left"/>
      <w:pPr>
        <w:ind w:left="720" w:hanging="360"/>
      </w:pPr>
    </w:lvl>
    <w:lvl w:ilvl="1" w:tplc="30138181" w:tentative="1">
      <w:start w:val="1"/>
      <w:numFmt w:val="lowerLetter"/>
      <w:lvlText w:val="%2."/>
      <w:lvlJc w:val="left"/>
      <w:pPr>
        <w:ind w:left="1440" w:hanging="360"/>
      </w:pPr>
    </w:lvl>
    <w:lvl w:ilvl="2" w:tplc="30138181" w:tentative="1">
      <w:start w:val="1"/>
      <w:numFmt w:val="lowerRoman"/>
      <w:lvlText w:val="%3."/>
      <w:lvlJc w:val="right"/>
      <w:pPr>
        <w:ind w:left="2160" w:hanging="180"/>
      </w:pPr>
    </w:lvl>
    <w:lvl w:ilvl="3" w:tplc="30138181" w:tentative="1">
      <w:start w:val="1"/>
      <w:numFmt w:val="decimal"/>
      <w:lvlText w:val="%4."/>
      <w:lvlJc w:val="left"/>
      <w:pPr>
        <w:ind w:left="2880" w:hanging="360"/>
      </w:pPr>
    </w:lvl>
    <w:lvl w:ilvl="4" w:tplc="30138181" w:tentative="1">
      <w:start w:val="1"/>
      <w:numFmt w:val="lowerLetter"/>
      <w:lvlText w:val="%5."/>
      <w:lvlJc w:val="left"/>
      <w:pPr>
        <w:ind w:left="3600" w:hanging="360"/>
      </w:pPr>
    </w:lvl>
    <w:lvl w:ilvl="5" w:tplc="30138181" w:tentative="1">
      <w:start w:val="1"/>
      <w:numFmt w:val="lowerRoman"/>
      <w:lvlText w:val="%6."/>
      <w:lvlJc w:val="right"/>
      <w:pPr>
        <w:ind w:left="4320" w:hanging="180"/>
      </w:pPr>
    </w:lvl>
    <w:lvl w:ilvl="6" w:tplc="30138181" w:tentative="1">
      <w:start w:val="1"/>
      <w:numFmt w:val="decimal"/>
      <w:lvlText w:val="%7."/>
      <w:lvlJc w:val="left"/>
      <w:pPr>
        <w:ind w:left="5040" w:hanging="360"/>
      </w:pPr>
    </w:lvl>
    <w:lvl w:ilvl="7" w:tplc="30138181" w:tentative="1">
      <w:start w:val="1"/>
      <w:numFmt w:val="lowerLetter"/>
      <w:lvlText w:val="%8."/>
      <w:lvlJc w:val="left"/>
      <w:pPr>
        <w:ind w:left="5760" w:hanging="360"/>
      </w:pPr>
    </w:lvl>
    <w:lvl w:ilvl="8" w:tplc="301381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5">
    <w:multiLevelType w:val="hybridMultilevel"/>
    <w:lvl w:ilvl="0" w:tplc="44616700">
      <w:start w:val="1"/>
      <w:numFmt w:val="decimal"/>
      <w:lvlText w:val="%1."/>
      <w:lvlJc w:val="left"/>
      <w:pPr>
        <w:ind w:left="720" w:hanging="360"/>
      </w:pPr>
    </w:lvl>
    <w:lvl w:ilvl="1" w:tplc="44616700" w:tentative="1">
      <w:start w:val="1"/>
      <w:numFmt w:val="lowerLetter"/>
      <w:lvlText w:val="%2."/>
      <w:lvlJc w:val="left"/>
      <w:pPr>
        <w:ind w:left="1440" w:hanging="360"/>
      </w:pPr>
    </w:lvl>
    <w:lvl w:ilvl="2" w:tplc="44616700" w:tentative="1">
      <w:start w:val="1"/>
      <w:numFmt w:val="lowerRoman"/>
      <w:lvlText w:val="%3."/>
      <w:lvlJc w:val="right"/>
      <w:pPr>
        <w:ind w:left="2160" w:hanging="180"/>
      </w:pPr>
    </w:lvl>
    <w:lvl w:ilvl="3" w:tplc="44616700" w:tentative="1">
      <w:start w:val="1"/>
      <w:numFmt w:val="decimal"/>
      <w:lvlText w:val="%4."/>
      <w:lvlJc w:val="left"/>
      <w:pPr>
        <w:ind w:left="2880" w:hanging="360"/>
      </w:pPr>
    </w:lvl>
    <w:lvl w:ilvl="4" w:tplc="44616700" w:tentative="1">
      <w:start w:val="1"/>
      <w:numFmt w:val="lowerLetter"/>
      <w:lvlText w:val="%5."/>
      <w:lvlJc w:val="left"/>
      <w:pPr>
        <w:ind w:left="3600" w:hanging="360"/>
      </w:pPr>
    </w:lvl>
    <w:lvl w:ilvl="5" w:tplc="44616700" w:tentative="1">
      <w:start w:val="1"/>
      <w:numFmt w:val="lowerRoman"/>
      <w:lvlText w:val="%6."/>
      <w:lvlJc w:val="right"/>
      <w:pPr>
        <w:ind w:left="4320" w:hanging="180"/>
      </w:pPr>
    </w:lvl>
    <w:lvl w:ilvl="6" w:tplc="44616700" w:tentative="1">
      <w:start w:val="1"/>
      <w:numFmt w:val="decimal"/>
      <w:lvlText w:val="%7."/>
      <w:lvlJc w:val="left"/>
      <w:pPr>
        <w:ind w:left="5040" w:hanging="360"/>
      </w:pPr>
    </w:lvl>
    <w:lvl w:ilvl="7" w:tplc="44616700" w:tentative="1">
      <w:start w:val="1"/>
      <w:numFmt w:val="lowerLetter"/>
      <w:lvlText w:val="%8."/>
      <w:lvlJc w:val="left"/>
      <w:pPr>
        <w:ind w:left="5760" w:hanging="360"/>
      </w:pPr>
    </w:lvl>
    <w:lvl w:ilvl="8" w:tplc="44616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4">
    <w:multiLevelType w:val="hybridMultilevel"/>
    <w:lvl w:ilvl="0" w:tplc="17304076">
      <w:start w:val="1"/>
      <w:numFmt w:val="decimal"/>
      <w:lvlText w:val="%1."/>
      <w:lvlJc w:val="left"/>
      <w:pPr>
        <w:ind w:left="720" w:hanging="360"/>
      </w:pPr>
    </w:lvl>
    <w:lvl w:ilvl="1" w:tplc="17304076" w:tentative="1">
      <w:start w:val="1"/>
      <w:numFmt w:val="lowerLetter"/>
      <w:lvlText w:val="%2."/>
      <w:lvlJc w:val="left"/>
      <w:pPr>
        <w:ind w:left="1440" w:hanging="360"/>
      </w:pPr>
    </w:lvl>
    <w:lvl w:ilvl="2" w:tplc="17304076" w:tentative="1">
      <w:start w:val="1"/>
      <w:numFmt w:val="lowerRoman"/>
      <w:lvlText w:val="%3."/>
      <w:lvlJc w:val="right"/>
      <w:pPr>
        <w:ind w:left="2160" w:hanging="180"/>
      </w:pPr>
    </w:lvl>
    <w:lvl w:ilvl="3" w:tplc="17304076" w:tentative="1">
      <w:start w:val="1"/>
      <w:numFmt w:val="decimal"/>
      <w:lvlText w:val="%4."/>
      <w:lvlJc w:val="left"/>
      <w:pPr>
        <w:ind w:left="2880" w:hanging="360"/>
      </w:pPr>
    </w:lvl>
    <w:lvl w:ilvl="4" w:tplc="17304076" w:tentative="1">
      <w:start w:val="1"/>
      <w:numFmt w:val="lowerLetter"/>
      <w:lvlText w:val="%5."/>
      <w:lvlJc w:val="left"/>
      <w:pPr>
        <w:ind w:left="3600" w:hanging="360"/>
      </w:pPr>
    </w:lvl>
    <w:lvl w:ilvl="5" w:tplc="17304076" w:tentative="1">
      <w:start w:val="1"/>
      <w:numFmt w:val="lowerRoman"/>
      <w:lvlText w:val="%6."/>
      <w:lvlJc w:val="right"/>
      <w:pPr>
        <w:ind w:left="4320" w:hanging="180"/>
      </w:pPr>
    </w:lvl>
    <w:lvl w:ilvl="6" w:tplc="17304076" w:tentative="1">
      <w:start w:val="1"/>
      <w:numFmt w:val="decimal"/>
      <w:lvlText w:val="%7."/>
      <w:lvlJc w:val="left"/>
      <w:pPr>
        <w:ind w:left="5040" w:hanging="360"/>
      </w:pPr>
    </w:lvl>
    <w:lvl w:ilvl="7" w:tplc="17304076" w:tentative="1">
      <w:start w:val="1"/>
      <w:numFmt w:val="lowerLetter"/>
      <w:lvlText w:val="%8."/>
      <w:lvlJc w:val="left"/>
      <w:pPr>
        <w:ind w:left="5760" w:hanging="360"/>
      </w:pPr>
    </w:lvl>
    <w:lvl w:ilvl="8" w:tplc="17304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3">
    <w:multiLevelType w:val="hybridMultilevel"/>
    <w:lvl w:ilvl="0" w:tplc="65413591">
      <w:start w:val="1"/>
      <w:numFmt w:val="decimal"/>
      <w:lvlText w:val="%1."/>
      <w:lvlJc w:val="left"/>
      <w:pPr>
        <w:ind w:left="720" w:hanging="360"/>
      </w:pPr>
    </w:lvl>
    <w:lvl w:ilvl="1" w:tplc="65413591" w:tentative="1">
      <w:start w:val="1"/>
      <w:numFmt w:val="lowerLetter"/>
      <w:lvlText w:val="%2."/>
      <w:lvlJc w:val="left"/>
      <w:pPr>
        <w:ind w:left="1440" w:hanging="360"/>
      </w:pPr>
    </w:lvl>
    <w:lvl w:ilvl="2" w:tplc="65413591" w:tentative="1">
      <w:start w:val="1"/>
      <w:numFmt w:val="lowerRoman"/>
      <w:lvlText w:val="%3."/>
      <w:lvlJc w:val="right"/>
      <w:pPr>
        <w:ind w:left="2160" w:hanging="180"/>
      </w:pPr>
    </w:lvl>
    <w:lvl w:ilvl="3" w:tplc="65413591" w:tentative="1">
      <w:start w:val="1"/>
      <w:numFmt w:val="decimal"/>
      <w:lvlText w:val="%4."/>
      <w:lvlJc w:val="left"/>
      <w:pPr>
        <w:ind w:left="2880" w:hanging="360"/>
      </w:pPr>
    </w:lvl>
    <w:lvl w:ilvl="4" w:tplc="65413591" w:tentative="1">
      <w:start w:val="1"/>
      <w:numFmt w:val="lowerLetter"/>
      <w:lvlText w:val="%5."/>
      <w:lvlJc w:val="left"/>
      <w:pPr>
        <w:ind w:left="3600" w:hanging="360"/>
      </w:pPr>
    </w:lvl>
    <w:lvl w:ilvl="5" w:tplc="65413591" w:tentative="1">
      <w:start w:val="1"/>
      <w:numFmt w:val="lowerRoman"/>
      <w:lvlText w:val="%6."/>
      <w:lvlJc w:val="right"/>
      <w:pPr>
        <w:ind w:left="4320" w:hanging="180"/>
      </w:pPr>
    </w:lvl>
    <w:lvl w:ilvl="6" w:tplc="65413591" w:tentative="1">
      <w:start w:val="1"/>
      <w:numFmt w:val="decimal"/>
      <w:lvlText w:val="%7."/>
      <w:lvlJc w:val="left"/>
      <w:pPr>
        <w:ind w:left="5040" w:hanging="360"/>
      </w:pPr>
    </w:lvl>
    <w:lvl w:ilvl="7" w:tplc="65413591" w:tentative="1">
      <w:start w:val="1"/>
      <w:numFmt w:val="lowerLetter"/>
      <w:lvlText w:val="%8."/>
      <w:lvlJc w:val="left"/>
      <w:pPr>
        <w:ind w:left="5760" w:hanging="360"/>
      </w:pPr>
    </w:lvl>
    <w:lvl w:ilvl="8" w:tplc="65413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2">
    <w:multiLevelType w:val="hybridMultilevel"/>
    <w:lvl w:ilvl="0" w:tplc="32596268">
      <w:start w:val="1"/>
      <w:numFmt w:val="decimal"/>
      <w:lvlText w:val="%1."/>
      <w:lvlJc w:val="left"/>
      <w:pPr>
        <w:ind w:left="720" w:hanging="360"/>
      </w:pPr>
    </w:lvl>
    <w:lvl w:ilvl="1" w:tplc="32596268" w:tentative="1">
      <w:start w:val="1"/>
      <w:numFmt w:val="lowerLetter"/>
      <w:lvlText w:val="%2."/>
      <w:lvlJc w:val="left"/>
      <w:pPr>
        <w:ind w:left="1440" w:hanging="360"/>
      </w:pPr>
    </w:lvl>
    <w:lvl w:ilvl="2" w:tplc="32596268" w:tentative="1">
      <w:start w:val="1"/>
      <w:numFmt w:val="lowerRoman"/>
      <w:lvlText w:val="%3."/>
      <w:lvlJc w:val="right"/>
      <w:pPr>
        <w:ind w:left="2160" w:hanging="180"/>
      </w:pPr>
    </w:lvl>
    <w:lvl w:ilvl="3" w:tplc="32596268" w:tentative="1">
      <w:start w:val="1"/>
      <w:numFmt w:val="decimal"/>
      <w:lvlText w:val="%4."/>
      <w:lvlJc w:val="left"/>
      <w:pPr>
        <w:ind w:left="2880" w:hanging="360"/>
      </w:pPr>
    </w:lvl>
    <w:lvl w:ilvl="4" w:tplc="32596268" w:tentative="1">
      <w:start w:val="1"/>
      <w:numFmt w:val="lowerLetter"/>
      <w:lvlText w:val="%5."/>
      <w:lvlJc w:val="left"/>
      <w:pPr>
        <w:ind w:left="3600" w:hanging="360"/>
      </w:pPr>
    </w:lvl>
    <w:lvl w:ilvl="5" w:tplc="32596268" w:tentative="1">
      <w:start w:val="1"/>
      <w:numFmt w:val="lowerRoman"/>
      <w:lvlText w:val="%6."/>
      <w:lvlJc w:val="right"/>
      <w:pPr>
        <w:ind w:left="4320" w:hanging="180"/>
      </w:pPr>
    </w:lvl>
    <w:lvl w:ilvl="6" w:tplc="32596268" w:tentative="1">
      <w:start w:val="1"/>
      <w:numFmt w:val="decimal"/>
      <w:lvlText w:val="%7."/>
      <w:lvlJc w:val="left"/>
      <w:pPr>
        <w:ind w:left="5040" w:hanging="360"/>
      </w:pPr>
    </w:lvl>
    <w:lvl w:ilvl="7" w:tplc="32596268" w:tentative="1">
      <w:start w:val="1"/>
      <w:numFmt w:val="lowerLetter"/>
      <w:lvlText w:val="%8."/>
      <w:lvlJc w:val="left"/>
      <w:pPr>
        <w:ind w:left="5760" w:hanging="360"/>
      </w:pPr>
    </w:lvl>
    <w:lvl w:ilvl="8" w:tplc="32596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1">
    <w:multiLevelType w:val="hybridMultilevel"/>
    <w:lvl w:ilvl="0" w:tplc="17700276">
      <w:start w:val="1"/>
      <w:numFmt w:val="decimal"/>
      <w:lvlText w:val="%1."/>
      <w:lvlJc w:val="left"/>
      <w:pPr>
        <w:ind w:left="720" w:hanging="360"/>
      </w:pPr>
    </w:lvl>
    <w:lvl w:ilvl="1" w:tplc="17700276" w:tentative="1">
      <w:start w:val="1"/>
      <w:numFmt w:val="lowerLetter"/>
      <w:lvlText w:val="%2."/>
      <w:lvlJc w:val="left"/>
      <w:pPr>
        <w:ind w:left="1440" w:hanging="360"/>
      </w:pPr>
    </w:lvl>
    <w:lvl w:ilvl="2" w:tplc="17700276" w:tentative="1">
      <w:start w:val="1"/>
      <w:numFmt w:val="lowerRoman"/>
      <w:lvlText w:val="%3."/>
      <w:lvlJc w:val="right"/>
      <w:pPr>
        <w:ind w:left="2160" w:hanging="180"/>
      </w:pPr>
    </w:lvl>
    <w:lvl w:ilvl="3" w:tplc="17700276" w:tentative="1">
      <w:start w:val="1"/>
      <w:numFmt w:val="decimal"/>
      <w:lvlText w:val="%4."/>
      <w:lvlJc w:val="left"/>
      <w:pPr>
        <w:ind w:left="2880" w:hanging="360"/>
      </w:pPr>
    </w:lvl>
    <w:lvl w:ilvl="4" w:tplc="17700276" w:tentative="1">
      <w:start w:val="1"/>
      <w:numFmt w:val="lowerLetter"/>
      <w:lvlText w:val="%5."/>
      <w:lvlJc w:val="left"/>
      <w:pPr>
        <w:ind w:left="3600" w:hanging="360"/>
      </w:pPr>
    </w:lvl>
    <w:lvl w:ilvl="5" w:tplc="17700276" w:tentative="1">
      <w:start w:val="1"/>
      <w:numFmt w:val="lowerRoman"/>
      <w:lvlText w:val="%6."/>
      <w:lvlJc w:val="right"/>
      <w:pPr>
        <w:ind w:left="4320" w:hanging="180"/>
      </w:pPr>
    </w:lvl>
    <w:lvl w:ilvl="6" w:tplc="17700276" w:tentative="1">
      <w:start w:val="1"/>
      <w:numFmt w:val="decimal"/>
      <w:lvlText w:val="%7."/>
      <w:lvlJc w:val="left"/>
      <w:pPr>
        <w:ind w:left="5040" w:hanging="360"/>
      </w:pPr>
    </w:lvl>
    <w:lvl w:ilvl="7" w:tplc="17700276" w:tentative="1">
      <w:start w:val="1"/>
      <w:numFmt w:val="lowerLetter"/>
      <w:lvlText w:val="%8."/>
      <w:lvlJc w:val="left"/>
      <w:pPr>
        <w:ind w:left="5760" w:hanging="360"/>
      </w:pPr>
    </w:lvl>
    <w:lvl w:ilvl="8" w:tplc="17700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0">
    <w:multiLevelType w:val="hybridMultilevel"/>
    <w:lvl w:ilvl="0" w:tplc="50399494">
      <w:start w:val="1"/>
      <w:numFmt w:val="decimal"/>
      <w:lvlText w:val="%1."/>
      <w:lvlJc w:val="left"/>
      <w:pPr>
        <w:ind w:left="720" w:hanging="360"/>
      </w:pPr>
    </w:lvl>
    <w:lvl w:ilvl="1" w:tplc="50399494" w:tentative="1">
      <w:start w:val="1"/>
      <w:numFmt w:val="lowerLetter"/>
      <w:lvlText w:val="%2."/>
      <w:lvlJc w:val="left"/>
      <w:pPr>
        <w:ind w:left="1440" w:hanging="360"/>
      </w:pPr>
    </w:lvl>
    <w:lvl w:ilvl="2" w:tplc="50399494" w:tentative="1">
      <w:start w:val="1"/>
      <w:numFmt w:val="lowerRoman"/>
      <w:lvlText w:val="%3."/>
      <w:lvlJc w:val="right"/>
      <w:pPr>
        <w:ind w:left="2160" w:hanging="180"/>
      </w:pPr>
    </w:lvl>
    <w:lvl w:ilvl="3" w:tplc="50399494" w:tentative="1">
      <w:start w:val="1"/>
      <w:numFmt w:val="decimal"/>
      <w:lvlText w:val="%4."/>
      <w:lvlJc w:val="left"/>
      <w:pPr>
        <w:ind w:left="2880" w:hanging="360"/>
      </w:pPr>
    </w:lvl>
    <w:lvl w:ilvl="4" w:tplc="50399494" w:tentative="1">
      <w:start w:val="1"/>
      <w:numFmt w:val="lowerLetter"/>
      <w:lvlText w:val="%5."/>
      <w:lvlJc w:val="left"/>
      <w:pPr>
        <w:ind w:left="3600" w:hanging="360"/>
      </w:pPr>
    </w:lvl>
    <w:lvl w:ilvl="5" w:tplc="50399494" w:tentative="1">
      <w:start w:val="1"/>
      <w:numFmt w:val="lowerRoman"/>
      <w:lvlText w:val="%6."/>
      <w:lvlJc w:val="right"/>
      <w:pPr>
        <w:ind w:left="4320" w:hanging="180"/>
      </w:pPr>
    </w:lvl>
    <w:lvl w:ilvl="6" w:tplc="50399494" w:tentative="1">
      <w:start w:val="1"/>
      <w:numFmt w:val="decimal"/>
      <w:lvlText w:val="%7."/>
      <w:lvlJc w:val="left"/>
      <w:pPr>
        <w:ind w:left="5040" w:hanging="360"/>
      </w:pPr>
    </w:lvl>
    <w:lvl w:ilvl="7" w:tplc="50399494" w:tentative="1">
      <w:start w:val="1"/>
      <w:numFmt w:val="lowerLetter"/>
      <w:lvlText w:val="%8."/>
      <w:lvlJc w:val="left"/>
      <w:pPr>
        <w:ind w:left="5760" w:hanging="360"/>
      </w:pPr>
    </w:lvl>
    <w:lvl w:ilvl="8" w:tplc="50399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9">
    <w:multiLevelType w:val="hybridMultilevel"/>
    <w:lvl w:ilvl="0" w:tplc="32736885">
      <w:start w:val="1"/>
      <w:numFmt w:val="decimal"/>
      <w:lvlText w:val="%1."/>
      <w:lvlJc w:val="left"/>
      <w:pPr>
        <w:ind w:left="720" w:hanging="360"/>
      </w:pPr>
    </w:lvl>
    <w:lvl w:ilvl="1" w:tplc="32736885" w:tentative="1">
      <w:start w:val="1"/>
      <w:numFmt w:val="lowerLetter"/>
      <w:lvlText w:val="%2."/>
      <w:lvlJc w:val="left"/>
      <w:pPr>
        <w:ind w:left="1440" w:hanging="360"/>
      </w:pPr>
    </w:lvl>
    <w:lvl w:ilvl="2" w:tplc="32736885" w:tentative="1">
      <w:start w:val="1"/>
      <w:numFmt w:val="lowerRoman"/>
      <w:lvlText w:val="%3."/>
      <w:lvlJc w:val="right"/>
      <w:pPr>
        <w:ind w:left="2160" w:hanging="180"/>
      </w:pPr>
    </w:lvl>
    <w:lvl w:ilvl="3" w:tplc="32736885" w:tentative="1">
      <w:start w:val="1"/>
      <w:numFmt w:val="decimal"/>
      <w:lvlText w:val="%4."/>
      <w:lvlJc w:val="left"/>
      <w:pPr>
        <w:ind w:left="2880" w:hanging="360"/>
      </w:pPr>
    </w:lvl>
    <w:lvl w:ilvl="4" w:tplc="32736885" w:tentative="1">
      <w:start w:val="1"/>
      <w:numFmt w:val="lowerLetter"/>
      <w:lvlText w:val="%5."/>
      <w:lvlJc w:val="left"/>
      <w:pPr>
        <w:ind w:left="3600" w:hanging="360"/>
      </w:pPr>
    </w:lvl>
    <w:lvl w:ilvl="5" w:tplc="32736885" w:tentative="1">
      <w:start w:val="1"/>
      <w:numFmt w:val="lowerRoman"/>
      <w:lvlText w:val="%6."/>
      <w:lvlJc w:val="right"/>
      <w:pPr>
        <w:ind w:left="4320" w:hanging="180"/>
      </w:pPr>
    </w:lvl>
    <w:lvl w:ilvl="6" w:tplc="32736885" w:tentative="1">
      <w:start w:val="1"/>
      <w:numFmt w:val="decimal"/>
      <w:lvlText w:val="%7."/>
      <w:lvlJc w:val="left"/>
      <w:pPr>
        <w:ind w:left="5040" w:hanging="360"/>
      </w:pPr>
    </w:lvl>
    <w:lvl w:ilvl="7" w:tplc="32736885" w:tentative="1">
      <w:start w:val="1"/>
      <w:numFmt w:val="lowerLetter"/>
      <w:lvlText w:val="%8."/>
      <w:lvlJc w:val="left"/>
      <w:pPr>
        <w:ind w:left="5760" w:hanging="360"/>
      </w:pPr>
    </w:lvl>
    <w:lvl w:ilvl="8" w:tplc="32736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8">
    <w:multiLevelType w:val="hybridMultilevel"/>
    <w:lvl w:ilvl="0" w:tplc="91834299">
      <w:start w:val="1"/>
      <w:numFmt w:val="decimal"/>
      <w:lvlText w:val="%1."/>
      <w:lvlJc w:val="left"/>
      <w:pPr>
        <w:ind w:left="720" w:hanging="360"/>
      </w:pPr>
    </w:lvl>
    <w:lvl w:ilvl="1" w:tplc="91834299" w:tentative="1">
      <w:start w:val="1"/>
      <w:numFmt w:val="lowerLetter"/>
      <w:lvlText w:val="%2."/>
      <w:lvlJc w:val="left"/>
      <w:pPr>
        <w:ind w:left="1440" w:hanging="360"/>
      </w:pPr>
    </w:lvl>
    <w:lvl w:ilvl="2" w:tplc="91834299" w:tentative="1">
      <w:start w:val="1"/>
      <w:numFmt w:val="lowerRoman"/>
      <w:lvlText w:val="%3."/>
      <w:lvlJc w:val="right"/>
      <w:pPr>
        <w:ind w:left="2160" w:hanging="180"/>
      </w:pPr>
    </w:lvl>
    <w:lvl w:ilvl="3" w:tplc="91834299" w:tentative="1">
      <w:start w:val="1"/>
      <w:numFmt w:val="decimal"/>
      <w:lvlText w:val="%4."/>
      <w:lvlJc w:val="left"/>
      <w:pPr>
        <w:ind w:left="2880" w:hanging="360"/>
      </w:pPr>
    </w:lvl>
    <w:lvl w:ilvl="4" w:tplc="91834299" w:tentative="1">
      <w:start w:val="1"/>
      <w:numFmt w:val="lowerLetter"/>
      <w:lvlText w:val="%5."/>
      <w:lvlJc w:val="left"/>
      <w:pPr>
        <w:ind w:left="3600" w:hanging="360"/>
      </w:pPr>
    </w:lvl>
    <w:lvl w:ilvl="5" w:tplc="91834299" w:tentative="1">
      <w:start w:val="1"/>
      <w:numFmt w:val="lowerRoman"/>
      <w:lvlText w:val="%6."/>
      <w:lvlJc w:val="right"/>
      <w:pPr>
        <w:ind w:left="4320" w:hanging="180"/>
      </w:pPr>
    </w:lvl>
    <w:lvl w:ilvl="6" w:tplc="91834299" w:tentative="1">
      <w:start w:val="1"/>
      <w:numFmt w:val="decimal"/>
      <w:lvlText w:val="%7."/>
      <w:lvlJc w:val="left"/>
      <w:pPr>
        <w:ind w:left="5040" w:hanging="360"/>
      </w:pPr>
    </w:lvl>
    <w:lvl w:ilvl="7" w:tplc="91834299" w:tentative="1">
      <w:start w:val="1"/>
      <w:numFmt w:val="lowerLetter"/>
      <w:lvlText w:val="%8."/>
      <w:lvlJc w:val="left"/>
      <w:pPr>
        <w:ind w:left="5760" w:hanging="360"/>
      </w:pPr>
    </w:lvl>
    <w:lvl w:ilvl="8" w:tplc="91834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7">
    <w:multiLevelType w:val="hybridMultilevel"/>
    <w:lvl w:ilvl="0" w:tplc="92049139">
      <w:start w:val="1"/>
      <w:numFmt w:val="decimal"/>
      <w:lvlText w:val="%1."/>
      <w:lvlJc w:val="left"/>
      <w:pPr>
        <w:ind w:left="720" w:hanging="360"/>
      </w:pPr>
    </w:lvl>
    <w:lvl w:ilvl="1" w:tplc="92049139" w:tentative="1">
      <w:start w:val="1"/>
      <w:numFmt w:val="lowerLetter"/>
      <w:lvlText w:val="%2."/>
      <w:lvlJc w:val="left"/>
      <w:pPr>
        <w:ind w:left="1440" w:hanging="360"/>
      </w:pPr>
    </w:lvl>
    <w:lvl w:ilvl="2" w:tplc="92049139" w:tentative="1">
      <w:start w:val="1"/>
      <w:numFmt w:val="lowerRoman"/>
      <w:lvlText w:val="%3."/>
      <w:lvlJc w:val="right"/>
      <w:pPr>
        <w:ind w:left="2160" w:hanging="180"/>
      </w:pPr>
    </w:lvl>
    <w:lvl w:ilvl="3" w:tplc="92049139" w:tentative="1">
      <w:start w:val="1"/>
      <w:numFmt w:val="decimal"/>
      <w:lvlText w:val="%4."/>
      <w:lvlJc w:val="left"/>
      <w:pPr>
        <w:ind w:left="2880" w:hanging="360"/>
      </w:pPr>
    </w:lvl>
    <w:lvl w:ilvl="4" w:tplc="92049139" w:tentative="1">
      <w:start w:val="1"/>
      <w:numFmt w:val="lowerLetter"/>
      <w:lvlText w:val="%5."/>
      <w:lvlJc w:val="left"/>
      <w:pPr>
        <w:ind w:left="3600" w:hanging="360"/>
      </w:pPr>
    </w:lvl>
    <w:lvl w:ilvl="5" w:tplc="92049139" w:tentative="1">
      <w:start w:val="1"/>
      <w:numFmt w:val="lowerRoman"/>
      <w:lvlText w:val="%6."/>
      <w:lvlJc w:val="right"/>
      <w:pPr>
        <w:ind w:left="4320" w:hanging="180"/>
      </w:pPr>
    </w:lvl>
    <w:lvl w:ilvl="6" w:tplc="92049139" w:tentative="1">
      <w:start w:val="1"/>
      <w:numFmt w:val="decimal"/>
      <w:lvlText w:val="%7."/>
      <w:lvlJc w:val="left"/>
      <w:pPr>
        <w:ind w:left="5040" w:hanging="360"/>
      </w:pPr>
    </w:lvl>
    <w:lvl w:ilvl="7" w:tplc="92049139" w:tentative="1">
      <w:start w:val="1"/>
      <w:numFmt w:val="lowerLetter"/>
      <w:lvlText w:val="%8."/>
      <w:lvlJc w:val="left"/>
      <w:pPr>
        <w:ind w:left="5760" w:hanging="360"/>
      </w:pPr>
    </w:lvl>
    <w:lvl w:ilvl="8" w:tplc="92049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6">
    <w:multiLevelType w:val="hybridMultilevel"/>
    <w:lvl w:ilvl="0" w:tplc="68204945">
      <w:start w:val="1"/>
      <w:numFmt w:val="decimal"/>
      <w:lvlText w:val="%1."/>
      <w:lvlJc w:val="left"/>
      <w:pPr>
        <w:ind w:left="720" w:hanging="360"/>
      </w:pPr>
    </w:lvl>
    <w:lvl w:ilvl="1" w:tplc="68204945" w:tentative="1">
      <w:start w:val="1"/>
      <w:numFmt w:val="lowerLetter"/>
      <w:lvlText w:val="%2."/>
      <w:lvlJc w:val="left"/>
      <w:pPr>
        <w:ind w:left="1440" w:hanging="360"/>
      </w:pPr>
    </w:lvl>
    <w:lvl w:ilvl="2" w:tplc="68204945" w:tentative="1">
      <w:start w:val="1"/>
      <w:numFmt w:val="lowerRoman"/>
      <w:lvlText w:val="%3."/>
      <w:lvlJc w:val="right"/>
      <w:pPr>
        <w:ind w:left="2160" w:hanging="180"/>
      </w:pPr>
    </w:lvl>
    <w:lvl w:ilvl="3" w:tplc="68204945" w:tentative="1">
      <w:start w:val="1"/>
      <w:numFmt w:val="decimal"/>
      <w:lvlText w:val="%4."/>
      <w:lvlJc w:val="left"/>
      <w:pPr>
        <w:ind w:left="2880" w:hanging="360"/>
      </w:pPr>
    </w:lvl>
    <w:lvl w:ilvl="4" w:tplc="68204945" w:tentative="1">
      <w:start w:val="1"/>
      <w:numFmt w:val="lowerLetter"/>
      <w:lvlText w:val="%5."/>
      <w:lvlJc w:val="left"/>
      <w:pPr>
        <w:ind w:left="3600" w:hanging="360"/>
      </w:pPr>
    </w:lvl>
    <w:lvl w:ilvl="5" w:tplc="68204945" w:tentative="1">
      <w:start w:val="1"/>
      <w:numFmt w:val="lowerRoman"/>
      <w:lvlText w:val="%6."/>
      <w:lvlJc w:val="right"/>
      <w:pPr>
        <w:ind w:left="4320" w:hanging="180"/>
      </w:pPr>
    </w:lvl>
    <w:lvl w:ilvl="6" w:tplc="68204945" w:tentative="1">
      <w:start w:val="1"/>
      <w:numFmt w:val="decimal"/>
      <w:lvlText w:val="%7."/>
      <w:lvlJc w:val="left"/>
      <w:pPr>
        <w:ind w:left="5040" w:hanging="360"/>
      </w:pPr>
    </w:lvl>
    <w:lvl w:ilvl="7" w:tplc="68204945" w:tentative="1">
      <w:start w:val="1"/>
      <w:numFmt w:val="lowerLetter"/>
      <w:lvlText w:val="%8."/>
      <w:lvlJc w:val="left"/>
      <w:pPr>
        <w:ind w:left="5760" w:hanging="360"/>
      </w:pPr>
    </w:lvl>
    <w:lvl w:ilvl="8" w:tplc="68204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5">
    <w:multiLevelType w:val="hybridMultilevel"/>
    <w:lvl w:ilvl="0" w:tplc="39471487">
      <w:start w:val="1"/>
      <w:numFmt w:val="decimal"/>
      <w:lvlText w:val="%1."/>
      <w:lvlJc w:val="left"/>
      <w:pPr>
        <w:ind w:left="720" w:hanging="360"/>
      </w:pPr>
    </w:lvl>
    <w:lvl w:ilvl="1" w:tplc="39471487" w:tentative="1">
      <w:start w:val="1"/>
      <w:numFmt w:val="lowerLetter"/>
      <w:lvlText w:val="%2."/>
      <w:lvlJc w:val="left"/>
      <w:pPr>
        <w:ind w:left="1440" w:hanging="360"/>
      </w:pPr>
    </w:lvl>
    <w:lvl w:ilvl="2" w:tplc="39471487" w:tentative="1">
      <w:start w:val="1"/>
      <w:numFmt w:val="lowerRoman"/>
      <w:lvlText w:val="%3."/>
      <w:lvlJc w:val="right"/>
      <w:pPr>
        <w:ind w:left="2160" w:hanging="180"/>
      </w:pPr>
    </w:lvl>
    <w:lvl w:ilvl="3" w:tplc="39471487" w:tentative="1">
      <w:start w:val="1"/>
      <w:numFmt w:val="decimal"/>
      <w:lvlText w:val="%4."/>
      <w:lvlJc w:val="left"/>
      <w:pPr>
        <w:ind w:left="2880" w:hanging="360"/>
      </w:pPr>
    </w:lvl>
    <w:lvl w:ilvl="4" w:tplc="39471487" w:tentative="1">
      <w:start w:val="1"/>
      <w:numFmt w:val="lowerLetter"/>
      <w:lvlText w:val="%5."/>
      <w:lvlJc w:val="left"/>
      <w:pPr>
        <w:ind w:left="3600" w:hanging="360"/>
      </w:pPr>
    </w:lvl>
    <w:lvl w:ilvl="5" w:tplc="39471487" w:tentative="1">
      <w:start w:val="1"/>
      <w:numFmt w:val="lowerRoman"/>
      <w:lvlText w:val="%6."/>
      <w:lvlJc w:val="right"/>
      <w:pPr>
        <w:ind w:left="4320" w:hanging="180"/>
      </w:pPr>
    </w:lvl>
    <w:lvl w:ilvl="6" w:tplc="39471487" w:tentative="1">
      <w:start w:val="1"/>
      <w:numFmt w:val="decimal"/>
      <w:lvlText w:val="%7."/>
      <w:lvlJc w:val="left"/>
      <w:pPr>
        <w:ind w:left="5040" w:hanging="360"/>
      </w:pPr>
    </w:lvl>
    <w:lvl w:ilvl="7" w:tplc="39471487" w:tentative="1">
      <w:start w:val="1"/>
      <w:numFmt w:val="lowerLetter"/>
      <w:lvlText w:val="%8."/>
      <w:lvlJc w:val="left"/>
      <w:pPr>
        <w:ind w:left="5760" w:hanging="360"/>
      </w:pPr>
    </w:lvl>
    <w:lvl w:ilvl="8" w:tplc="394714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4">
    <w:multiLevelType w:val="hybridMultilevel"/>
    <w:lvl w:ilvl="0" w:tplc="49526903">
      <w:start w:val="1"/>
      <w:numFmt w:val="decimal"/>
      <w:lvlText w:val="%1."/>
      <w:lvlJc w:val="left"/>
      <w:pPr>
        <w:ind w:left="720" w:hanging="360"/>
      </w:pPr>
    </w:lvl>
    <w:lvl w:ilvl="1" w:tplc="49526903" w:tentative="1">
      <w:start w:val="1"/>
      <w:numFmt w:val="lowerLetter"/>
      <w:lvlText w:val="%2."/>
      <w:lvlJc w:val="left"/>
      <w:pPr>
        <w:ind w:left="1440" w:hanging="360"/>
      </w:pPr>
    </w:lvl>
    <w:lvl w:ilvl="2" w:tplc="49526903" w:tentative="1">
      <w:start w:val="1"/>
      <w:numFmt w:val="lowerRoman"/>
      <w:lvlText w:val="%3."/>
      <w:lvlJc w:val="right"/>
      <w:pPr>
        <w:ind w:left="2160" w:hanging="180"/>
      </w:pPr>
    </w:lvl>
    <w:lvl w:ilvl="3" w:tplc="49526903" w:tentative="1">
      <w:start w:val="1"/>
      <w:numFmt w:val="decimal"/>
      <w:lvlText w:val="%4."/>
      <w:lvlJc w:val="left"/>
      <w:pPr>
        <w:ind w:left="2880" w:hanging="360"/>
      </w:pPr>
    </w:lvl>
    <w:lvl w:ilvl="4" w:tplc="49526903" w:tentative="1">
      <w:start w:val="1"/>
      <w:numFmt w:val="lowerLetter"/>
      <w:lvlText w:val="%5."/>
      <w:lvlJc w:val="left"/>
      <w:pPr>
        <w:ind w:left="3600" w:hanging="360"/>
      </w:pPr>
    </w:lvl>
    <w:lvl w:ilvl="5" w:tplc="49526903" w:tentative="1">
      <w:start w:val="1"/>
      <w:numFmt w:val="lowerRoman"/>
      <w:lvlText w:val="%6."/>
      <w:lvlJc w:val="right"/>
      <w:pPr>
        <w:ind w:left="4320" w:hanging="180"/>
      </w:pPr>
    </w:lvl>
    <w:lvl w:ilvl="6" w:tplc="49526903" w:tentative="1">
      <w:start w:val="1"/>
      <w:numFmt w:val="decimal"/>
      <w:lvlText w:val="%7."/>
      <w:lvlJc w:val="left"/>
      <w:pPr>
        <w:ind w:left="5040" w:hanging="360"/>
      </w:pPr>
    </w:lvl>
    <w:lvl w:ilvl="7" w:tplc="49526903" w:tentative="1">
      <w:start w:val="1"/>
      <w:numFmt w:val="lowerLetter"/>
      <w:lvlText w:val="%8."/>
      <w:lvlJc w:val="left"/>
      <w:pPr>
        <w:ind w:left="5760" w:hanging="360"/>
      </w:pPr>
    </w:lvl>
    <w:lvl w:ilvl="8" w:tplc="49526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3">
    <w:multiLevelType w:val="hybridMultilevel"/>
    <w:lvl w:ilvl="0" w:tplc="66088797">
      <w:start w:val="1"/>
      <w:numFmt w:val="decimal"/>
      <w:lvlText w:val="%1."/>
      <w:lvlJc w:val="left"/>
      <w:pPr>
        <w:ind w:left="720" w:hanging="360"/>
      </w:pPr>
    </w:lvl>
    <w:lvl w:ilvl="1" w:tplc="66088797" w:tentative="1">
      <w:start w:val="1"/>
      <w:numFmt w:val="lowerLetter"/>
      <w:lvlText w:val="%2."/>
      <w:lvlJc w:val="left"/>
      <w:pPr>
        <w:ind w:left="1440" w:hanging="360"/>
      </w:pPr>
    </w:lvl>
    <w:lvl w:ilvl="2" w:tplc="66088797" w:tentative="1">
      <w:start w:val="1"/>
      <w:numFmt w:val="lowerRoman"/>
      <w:lvlText w:val="%3."/>
      <w:lvlJc w:val="right"/>
      <w:pPr>
        <w:ind w:left="2160" w:hanging="180"/>
      </w:pPr>
    </w:lvl>
    <w:lvl w:ilvl="3" w:tplc="66088797" w:tentative="1">
      <w:start w:val="1"/>
      <w:numFmt w:val="decimal"/>
      <w:lvlText w:val="%4."/>
      <w:lvlJc w:val="left"/>
      <w:pPr>
        <w:ind w:left="2880" w:hanging="360"/>
      </w:pPr>
    </w:lvl>
    <w:lvl w:ilvl="4" w:tplc="66088797" w:tentative="1">
      <w:start w:val="1"/>
      <w:numFmt w:val="lowerLetter"/>
      <w:lvlText w:val="%5."/>
      <w:lvlJc w:val="left"/>
      <w:pPr>
        <w:ind w:left="3600" w:hanging="360"/>
      </w:pPr>
    </w:lvl>
    <w:lvl w:ilvl="5" w:tplc="66088797" w:tentative="1">
      <w:start w:val="1"/>
      <w:numFmt w:val="lowerRoman"/>
      <w:lvlText w:val="%6."/>
      <w:lvlJc w:val="right"/>
      <w:pPr>
        <w:ind w:left="4320" w:hanging="180"/>
      </w:pPr>
    </w:lvl>
    <w:lvl w:ilvl="6" w:tplc="66088797" w:tentative="1">
      <w:start w:val="1"/>
      <w:numFmt w:val="decimal"/>
      <w:lvlText w:val="%7."/>
      <w:lvlJc w:val="left"/>
      <w:pPr>
        <w:ind w:left="5040" w:hanging="360"/>
      </w:pPr>
    </w:lvl>
    <w:lvl w:ilvl="7" w:tplc="66088797" w:tentative="1">
      <w:start w:val="1"/>
      <w:numFmt w:val="lowerLetter"/>
      <w:lvlText w:val="%8."/>
      <w:lvlJc w:val="left"/>
      <w:pPr>
        <w:ind w:left="5760" w:hanging="360"/>
      </w:pPr>
    </w:lvl>
    <w:lvl w:ilvl="8" w:tplc="660887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2">
    <w:multiLevelType w:val="hybridMultilevel"/>
    <w:lvl w:ilvl="0" w:tplc="33230205">
      <w:start w:val="1"/>
      <w:numFmt w:val="decimal"/>
      <w:lvlText w:val="%1."/>
      <w:lvlJc w:val="left"/>
      <w:pPr>
        <w:ind w:left="720" w:hanging="360"/>
      </w:pPr>
    </w:lvl>
    <w:lvl w:ilvl="1" w:tplc="33230205" w:tentative="1">
      <w:start w:val="1"/>
      <w:numFmt w:val="lowerLetter"/>
      <w:lvlText w:val="%2."/>
      <w:lvlJc w:val="left"/>
      <w:pPr>
        <w:ind w:left="1440" w:hanging="360"/>
      </w:pPr>
    </w:lvl>
    <w:lvl w:ilvl="2" w:tplc="33230205" w:tentative="1">
      <w:start w:val="1"/>
      <w:numFmt w:val="lowerRoman"/>
      <w:lvlText w:val="%3."/>
      <w:lvlJc w:val="right"/>
      <w:pPr>
        <w:ind w:left="2160" w:hanging="180"/>
      </w:pPr>
    </w:lvl>
    <w:lvl w:ilvl="3" w:tplc="33230205" w:tentative="1">
      <w:start w:val="1"/>
      <w:numFmt w:val="decimal"/>
      <w:lvlText w:val="%4."/>
      <w:lvlJc w:val="left"/>
      <w:pPr>
        <w:ind w:left="2880" w:hanging="360"/>
      </w:pPr>
    </w:lvl>
    <w:lvl w:ilvl="4" w:tplc="33230205" w:tentative="1">
      <w:start w:val="1"/>
      <w:numFmt w:val="lowerLetter"/>
      <w:lvlText w:val="%5."/>
      <w:lvlJc w:val="left"/>
      <w:pPr>
        <w:ind w:left="3600" w:hanging="360"/>
      </w:pPr>
    </w:lvl>
    <w:lvl w:ilvl="5" w:tplc="33230205" w:tentative="1">
      <w:start w:val="1"/>
      <w:numFmt w:val="lowerRoman"/>
      <w:lvlText w:val="%6."/>
      <w:lvlJc w:val="right"/>
      <w:pPr>
        <w:ind w:left="4320" w:hanging="180"/>
      </w:pPr>
    </w:lvl>
    <w:lvl w:ilvl="6" w:tplc="33230205" w:tentative="1">
      <w:start w:val="1"/>
      <w:numFmt w:val="decimal"/>
      <w:lvlText w:val="%7."/>
      <w:lvlJc w:val="left"/>
      <w:pPr>
        <w:ind w:left="5040" w:hanging="360"/>
      </w:pPr>
    </w:lvl>
    <w:lvl w:ilvl="7" w:tplc="33230205" w:tentative="1">
      <w:start w:val="1"/>
      <w:numFmt w:val="lowerLetter"/>
      <w:lvlText w:val="%8."/>
      <w:lvlJc w:val="left"/>
      <w:pPr>
        <w:ind w:left="5760" w:hanging="360"/>
      </w:pPr>
    </w:lvl>
    <w:lvl w:ilvl="8" w:tplc="33230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1">
    <w:multiLevelType w:val="hybridMultilevel"/>
    <w:lvl w:ilvl="0" w:tplc="85777195">
      <w:start w:val="1"/>
      <w:numFmt w:val="decimal"/>
      <w:lvlText w:val="%1."/>
      <w:lvlJc w:val="left"/>
      <w:pPr>
        <w:ind w:left="720" w:hanging="360"/>
      </w:pPr>
    </w:lvl>
    <w:lvl w:ilvl="1" w:tplc="85777195" w:tentative="1">
      <w:start w:val="1"/>
      <w:numFmt w:val="lowerLetter"/>
      <w:lvlText w:val="%2."/>
      <w:lvlJc w:val="left"/>
      <w:pPr>
        <w:ind w:left="1440" w:hanging="360"/>
      </w:pPr>
    </w:lvl>
    <w:lvl w:ilvl="2" w:tplc="85777195" w:tentative="1">
      <w:start w:val="1"/>
      <w:numFmt w:val="lowerRoman"/>
      <w:lvlText w:val="%3."/>
      <w:lvlJc w:val="right"/>
      <w:pPr>
        <w:ind w:left="2160" w:hanging="180"/>
      </w:pPr>
    </w:lvl>
    <w:lvl w:ilvl="3" w:tplc="85777195" w:tentative="1">
      <w:start w:val="1"/>
      <w:numFmt w:val="decimal"/>
      <w:lvlText w:val="%4."/>
      <w:lvlJc w:val="left"/>
      <w:pPr>
        <w:ind w:left="2880" w:hanging="360"/>
      </w:pPr>
    </w:lvl>
    <w:lvl w:ilvl="4" w:tplc="85777195" w:tentative="1">
      <w:start w:val="1"/>
      <w:numFmt w:val="lowerLetter"/>
      <w:lvlText w:val="%5."/>
      <w:lvlJc w:val="left"/>
      <w:pPr>
        <w:ind w:left="3600" w:hanging="360"/>
      </w:pPr>
    </w:lvl>
    <w:lvl w:ilvl="5" w:tplc="85777195" w:tentative="1">
      <w:start w:val="1"/>
      <w:numFmt w:val="lowerRoman"/>
      <w:lvlText w:val="%6."/>
      <w:lvlJc w:val="right"/>
      <w:pPr>
        <w:ind w:left="4320" w:hanging="180"/>
      </w:pPr>
    </w:lvl>
    <w:lvl w:ilvl="6" w:tplc="85777195" w:tentative="1">
      <w:start w:val="1"/>
      <w:numFmt w:val="decimal"/>
      <w:lvlText w:val="%7."/>
      <w:lvlJc w:val="left"/>
      <w:pPr>
        <w:ind w:left="5040" w:hanging="360"/>
      </w:pPr>
    </w:lvl>
    <w:lvl w:ilvl="7" w:tplc="85777195" w:tentative="1">
      <w:start w:val="1"/>
      <w:numFmt w:val="lowerLetter"/>
      <w:lvlText w:val="%8."/>
      <w:lvlJc w:val="left"/>
      <w:pPr>
        <w:ind w:left="5760" w:hanging="360"/>
      </w:pPr>
    </w:lvl>
    <w:lvl w:ilvl="8" w:tplc="85777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0">
    <w:multiLevelType w:val="hybridMultilevel"/>
    <w:lvl w:ilvl="0" w:tplc="83998895">
      <w:start w:val="1"/>
      <w:numFmt w:val="decimal"/>
      <w:lvlText w:val="%1."/>
      <w:lvlJc w:val="left"/>
      <w:pPr>
        <w:ind w:left="720" w:hanging="360"/>
      </w:pPr>
    </w:lvl>
    <w:lvl w:ilvl="1" w:tplc="83998895" w:tentative="1">
      <w:start w:val="1"/>
      <w:numFmt w:val="lowerLetter"/>
      <w:lvlText w:val="%2."/>
      <w:lvlJc w:val="left"/>
      <w:pPr>
        <w:ind w:left="1440" w:hanging="360"/>
      </w:pPr>
    </w:lvl>
    <w:lvl w:ilvl="2" w:tplc="83998895" w:tentative="1">
      <w:start w:val="1"/>
      <w:numFmt w:val="lowerRoman"/>
      <w:lvlText w:val="%3."/>
      <w:lvlJc w:val="right"/>
      <w:pPr>
        <w:ind w:left="2160" w:hanging="180"/>
      </w:pPr>
    </w:lvl>
    <w:lvl w:ilvl="3" w:tplc="83998895" w:tentative="1">
      <w:start w:val="1"/>
      <w:numFmt w:val="decimal"/>
      <w:lvlText w:val="%4."/>
      <w:lvlJc w:val="left"/>
      <w:pPr>
        <w:ind w:left="2880" w:hanging="360"/>
      </w:pPr>
    </w:lvl>
    <w:lvl w:ilvl="4" w:tplc="83998895" w:tentative="1">
      <w:start w:val="1"/>
      <w:numFmt w:val="lowerLetter"/>
      <w:lvlText w:val="%5."/>
      <w:lvlJc w:val="left"/>
      <w:pPr>
        <w:ind w:left="3600" w:hanging="360"/>
      </w:pPr>
    </w:lvl>
    <w:lvl w:ilvl="5" w:tplc="83998895" w:tentative="1">
      <w:start w:val="1"/>
      <w:numFmt w:val="lowerRoman"/>
      <w:lvlText w:val="%6."/>
      <w:lvlJc w:val="right"/>
      <w:pPr>
        <w:ind w:left="4320" w:hanging="180"/>
      </w:pPr>
    </w:lvl>
    <w:lvl w:ilvl="6" w:tplc="83998895" w:tentative="1">
      <w:start w:val="1"/>
      <w:numFmt w:val="decimal"/>
      <w:lvlText w:val="%7."/>
      <w:lvlJc w:val="left"/>
      <w:pPr>
        <w:ind w:left="5040" w:hanging="360"/>
      </w:pPr>
    </w:lvl>
    <w:lvl w:ilvl="7" w:tplc="83998895" w:tentative="1">
      <w:start w:val="1"/>
      <w:numFmt w:val="lowerLetter"/>
      <w:lvlText w:val="%8."/>
      <w:lvlJc w:val="left"/>
      <w:pPr>
        <w:ind w:left="5760" w:hanging="360"/>
      </w:pPr>
    </w:lvl>
    <w:lvl w:ilvl="8" w:tplc="83998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9">
    <w:multiLevelType w:val="hybridMultilevel"/>
    <w:lvl w:ilvl="0" w:tplc="30722532">
      <w:start w:val="1"/>
      <w:numFmt w:val="decimal"/>
      <w:lvlText w:val="%1."/>
      <w:lvlJc w:val="left"/>
      <w:pPr>
        <w:ind w:left="720" w:hanging="360"/>
      </w:pPr>
    </w:lvl>
    <w:lvl w:ilvl="1" w:tplc="30722532" w:tentative="1">
      <w:start w:val="1"/>
      <w:numFmt w:val="lowerLetter"/>
      <w:lvlText w:val="%2."/>
      <w:lvlJc w:val="left"/>
      <w:pPr>
        <w:ind w:left="1440" w:hanging="360"/>
      </w:pPr>
    </w:lvl>
    <w:lvl w:ilvl="2" w:tplc="30722532" w:tentative="1">
      <w:start w:val="1"/>
      <w:numFmt w:val="lowerRoman"/>
      <w:lvlText w:val="%3."/>
      <w:lvlJc w:val="right"/>
      <w:pPr>
        <w:ind w:left="2160" w:hanging="180"/>
      </w:pPr>
    </w:lvl>
    <w:lvl w:ilvl="3" w:tplc="30722532" w:tentative="1">
      <w:start w:val="1"/>
      <w:numFmt w:val="decimal"/>
      <w:lvlText w:val="%4."/>
      <w:lvlJc w:val="left"/>
      <w:pPr>
        <w:ind w:left="2880" w:hanging="360"/>
      </w:pPr>
    </w:lvl>
    <w:lvl w:ilvl="4" w:tplc="30722532" w:tentative="1">
      <w:start w:val="1"/>
      <w:numFmt w:val="lowerLetter"/>
      <w:lvlText w:val="%5."/>
      <w:lvlJc w:val="left"/>
      <w:pPr>
        <w:ind w:left="3600" w:hanging="360"/>
      </w:pPr>
    </w:lvl>
    <w:lvl w:ilvl="5" w:tplc="30722532" w:tentative="1">
      <w:start w:val="1"/>
      <w:numFmt w:val="lowerRoman"/>
      <w:lvlText w:val="%6."/>
      <w:lvlJc w:val="right"/>
      <w:pPr>
        <w:ind w:left="4320" w:hanging="180"/>
      </w:pPr>
    </w:lvl>
    <w:lvl w:ilvl="6" w:tplc="30722532" w:tentative="1">
      <w:start w:val="1"/>
      <w:numFmt w:val="decimal"/>
      <w:lvlText w:val="%7."/>
      <w:lvlJc w:val="left"/>
      <w:pPr>
        <w:ind w:left="5040" w:hanging="360"/>
      </w:pPr>
    </w:lvl>
    <w:lvl w:ilvl="7" w:tplc="30722532" w:tentative="1">
      <w:start w:val="1"/>
      <w:numFmt w:val="lowerLetter"/>
      <w:lvlText w:val="%8."/>
      <w:lvlJc w:val="left"/>
      <w:pPr>
        <w:ind w:left="5760" w:hanging="360"/>
      </w:pPr>
    </w:lvl>
    <w:lvl w:ilvl="8" w:tplc="30722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8">
    <w:multiLevelType w:val="hybridMultilevel"/>
    <w:lvl w:ilvl="0" w:tplc="14400124">
      <w:start w:val="1"/>
      <w:numFmt w:val="decimal"/>
      <w:lvlText w:val="%1."/>
      <w:lvlJc w:val="left"/>
      <w:pPr>
        <w:ind w:left="720" w:hanging="360"/>
      </w:pPr>
    </w:lvl>
    <w:lvl w:ilvl="1" w:tplc="14400124" w:tentative="1">
      <w:start w:val="1"/>
      <w:numFmt w:val="lowerLetter"/>
      <w:lvlText w:val="%2."/>
      <w:lvlJc w:val="left"/>
      <w:pPr>
        <w:ind w:left="1440" w:hanging="360"/>
      </w:pPr>
    </w:lvl>
    <w:lvl w:ilvl="2" w:tplc="14400124" w:tentative="1">
      <w:start w:val="1"/>
      <w:numFmt w:val="lowerRoman"/>
      <w:lvlText w:val="%3."/>
      <w:lvlJc w:val="right"/>
      <w:pPr>
        <w:ind w:left="2160" w:hanging="180"/>
      </w:pPr>
    </w:lvl>
    <w:lvl w:ilvl="3" w:tplc="14400124" w:tentative="1">
      <w:start w:val="1"/>
      <w:numFmt w:val="decimal"/>
      <w:lvlText w:val="%4."/>
      <w:lvlJc w:val="left"/>
      <w:pPr>
        <w:ind w:left="2880" w:hanging="360"/>
      </w:pPr>
    </w:lvl>
    <w:lvl w:ilvl="4" w:tplc="14400124" w:tentative="1">
      <w:start w:val="1"/>
      <w:numFmt w:val="lowerLetter"/>
      <w:lvlText w:val="%5."/>
      <w:lvlJc w:val="left"/>
      <w:pPr>
        <w:ind w:left="3600" w:hanging="360"/>
      </w:pPr>
    </w:lvl>
    <w:lvl w:ilvl="5" w:tplc="14400124" w:tentative="1">
      <w:start w:val="1"/>
      <w:numFmt w:val="lowerRoman"/>
      <w:lvlText w:val="%6."/>
      <w:lvlJc w:val="right"/>
      <w:pPr>
        <w:ind w:left="4320" w:hanging="180"/>
      </w:pPr>
    </w:lvl>
    <w:lvl w:ilvl="6" w:tplc="14400124" w:tentative="1">
      <w:start w:val="1"/>
      <w:numFmt w:val="decimal"/>
      <w:lvlText w:val="%7."/>
      <w:lvlJc w:val="left"/>
      <w:pPr>
        <w:ind w:left="5040" w:hanging="360"/>
      </w:pPr>
    </w:lvl>
    <w:lvl w:ilvl="7" w:tplc="14400124" w:tentative="1">
      <w:start w:val="1"/>
      <w:numFmt w:val="lowerLetter"/>
      <w:lvlText w:val="%8."/>
      <w:lvlJc w:val="left"/>
      <w:pPr>
        <w:ind w:left="5760" w:hanging="360"/>
      </w:pPr>
    </w:lvl>
    <w:lvl w:ilvl="8" w:tplc="14400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7">
    <w:multiLevelType w:val="hybridMultilevel"/>
    <w:lvl w:ilvl="0" w:tplc="60172960">
      <w:start w:val="1"/>
      <w:numFmt w:val="decimal"/>
      <w:lvlText w:val="%1."/>
      <w:lvlJc w:val="left"/>
      <w:pPr>
        <w:ind w:left="720" w:hanging="360"/>
      </w:pPr>
    </w:lvl>
    <w:lvl w:ilvl="1" w:tplc="60172960" w:tentative="1">
      <w:start w:val="1"/>
      <w:numFmt w:val="lowerLetter"/>
      <w:lvlText w:val="%2."/>
      <w:lvlJc w:val="left"/>
      <w:pPr>
        <w:ind w:left="1440" w:hanging="360"/>
      </w:pPr>
    </w:lvl>
    <w:lvl w:ilvl="2" w:tplc="60172960" w:tentative="1">
      <w:start w:val="1"/>
      <w:numFmt w:val="lowerRoman"/>
      <w:lvlText w:val="%3."/>
      <w:lvlJc w:val="right"/>
      <w:pPr>
        <w:ind w:left="2160" w:hanging="180"/>
      </w:pPr>
    </w:lvl>
    <w:lvl w:ilvl="3" w:tplc="60172960" w:tentative="1">
      <w:start w:val="1"/>
      <w:numFmt w:val="decimal"/>
      <w:lvlText w:val="%4."/>
      <w:lvlJc w:val="left"/>
      <w:pPr>
        <w:ind w:left="2880" w:hanging="360"/>
      </w:pPr>
    </w:lvl>
    <w:lvl w:ilvl="4" w:tplc="60172960" w:tentative="1">
      <w:start w:val="1"/>
      <w:numFmt w:val="lowerLetter"/>
      <w:lvlText w:val="%5."/>
      <w:lvlJc w:val="left"/>
      <w:pPr>
        <w:ind w:left="3600" w:hanging="360"/>
      </w:pPr>
    </w:lvl>
    <w:lvl w:ilvl="5" w:tplc="60172960" w:tentative="1">
      <w:start w:val="1"/>
      <w:numFmt w:val="lowerRoman"/>
      <w:lvlText w:val="%6."/>
      <w:lvlJc w:val="right"/>
      <w:pPr>
        <w:ind w:left="4320" w:hanging="180"/>
      </w:pPr>
    </w:lvl>
    <w:lvl w:ilvl="6" w:tplc="60172960" w:tentative="1">
      <w:start w:val="1"/>
      <w:numFmt w:val="decimal"/>
      <w:lvlText w:val="%7."/>
      <w:lvlJc w:val="left"/>
      <w:pPr>
        <w:ind w:left="5040" w:hanging="360"/>
      </w:pPr>
    </w:lvl>
    <w:lvl w:ilvl="7" w:tplc="60172960" w:tentative="1">
      <w:start w:val="1"/>
      <w:numFmt w:val="lowerLetter"/>
      <w:lvlText w:val="%8."/>
      <w:lvlJc w:val="left"/>
      <w:pPr>
        <w:ind w:left="5760" w:hanging="360"/>
      </w:pPr>
    </w:lvl>
    <w:lvl w:ilvl="8" w:tplc="60172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6">
    <w:multiLevelType w:val="hybridMultilevel"/>
    <w:lvl w:ilvl="0" w:tplc="85615928">
      <w:start w:val="1"/>
      <w:numFmt w:val="decimal"/>
      <w:lvlText w:val="%1."/>
      <w:lvlJc w:val="left"/>
      <w:pPr>
        <w:ind w:left="720" w:hanging="360"/>
      </w:pPr>
    </w:lvl>
    <w:lvl w:ilvl="1" w:tplc="85615928" w:tentative="1">
      <w:start w:val="1"/>
      <w:numFmt w:val="lowerLetter"/>
      <w:lvlText w:val="%2."/>
      <w:lvlJc w:val="left"/>
      <w:pPr>
        <w:ind w:left="1440" w:hanging="360"/>
      </w:pPr>
    </w:lvl>
    <w:lvl w:ilvl="2" w:tplc="85615928" w:tentative="1">
      <w:start w:val="1"/>
      <w:numFmt w:val="lowerRoman"/>
      <w:lvlText w:val="%3."/>
      <w:lvlJc w:val="right"/>
      <w:pPr>
        <w:ind w:left="2160" w:hanging="180"/>
      </w:pPr>
    </w:lvl>
    <w:lvl w:ilvl="3" w:tplc="85615928" w:tentative="1">
      <w:start w:val="1"/>
      <w:numFmt w:val="decimal"/>
      <w:lvlText w:val="%4."/>
      <w:lvlJc w:val="left"/>
      <w:pPr>
        <w:ind w:left="2880" w:hanging="360"/>
      </w:pPr>
    </w:lvl>
    <w:lvl w:ilvl="4" w:tplc="85615928" w:tentative="1">
      <w:start w:val="1"/>
      <w:numFmt w:val="lowerLetter"/>
      <w:lvlText w:val="%5."/>
      <w:lvlJc w:val="left"/>
      <w:pPr>
        <w:ind w:left="3600" w:hanging="360"/>
      </w:pPr>
    </w:lvl>
    <w:lvl w:ilvl="5" w:tplc="85615928" w:tentative="1">
      <w:start w:val="1"/>
      <w:numFmt w:val="lowerRoman"/>
      <w:lvlText w:val="%6."/>
      <w:lvlJc w:val="right"/>
      <w:pPr>
        <w:ind w:left="4320" w:hanging="180"/>
      </w:pPr>
    </w:lvl>
    <w:lvl w:ilvl="6" w:tplc="85615928" w:tentative="1">
      <w:start w:val="1"/>
      <w:numFmt w:val="decimal"/>
      <w:lvlText w:val="%7."/>
      <w:lvlJc w:val="left"/>
      <w:pPr>
        <w:ind w:left="5040" w:hanging="360"/>
      </w:pPr>
    </w:lvl>
    <w:lvl w:ilvl="7" w:tplc="85615928" w:tentative="1">
      <w:start w:val="1"/>
      <w:numFmt w:val="lowerLetter"/>
      <w:lvlText w:val="%8."/>
      <w:lvlJc w:val="left"/>
      <w:pPr>
        <w:ind w:left="5760" w:hanging="360"/>
      </w:pPr>
    </w:lvl>
    <w:lvl w:ilvl="8" w:tplc="85615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5">
    <w:multiLevelType w:val="hybridMultilevel"/>
    <w:lvl w:ilvl="0" w:tplc="20547509">
      <w:start w:val="1"/>
      <w:numFmt w:val="decimal"/>
      <w:lvlText w:val="%1."/>
      <w:lvlJc w:val="left"/>
      <w:pPr>
        <w:ind w:left="720" w:hanging="360"/>
      </w:pPr>
    </w:lvl>
    <w:lvl w:ilvl="1" w:tplc="20547509" w:tentative="1">
      <w:start w:val="1"/>
      <w:numFmt w:val="lowerLetter"/>
      <w:lvlText w:val="%2."/>
      <w:lvlJc w:val="left"/>
      <w:pPr>
        <w:ind w:left="1440" w:hanging="360"/>
      </w:pPr>
    </w:lvl>
    <w:lvl w:ilvl="2" w:tplc="20547509" w:tentative="1">
      <w:start w:val="1"/>
      <w:numFmt w:val="lowerRoman"/>
      <w:lvlText w:val="%3."/>
      <w:lvlJc w:val="right"/>
      <w:pPr>
        <w:ind w:left="2160" w:hanging="180"/>
      </w:pPr>
    </w:lvl>
    <w:lvl w:ilvl="3" w:tplc="20547509" w:tentative="1">
      <w:start w:val="1"/>
      <w:numFmt w:val="decimal"/>
      <w:lvlText w:val="%4."/>
      <w:lvlJc w:val="left"/>
      <w:pPr>
        <w:ind w:left="2880" w:hanging="360"/>
      </w:pPr>
    </w:lvl>
    <w:lvl w:ilvl="4" w:tplc="20547509" w:tentative="1">
      <w:start w:val="1"/>
      <w:numFmt w:val="lowerLetter"/>
      <w:lvlText w:val="%5."/>
      <w:lvlJc w:val="left"/>
      <w:pPr>
        <w:ind w:left="3600" w:hanging="360"/>
      </w:pPr>
    </w:lvl>
    <w:lvl w:ilvl="5" w:tplc="20547509" w:tentative="1">
      <w:start w:val="1"/>
      <w:numFmt w:val="lowerRoman"/>
      <w:lvlText w:val="%6."/>
      <w:lvlJc w:val="right"/>
      <w:pPr>
        <w:ind w:left="4320" w:hanging="180"/>
      </w:pPr>
    </w:lvl>
    <w:lvl w:ilvl="6" w:tplc="20547509" w:tentative="1">
      <w:start w:val="1"/>
      <w:numFmt w:val="decimal"/>
      <w:lvlText w:val="%7."/>
      <w:lvlJc w:val="left"/>
      <w:pPr>
        <w:ind w:left="5040" w:hanging="360"/>
      </w:pPr>
    </w:lvl>
    <w:lvl w:ilvl="7" w:tplc="20547509" w:tentative="1">
      <w:start w:val="1"/>
      <w:numFmt w:val="lowerLetter"/>
      <w:lvlText w:val="%8."/>
      <w:lvlJc w:val="left"/>
      <w:pPr>
        <w:ind w:left="5760" w:hanging="360"/>
      </w:pPr>
    </w:lvl>
    <w:lvl w:ilvl="8" w:tplc="20547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4">
    <w:multiLevelType w:val="hybridMultilevel"/>
    <w:lvl w:ilvl="0" w:tplc="24920793">
      <w:start w:val="1"/>
      <w:numFmt w:val="decimal"/>
      <w:lvlText w:val="%1."/>
      <w:lvlJc w:val="left"/>
      <w:pPr>
        <w:ind w:left="720" w:hanging="360"/>
      </w:pPr>
    </w:lvl>
    <w:lvl w:ilvl="1" w:tplc="24920793" w:tentative="1">
      <w:start w:val="1"/>
      <w:numFmt w:val="lowerLetter"/>
      <w:lvlText w:val="%2."/>
      <w:lvlJc w:val="left"/>
      <w:pPr>
        <w:ind w:left="1440" w:hanging="360"/>
      </w:pPr>
    </w:lvl>
    <w:lvl w:ilvl="2" w:tplc="24920793" w:tentative="1">
      <w:start w:val="1"/>
      <w:numFmt w:val="lowerRoman"/>
      <w:lvlText w:val="%3."/>
      <w:lvlJc w:val="right"/>
      <w:pPr>
        <w:ind w:left="2160" w:hanging="180"/>
      </w:pPr>
    </w:lvl>
    <w:lvl w:ilvl="3" w:tplc="24920793" w:tentative="1">
      <w:start w:val="1"/>
      <w:numFmt w:val="decimal"/>
      <w:lvlText w:val="%4."/>
      <w:lvlJc w:val="left"/>
      <w:pPr>
        <w:ind w:left="2880" w:hanging="360"/>
      </w:pPr>
    </w:lvl>
    <w:lvl w:ilvl="4" w:tplc="24920793" w:tentative="1">
      <w:start w:val="1"/>
      <w:numFmt w:val="lowerLetter"/>
      <w:lvlText w:val="%5."/>
      <w:lvlJc w:val="left"/>
      <w:pPr>
        <w:ind w:left="3600" w:hanging="360"/>
      </w:pPr>
    </w:lvl>
    <w:lvl w:ilvl="5" w:tplc="24920793" w:tentative="1">
      <w:start w:val="1"/>
      <w:numFmt w:val="lowerRoman"/>
      <w:lvlText w:val="%6."/>
      <w:lvlJc w:val="right"/>
      <w:pPr>
        <w:ind w:left="4320" w:hanging="180"/>
      </w:pPr>
    </w:lvl>
    <w:lvl w:ilvl="6" w:tplc="24920793" w:tentative="1">
      <w:start w:val="1"/>
      <w:numFmt w:val="decimal"/>
      <w:lvlText w:val="%7."/>
      <w:lvlJc w:val="left"/>
      <w:pPr>
        <w:ind w:left="5040" w:hanging="360"/>
      </w:pPr>
    </w:lvl>
    <w:lvl w:ilvl="7" w:tplc="24920793" w:tentative="1">
      <w:start w:val="1"/>
      <w:numFmt w:val="lowerLetter"/>
      <w:lvlText w:val="%8."/>
      <w:lvlJc w:val="left"/>
      <w:pPr>
        <w:ind w:left="5760" w:hanging="360"/>
      </w:pPr>
    </w:lvl>
    <w:lvl w:ilvl="8" w:tplc="24920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3">
    <w:multiLevelType w:val="hybridMultilevel"/>
    <w:lvl w:ilvl="0" w:tplc="84145154">
      <w:start w:val="1"/>
      <w:numFmt w:val="decimal"/>
      <w:lvlText w:val="%1."/>
      <w:lvlJc w:val="left"/>
      <w:pPr>
        <w:ind w:left="720" w:hanging="360"/>
      </w:pPr>
    </w:lvl>
    <w:lvl w:ilvl="1" w:tplc="84145154" w:tentative="1">
      <w:start w:val="1"/>
      <w:numFmt w:val="lowerLetter"/>
      <w:lvlText w:val="%2."/>
      <w:lvlJc w:val="left"/>
      <w:pPr>
        <w:ind w:left="1440" w:hanging="360"/>
      </w:pPr>
    </w:lvl>
    <w:lvl w:ilvl="2" w:tplc="84145154" w:tentative="1">
      <w:start w:val="1"/>
      <w:numFmt w:val="lowerRoman"/>
      <w:lvlText w:val="%3."/>
      <w:lvlJc w:val="right"/>
      <w:pPr>
        <w:ind w:left="2160" w:hanging="180"/>
      </w:pPr>
    </w:lvl>
    <w:lvl w:ilvl="3" w:tplc="84145154" w:tentative="1">
      <w:start w:val="1"/>
      <w:numFmt w:val="decimal"/>
      <w:lvlText w:val="%4."/>
      <w:lvlJc w:val="left"/>
      <w:pPr>
        <w:ind w:left="2880" w:hanging="360"/>
      </w:pPr>
    </w:lvl>
    <w:lvl w:ilvl="4" w:tplc="84145154" w:tentative="1">
      <w:start w:val="1"/>
      <w:numFmt w:val="lowerLetter"/>
      <w:lvlText w:val="%5."/>
      <w:lvlJc w:val="left"/>
      <w:pPr>
        <w:ind w:left="3600" w:hanging="360"/>
      </w:pPr>
    </w:lvl>
    <w:lvl w:ilvl="5" w:tplc="84145154" w:tentative="1">
      <w:start w:val="1"/>
      <w:numFmt w:val="lowerRoman"/>
      <w:lvlText w:val="%6."/>
      <w:lvlJc w:val="right"/>
      <w:pPr>
        <w:ind w:left="4320" w:hanging="180"/>
      </w:pPr>
    </w:lvl>
    <w:lvl w:ilvl="6" w:tplc="84145154" w:tentative="1">
      <w:start w:val="1"/>
      <w:numFmt w:val="decimal"/>
      <w:lvlText w:val="%7."/>
      <w:lvlJc w:val="left"/>
      <w:pPr>
        <w:ind w:left="5040" w:hanging="360"/>
      </w:pPr>
    </w:lvl>
    <w:lvl w:ilvl="7" w:tplc="84145154" w:tentative="1">
      <w:start w:val="1"/>
      <w:numFmt w:val="lowerLetter"/>
      <w:lvlText w:val="%8."/>
      <w:lvlJc w:val="left"/>
      <w:pPr>
        <w:ind w:left="5760" w:hanging="360"/>
      </w:pPr>
    </w:lvl>
    <w:lvl w:ilvl="8" w:tplc="84145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2">
    <w:multiLevelType w:val="hybridMultilevel"/>
    <w:lvl w:ilvl="0" w:tplc="49146085">
      <w:start w:val="1"/>
      <w:numFmt w:val="decimal"/>
      <w:lvlText w:val="%1."/>
      <w:lvlJc w:val="left"/>
      <w:pPr>
        <w:ind w:left="720" w:hanging="360"/>
      </w:pPr>
    </w:lvl>
    <w:lvl w:ilvl="1" w:tplc="49146085" w:tentative="1">
      <w:start w:val="1"/>
      <w:numFmt w:val="lowerLetter"/>
      <w:lvlText w:val="%2."/>
      <w:lvlJc w:val="left"/>
      <w:pPr>
        <w:ind w:left="1440" w:hanging="360"/>
      </w:pPr>
    </w:lvl>
    <w:lvl w:ilvl="2" w:tplc="49146085" w:tentative="1">
      <w:start w:val="1"/>
      <w:numFmt w:val="lowerRoman"/>
      <w:lvlText w:val="%3."/>
      <w:lvlJc w:val="right"/>
      <w:pPr>
        <w:ind w:left="2160" w:hanging="180"/>
      </w:pPr>
    </w:lvl>
    <w:lvl w:ilvl="3" w:tplc="49146085" w:tentative="1">
      <w:start w:val="1"/>
      <w:numFmt w:val="decimal"/>
      <w:lvlText w:val="%4."/>
      <w:lvlJc w:val="left"/>
      <w:pPr>
        <w:ind w:left="2880" w:hanging="360"/>
      </w:pPr>
    </w:lvl>
    <w:lvl w:ilvl="4" w:tplc="49146085" w:tentative="1">
      <w:start w:val="1"/>
      <w:numFmt w:val="lowerLetter"/>
      <w:lvlText w:val="%5."/>
      <w:lvlJc w:val="left"/>
      <w:pPr>
        <w:ind w:left="3600" w:hanging="360"/>
      </w:pPr>
    </w:lvl>
    <w:lvl w:ilvl="5" w:tplc="49146085" w:tentative="1">
      <w:start w:val="1"/>
      <w:numFmt w:val="lowerRoman"/>
      <w:lvlText w:val="%6."/>
      <w:lvlJc w:val="right"/>
      <w:pPr>
        <w:ind w:left="4320" w:hanging="180"/>
      </w:pPr>
    </w:lvl>
    <w:lvl w:ilvl="6" w:tplc="49146085" w:tentative="1">
      <w:start w:val="1"/>
      <w:numFmt w:val="decimal"/>
      <w:lvlText w:val="%7."/>
      <w:lvlJc w:val="left"/>
      <w:pPr>
        <w:ind w:left="5040" w:hanging="360"/>
      </w:pPr>
    </w:lvl>
    <w:lvl w:ilvl="7" w:tplc="49146085" w:tentative="1">
      <w:start w:val="1"/>
      <w:numFmt w:val="lowerLetter"/>
      <w:lvlText w:val="%8."/>
      <w:lvlJc w:val="left"/>
      <w:pPr>
        <w:ind w:left="5760" w:hanging="360"/>
      </w:pPr>
    </w:lvl>
    <w:lvl w:ilvl="8" w:tplc="49146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1">
    <w:multiLevelType w:val="hybridMultilevel"/>
    <w:lvl w:ilvl="0" w:tplc="34178381">
      <w:start w:val="1"/>
      <w:numFmt w:val="decimal"/>
      <w:lvlText w:val="%1."/>
      <w:lvlJc w:val="left"/>
      <w:pPr>
        <w:ind w:left="720" w:hanging="360"/>
      </w:pPr>
    </w:lvl>
    <w:lvl w:ilvl="1" w:tplc="34178381" w:tentative="1">
      <w:start w:val="1"/>
      <w:numFmt w:val="lowerLetter"/>
      <w:lvlText w:val="%2."/>
      <w:lvlJc w:val="left"/>
      <w:pPr>
        <w:ind w:left="1440" w:hanging="360"/>
      </w:pPr>
    </w:lvl>
    <w:lvl w:ilvl="2" w:tplc="34178381" w:tentative="1">
      <w:start w:val="1"/>
      <w:numFmt w:val="lowerRoman"/>
      <w:lvlText w:val="%3."/>
      <w:lvlJc w:val="right"/>
      <w:pPr>
        <w:ind w:left="2160" w:hanging="180"/>
      </w:pPr>
    </w:lvl>
    <w:lvl w:ilvl="3" w:tplc="34178381" w:tentative="1">
      <w:start w:val="1"/>
      <w:numFmt w:val="decimal"/>
      <w:lvlText w:val="%4."/>
      <w:lvlJc w:val="left"/>
      <w:pPr>
        <w:ind w:left="2880" w:hanging="360"/>
      </w:pPr>
    </w:lvl>
    <w:lvl w:ilvl="4" w:tplc="34178381" w:tentative="1">
      <w:start w:val="1"/>
      <w:numFmt w:val="lowerLetter"/>
      <w:lvlText w:val="%5."/>
      <w:lvlJc w:val="left"/>
      <w:pPr>
        <w:ind w:left="3600" w:hanging="360"/>
      </w:pPr>
    </w:lvl>
    <w:lvl w:ilvl="5" w:tplc="34178381" w:tentative="1">
      <w:start w:val="1"/>
      <w:numFmt w:val="lowerRoman"/>
      <w:lvlText w:val="%6."/>
      <w:lvlJc w:val="right"/>
      <w:pPr>
        <w:ind w:left="4320" w:hanging="180"/>
      </w:pPr>
    </w:lvl>
    <w:lvl w:ilvl="6" w:tplc="34178381" w:tentative="1">
      <w:start w:val="1"/>
      <w:numFmt w:val="decimal"/>
      <w:lvlText w:val="%7."/>
      <w:lvlJc w:val="left"/>
      <w:pPr>
        <w:ind w:left="5040" w:hanging="360"/>
      </w:pPr>
    </w:lvl>
    <w:lvl w:ilvl="7" w:tplc="34178381" w:tentative="1">
      <w:start w:val="1"/>
      <w:numFmt w:val="lowerLetter"/>
      <w:lvlText w:val="%8."/>
      <w:lvlJc w:val="left"/>
      <w:pPr>
        <w:ind w:left="5760" w:hanging="360"/>
      </w:pPr>
    </w:lvl>
    <w:lvl w:ilvl="8" w:tplc="34178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0">
    <w:multiLevelType w:val="hybridMultilevel"/>
    <w:lvl w:ilvl="0" w:tplc="25416563">
      <w:start w:val="1"/>
      <w:numFmt w:val="decimal"/>
      <w:lvlText w:val="%1."/>
      <w:lvlJc w:val="left"/>
      <w:pPr>
        <w:ind w:left="720" w:hanging="360"/>
      </w:pPr>
    </w:lvl>
    <w:lvl w:ilvl="1" w:tplc="25416563" w:tentative="1">
      <w:start w:val="1"/>
      <w:numFmt w:val="lowerLetter"/>
      <w:lvlText w:val="%2."/>
      <w:lvlJc w:val="left"/>
      <w:pPr>
        <w:ind w:left="1440" w:hanging="360"/>
      </w:pPr>
    </w:lvl>
    <w:lvl w:ilvl="2" w:tplc="25416563" w:tentative="1">
      <w:start w:val="1"/>
      <w:numFmt w:val="lowerRoman"/>
      <w:lvlText w:val="%3."/>
      <w:lvlJc w:val="right"/>
      <w:pPr>
        <w:ind w:left="2160" w:hanging="180"/>
      </w:pPr>
    </w:lvl>
    <w:lvl w:ilvl="3" w:tplc="25416563" w:tentative="1">
      <w:start w:val="1"/>
      <w:numFmt w:val="decimal"/>
      <w:lvlText w:val="%4."/>
      <w:lvlJc w:val="left"/>
      <w:pPr>
        <w:ind w:left="2880" w:hanging="360"/>
      </w:pPr>
    </w:lvl>
    <w:lvl w:ilvl="4" w:tplc="25416563" w:tentative="1">
      <w:start w:val="1"/>
      <w:numFmt w:val="lowerLetter"/>
      <w:lvlText w:val="%5."/>
      <w:lvlJc w:val="left"/>
      <w:pPr>
        <w:ind w:left="3600" w:hanging="360"/>
      </w:pPr>
    </w:lvl>
    <w:lvl w:ilvl="5" w:tplc="25416563" w:tentative="1">
      <w:start w:val="1"/>
      <w:numFmt w:val="lowerRoman"/>
      <w:lvlText w:val="%6."/>
      <w:lvlJc w:val="right"/>
      <w:pPr>
        <w:ind w:left="4320" w:hanging="180"/>
      </w:pPr>
    </w:lvl>
    <w:lvl w:ilvl="6" w:tplc="25416563" w:tentative="1">
      <w:start w:val="1"/>
      <w:numFmt w:val="decimal"/>
      <w:lvlText w:val="%7."/>
      <w:lvlJc w:val="left"/>
      <w:pPr>
        <w:ind w:left="5040" w:hanging="360"/>
      </w:pPr>
    </w:lvl>
    <w:lvl w:ilvl="7" w:tplc="25416563" w:tentative="1">
      <w:start w:val="1"/>
      <w:numFmt w:val="lowerLetter"/>
      <w:lvlText w:val="%8."/>
      <w:lvlJc w:val="left"/>
      <w:pPr>
        <w:ind w:left="5760" w:hanging="360"/>
      </w:pPr>
    </w:lvl>
    <w:lvl w:ilvl="8" w:tplc="25416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9">
    <w:multiLevelType w:val="hybridMultilevel"/>
    <w:lvl w:ilvl="0" w:tplc="18807349">
      <w:start w:val="1"/>
      <w:numFmt w:val="decimal"/>
      <w:lvlText w:val="%1."/>
      <w:lvlJc w:val="left"/>
      <w:pPr>
        <w:ind w:left="720" w:hanging="360"/>
      </w:pPr>
    </w:lvl>
    <w:lvl w:ilvl="1" w:tplc="18807349" w:tentative="1">
      <w:start w:val="1"/>
      <w:numFmt w:val="lowerLetter"/>
      <w:lvlText w:val="%2."/>
      <w:lvlJc w:val="left"/>
      <w:pPr>
        <w:ind w:left="1440" w:hanging="360"/>
      </w:pPr>
    </w:lvl>
    <w:lvl w:ilvl="2" w:tplc="18807349" w:tentative="1">
      <w:start w:val="1"/>
      <w:numFmt w:val="lowerRoman"/>
      <w:lvlText w:val="%3."/>
      <w:lvlJc w:val="right"/>
      <w:pPr>
        <w:ind w:left="2160" w:hanging="180"/>
      </w:pPr>
    </w:lvl>
    <w:lvl w:ilvl="3" w:tplc="18807349" w:tentative="1">
      <w:start w:val="1"/>
      <w:numFmt w:val="decimal"/>
      <w:lvlText w:val="%4."/>
      <w:lvlJc w:val="left"/>
      <w:pPr>
        <w:ind w:left="2880" w:hanging="360"/>
      </w:pPr>
    </w:lvl>
    <w:lvl w:ilvl="4" w:tplc="18807349" w:tentative="1">
      <w:start w:val="1"/>
      <w:numFmt w:val="lowerLetter"/>
      <w:lvlText w:val="%5."/>
      <w:lvlJc w:val="left"/>
      <w:pPr>
        <w:ind w:left="3600" w:hanging="360"/>
      </w:pPr>
    </w:lvl>
    <w:lvl w:ilvl="5" w:tplc="18807349" w:tentative="1">
      <w:start w:val="1"/>
      <w:numFmt w:val="lowerRoman"/>
      <w:lvlText w:val="%6."/>
      <w:lvlJc w:val="right"/>
      <w:pPr>
        <w:ind w:left="4320" w:hanging="180"/>
      </w:pPr>
    </w:lvl>
    <w:lvl w:ilvl="6" w:tplc="18807349" w:tentative="1">
      <w:start w:val="1"/>
      <w:numFmt w:val="decimal"/>
      <w:lvlText w:val="%7."/>
      <w:lvlJc w:val="left"/>
      <w:pPr>
        <w:ind w:left="5040" w:hanging="360"/>
      </w:pPr>
    </w:lvl>
    <w:lvl w:ilvl="7" w:tplc="18807349" w:tentative="1">
      <w:start w:val="1"/>
      <w:numFmt w:val="lowerLetter"/>
      <w:lvlText w:val="%8."/>
      <w:lvlJc w:val="left"/>
      <w:pPr>
        <w:ind w:left="5760" w:hanging="360"/>
      </w:pPr>
    </w:lvl>
    <w:lvl w:ilvl="8" w:tplc="188073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8">
    <w:multiLevelType w:val="hybridMultilevel"/>
    <w:lvl w:ilvl="0" w:tplc="63239787">
      <w:start w:val="1"/>
      <w:numFmt w:val="decimal"/>
      <w:lvlText w:val="%1."/>
      <w:lvlJc w:val="left"/>
      <w:pPr>
        <w:ind w:left="720" w:hanging="360"/>
      </w:pPr>
    </w:lvl>
    <w:lvl w:ilvl="1" w:tplc="63239787" w:tentative="1">
      <w:start w:val="1"/>
      <w:numFmt w:val="lowerLetter"/>
      <w:lvlText w:val="%2."/>
      <w:lvlJc w:val="left"/>
      <w:pPr>
        <w:ind w:left="1440" w:hanging="360"/>
      </w:pPr>
    </w:lvl>
    <w:lvl w:ilvl="2" w:tplc="63239787" w:tentative="1">
      <w:start w:val="1"/>
      <w:numFmt w:val="lowerRoman"/>
      <w:lvlText w:val="%3."/>
      <w:lvlJc w:val="right"/>
      <w:pPr>
        <w:ind w:left="2160" w:hanging="180"/>
      </w:pPr>
    </w:lvl>
    <w:lvl w:ilvl="3" w:tplc="63239787" w:tentative="1">
      <w:start w:val="1"/>
      <w:numFmt w:val="decimal"/>
      <w:lvlText w:val="%4."/>
      <w:lvlJc w:val="left"/>
      <w:pPr>
        <w:ind w:left="2880" w:hanging="360"/>
      </w:pPr>
    </w:lvl>
    <w:lvl w:ilvl="4" w:tplc="63239787" w:tentative="1">
      <w:start w:val="1"/>
      <w:numFmt w:val="lowerLetter"/>
      <w:lvlText w:val="%5."/>
      <w:lvlJc w:val="left"/>
      <w:pPr>
        <w:ind w:left="3600" w:hanging="360"/>
      </w:pPr>
    </w:lvl>
    <w:lvl w:ilvl="5" w:tplc="63239787" w:tentative="1">
      <w:start w:val="1"/>
      <w:numFmt w:val="lowerRoman"/>
      <w:lvlText w:val="%6."/>
      <w:lvlJc w:val="right"/>
      <w:pPr>
        <w:ind w:left="4320" w:hanging="180"/>
      </w:pPr>
    </w:lvl>
    <w:lvl w:ilvl="6" w:tplc="63239787" w:tentative="1">
      <w:start w:val="1"/>
      <w:numFmt w:val="decimal"/>
      <w:lvlText w:val="%7."/>
      <w:lvlJc w:val="left"/>
      <w:pPr>
        <w:ind w:left="5040" w:hanging="360"/>
      </w:pPr>
    </w:lvl>
    <w:lvl w:ilvl="7" w:tplc="63239787" w:tentative="1">
      <w:start w:val="1"/>
      <w:numFmt w:val="lowerLetter"/>
      <w:lvlText w:val="%8."/>
      <w:lvlJc w:val="left"/>
      <w:pPr>
        <w:ind w:left="5760" w:hanging="360"/>
      </w:pPr>
    </w:lvl>
    <w:lvl w:ilvl="8" w:tplc="632397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7">
    <w:multiLevelType w:val="hybridMultilevel"/>
    <w:lvl w:ilvl="0" w:tplc="94018397">
      <w:start w:val="1"/>
      <w:numFmt w:val="decimal"/>
      <w:lvlText w:val="%1."/>
      <w:lvlJc w:val="left"/>
      <w:pPr>
        <w:ind w:left="720" w:hanging="360"/>
      </w:pPr>
    </w:lvl>
    <w:lvl w:ilvl="1" w:tplc="94018397" w:tentative="1">
      <w:start w:val="1"/>
      <w:numFmt w:val="lowerLetter"/>
      <w:lvlText w:val="%2."/>
      <w:lvlJc w:val="left"/>
      <w:pPr>
        <w:ind w:left="1440" w:hanging="360"/>
      </w:pPr>
    </w:lvl>
    <w:lvl w:ilvl="2" w:tplc="94018397" w:tentative="1">
      <w:start w:val="1"/>
      <w:numFmt w:val="lowerRoman"/>
      <w:lvlText w:val="%3."/>
      <w:lvlJc w:val="right"/>
      <w:pPr>
        <w:ind w:left="2160" w:hanging="180"/>
      </w:pPr>
    </w:lvl>
    <w:lvl w:ilvl="3" w:tplc="94018397" w:tentative="1">
      <w:start w:val="1"/>
      <w:numFmt w:val="decimal"/>
      <w:lvlText w:val="%4."/>
      <w:lvlJc w:val="left"/>
      <w:pPr>
        <w:ind w:left="2880" w:hanging="360"/>
      </w:pPr>
    </w:lvl>
    <w:lvl w:ilvl="4" w:tplc="94018397" w:tentative="1">
      <w:start w:val="1"/>
      <w:numFmt w:val="lowerLetter"/>
      <w:lvlText w:val="%5."/>
      <w:lvlJc w:val="left"/>
      <w:pPr>
        <w:ind w:left="3600" w:hanging="360"/>
      </w:pPr>
    </w:lvl>
    <w:lvl w:ilvl="5" w:tplc="94018397" w:tentative="1">
      <w:start w:val="1"/>
      <w:numFmt w:val="lowerRoman"/>
      <w:lvlText w:val="%6."/>
      <w:lvlJc w:val="right"/>
      <w:pPr>
        <w:ind w:left="4320" w:hanging="180"/>
      </w:pPr>
    </w:lvl>
    <w:lvl w:ilvl="6" w:tplc="94018397" w:tentative="1">
      <w:start w:val="1"/>
      <w:numFmt w:val="decimal"/>
      <w:lvlText w:val="%7."/>
      <w:lvlJc w:val="left"/>
      <w:pPr>
        <w:ind w:left="5040" w:hanging="360"/>
      </w:pPr>
    </w:lvl>
    <w:lvl w:ilvl="7" w:tplc="94018397" w:tentative="1">
      <w:start w:val="1"/>
      <w:numFmt w:val="lowerLetter"/>
      <w:lvlText w:val="%8."/>
      <w:lvlJc w:val="left"/>
      <w:pPr>
        <w:ind w:left="5760" w:hanging="360"/>
      </w:pPr>
    </w:lvl>
    <w:lvl w:ilvl="8" w:tplc="94018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6">
    <w:multiLevelType w:val="hybridMultilevel"/>
    <w:lvl w:ilvl="0" w:tplc="48445636">
      <w:start w:val="1"/>
      <w:numFmt w:val="decimal"/>
      <w:lvlText w:val="%1."/>
      <w:lvlJc w:val="left"/>
      <w:pPr>
        <w:ind w:left="720" w:hanging="360"/>
      </w:pPr>
    </w:lvl>
    <w:lvl w:ilvl="1" w:tplc="48445636" w:tentative="1">
      <w:start w:val="1"/>
      <w:numFmt w:val="lowerLetter"/>
      <w:lvlText w:val="%2."/>
      <w:lvlJc w:val="left"/>
      <w:pPr>
        <w:ind w:left="1440" w:hanging="360"/>
      </w:pPr>
    </w:lvl>
    <w:lvl w:ilvl="2" w:tplc="48445636" w:tentative="1">
      <w:start w:val="1"/>
      <w:numFmt w:val="lowerRoman"/>
      <w:lvlText w:val="%3."/>
      <w:lvlJc w:val="right"/>
      <w:pPr>
        <w:ind w:left="2160" w:hanging="180"/>
      </w:pPr>
    </w:lvl>
    <w:lvl w:ilvl="3" w:tplc="48445636" w:tentative="1">
      <w:start w:val="1"/>
      <w:numFmt w:val="decimal"/>
      <w:lvlText w:val="%4."/>
      <w:lvlJc w:val="left"/>
      <w:pPr>
        <w:ind w:left="2880" w:hanging="360"/>
      </w:pPr>
    </w:lvl>
    <w:lvl w:ilvl="4" w:tplc="48445636" w:tentative="1">
      <w:start w:val="1"/>
      <w:numFmt w:val="lowerLetter"/>
      <w:lvlText w:val="%5."/>
      <w:lvlJc w:val="left"/>
      <w:pPr>
        <w:ind w:left="3600" w:hanging="360"/>
      </w:pPr>
    </w:lvl>
    <w:lvl w:ilvl="5" w:tplc="48445636" w:tentative="1">
      <w:start w:val="1"/>
      <w:numFmt w:val="lowerRoman"/>
      <w:lvlText w:val="%6."/>
      <w:lvlJc w:val="right"/>
      <w:pPr>
        <w:ind w:left="4320" w:hanging="180"/>
      </w:pPr>
    </w:lvl>
    <w:lvl w:ilvl="6" w:tplc="48445636" w:tentative="1">
      <w:start w:val="1"/>
      <w:numFmt w:val="decimal"/>
      <w:lvlText w:val="%7."/>
      <w:lvlJc w:val="left"/>
      <w:pPr>
        <w:ind w:left="5040" w:hanging="360"/>
      </w:pPr>
    </w:lvl>
    <w:lvl w:ilvl="7" w:tplc="48445636" w:tentative="1">
      <w:start w:val="1"/>
      <w:numFmt w:val="lowerLetter"/>
      <w:lvlText w:val="%8."/>
      <w:lvlJc w:val="left"/>
      <w:pPr>
        <w:ind w:left="5760" w:hanging="360"/>
      </w:pPr>
    </w:lvl>
    <w:lvl w:ilvl="8" w:tplc="48445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5">
    <w:multiLevelType w:val="hybridMultilevel"/>
    <w:lvl w:ilvl="0" w:tplc="50511310">
      <w:start w:val="1"/>
      <w:numFmt w:val="decimal"/>
      <w:lvlText w:val="%1."/>
      <w:lvlJc w:val="left"/>
      <w:pPr>
        <w:ind w:left="720" w:hanging="360"/>
      </w:pPr>
    </w:lvl>
    <w:lvl w:ilvl="1" w:tplc="50511310" w:tentative="1">
      <w:start w:val="1"/>
      <w:numFmt w:val="lowerLetter"/>
      <w:lvlText w:val="%2."/>
      <w:lvlJc w:val="left"/>
      <w:pPr>
        <w:ind w:left="1440" w:hanging="360"/>
      </w:pPr>
    </w:lvl>
    <w:lvl w:ilvl="2" w:tplc="50511310" w:tentative="1">
      <w:start w:val="1"/>
      <w:numFmt w:val="lowerRoman"/>
      <w:lvlText w:val="%3."/>
      <w:lvlJc w:val="right"/>
      <w:pPr>
        <w:ind w:left="2160" w:hanging="180"/>
      </w:pPr>
    </w:lvl>
    <w:lvl w:ilvl="3" w:tplc="50511310" w:tentative="1">
      <w:start w:val="1"/>
      <w:numFmt w:val="decimal"/>
      <w:lvlText w:val="%4."/>
      <w:lvlJc w:val="left"/>
      <w:pPr>
        <w:ind w:left="2880" w:hanging="360"/>
      </w:pPr>
    </w:lvl>
    <w:lvl w:ilvl="4" w:tplc="50511310" w:tentative="1">
      <w:start w:val="1"/>
      <w:numFmt w:val="lowerLetter"/>
      <w:lvlText w:val="%5."/>
      <w:lvlJc w:val="left"/>
      <w:pPr>
        <w:ind w:left="3600" w:hanging="360"/>
      </w:pPr>
    </w:lvl>
    <w:lvl w:ilvl="5" w:tplc="50511310" w:tentative="1">
      <w:start w:val="1"/>
      <w:numFmt w:val="lowerRoman"/>
      <w:lvlText w:val="%6."/>
      <w:lvlJc w:val="right"/>
      <w:pPr>
        <w:ind w:left="4320" w:hanging="180"/>
      </w:pPr>
    </w:lvl>
    <w:lvl w:ilvl="6" w:tplc="50511310" w:tentative="1">
      <w:start w:val="1"/>
      <w:numFmt w:val="decimal"/>
      <w:lvlText w:val="%7."/>
      <w:lvlJc w:val="left"/>
      <w:pPr>
        <w:ind w:left="5040" w:hanging="360"/>
      </w:pPr>
    </w:lvl>
    <w:lvl w:ilvl="7" w:tplc="50511310" w:tentative="1">
      <w:start w:val="1"/>
      <w:numFmt w:val="lowerLetter"/>
      <w:lvlText w:val="%8."/>
      <w:lvlJc w:val="left"/>
      <w:pPr>
        <w:ind w:left="5760" w:hanging="360"/>
      </w:pPr>
    </w:lvl>
    <w:lvl w:ilvl="8" w:tplc="50511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4">
    <w:multiLevelType w:val="hybridMultilevel"/>
    <w:lvl w:ilvl="0" w:tplc="95052590">
      <w:start w:val="1"/>
      <w:numFmt w:val="decimal"/>
      <w:lvlText w:val="%1."/>
      <w:lvlJc w:val="left"/>
      <w:pPr>
        <w:ind w:left="720" w:hanging="360"/>
      </w:pPr>
    </w:lvl>
    <w:lvl w:ilvl="1" w:tplc="95052590" w:tentative="1">
      <w:start w:val="1"/>
      <w:numFmt w:val="lowerLetter"/>
      <w:lvlText w:val="%2."/>
      <w:lvlJc w:val="left"/>
      <w:pPr>
        <w:ind w:left="1440" w:hanging="360"/>
      </w:pPr>
    </w:lvl>
    <w:lvl w:ilvl="2" w:tplc="95052590" w:tentative="1">
      <w:start w:val="1"/>
      <w:numFmt w:val="lowerRoman"/>
      <w:lvlText w:val="%3."/>
      <w:lvlJc w:val="right"/>
      <w:pPr>
        <w:ind w:left="2160" w:hanging="180"/>
      </w:pPr>
    </w:lvl>
    <w:lvl w:ilvl="3" w:tplc="95052590" w:tentative="1">
      <w:start w:val="1"/>
      <w:numFmt w:val="decimal"/>
      <w:lvlText w:val="%4."/>
      <w:lvlJc w:val="left"/>
      <w:pPr>
        <w:ind w:left="2880" w:hanging="360"/>
      </w:pPr>
    </w:lvl>
    <w:lvl w:ilvl="4" w:tplc="95052590" w:tentative="1">
      <w:start w:val="1"/>
      <w:numFmt w:val="lowerLetter"/>
      <w:lvlText w:val="%5."/>
      <w:lvlJc w:val="left"/>
      <w:pPr>
        <w:ind w:left="3600" w:hanging="360"/>
      </w:pPr>
    </w:lvl>
    <w:lvl w:ilvl="5" w:tplc="95052590" w:tentative="1">
      <w:start w:val="1"/>
      <w:numFmt w:val="lowerRoman"/>
      <w:lvlText w:val="%6."/>
      <w:lvlJc w:val="right"/>
      <w:pPr>
        <w:ind w:left="4320" w:hanging="180"/>
      </w:pPr>
    </w:lvl>
    <w:lvl w:ilvl="6" w:tplc="95052590" w:tentative="1">
      <w:start w:val="1"/>
      <w:numFmt w:val="decimal"/>
      <w:lvlText w:val="%7."/>
      <w:lvlJc w:val="left"/>
      <w:pPr>
        <w:ind w:left="5040" w:hanging="360"/>
      </w:pPr>
    </w:lvl>
    <w:lvl w:ilvl="7" w:tplc="95052590" w:tentative="1">
      <w:start w:val="1"/>
      <w:numFmt w:val="lowerLetter"/>
      <w:lvlText w:val="%8."/>
      <w:lvlJc w:val="left"/>
      <w:pPr>
        <w:ind w:left="5760" w:hanging="360"/>
      </w:pPr>
    </w:lvl>
    <w:lvl w:ilvl="8" w:tplc="950525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3">
    <w:multiLevelType w:val="hybridMultilevel"/>
    <w:lvl w:ilvl="0" w:tplc="53023835">
      <w:start w:val="1"/>
      <w:numFmt w:val="decimal"/>
      <w:lvlText w:val="%1."/>
      <w:lvlJc w:val="left"/>
      <w:pPr>
        <w:ind w:left="720" w:hanging="360"/>
      </w:pPr>
    </w:lvl>
    <w:lvl w:ilvl="1" w:tplc="53023835" w:tentative="1">
      <w:start w:val="1"/>
      <w:numFmt w:val="lowerLetter"/>
      <w:lvlText w:val="%2."/>
      <w:lvlJc w:val="left"/>
      <w:pPr>
        <w:ind w:left="1440" w:hanging="360"/>
      </w:pPr>
    </w:lvl>
    <w:lvl w:ilvl="2" w:tplc="53023835" w:tentative="1">
      <w:start w:val="1"/>
      <w:numFmt w:val="lowerRoman"/>
      <w:lvlText w:val="%3."/>
      <w:lvlJc w:val="right"/>
      <w:pPr>
        <w:ind w:left="2160" w:hanging="180"/>
      </w:pPr>
    </w:lvl>
    <w:lvl w:ilvl="3" w:tplc="53023835" w:tentative="1">
      <w:start w:val="1"/>
      <w:numFmt w:val="decimal"/>
      <w:lvlText w:val="%4."/>
      <w:lvlJc w:val="left"/>
      <w:pPr>
        <w:ind w:left="2880" w:hanging="360"/>
      </w:pPr>
    </w:lvl>
    <w:lvl w:ilvl="4" w:tplc="53023835" w:tentative="1">
      <w:start w:val="1"/>
      <w:numFmt w:val="lowerLetter"/>
      <w:lvlText w:val="%5."/>
      <w:lvlJc w:val="left"/>
      <w:pPr>
        <w:ind w:left="3600" w:hanging="360"/>
      </w:pPr>
    </w:lvl>
    <w:lvl w:ilvl="5" w:tplc="53023835" w:tentative="1">
      <w:start w:val="1"/>
      <w:numFmt w:val="lowerRoman"/>
      <w:lvlText w:val="%6."/>
      <w:lvlJc w:val="right"/>
      <w:pPr>
        <w:ind w:left="4320" w:hanging="180"/>
      </w:pPr>
    </w:lvl>
    <w:lvl w:ilvl="6" w:tplc="53023835" w:tentative="1">
      <w:start w:val="1"/>
      <w:numFmt w:val="decimal"/>
      <w:lvlText w:val="%7."/>
      <w:lvlJc w:val="left"/>
      <w:pPr>
        <w:ind w:left="5040" w:hanging="360"/>
      </w:pPr>
    </w:lvl>
    <w:lvl w:ilvl="7" w:tplc="53023835" w:tentative="1">
      <w:start w:val="1"/>
      <w:numFmt w:val="lowerLetter"/>
      <w:lvlText w:val="%8."/>
      <w:lvlJc w:val="left"/>
      <w:pPr>
        <w:ind w:left="5760" w:hanging="360"/>
      </w:pPr>
    </w:lvl>
    <w:lvl w:ilvl="8" w:tplc="53023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2">
    <w:multiLevelType w:val="hybridMultilevel"/>
    <w:lvl w:ilvl="0" w:tplc="16996109">
      <w:start w:val="1"/>
      <w:numFmt w:val="decimal"/>
      <w:lvlText w:val="%1."/>
      <w:lvlJc w:val="left"/>
      <w:pPr>
        <w:ind w:left="720" w:hanging="360"/>
      </w:pPr>
    </w:lvl>
    <w:lvl w:ilvl="1" w:tplc="16996109" w:tentative="1">
      <w:start w:val="1"/>
      <w:numFmt w:val="lowerLetter"/>
      <w:lvlText w:val="%2."/>
      <w:lvlJc w:val="left"/>
      <w:pPr>
        <w:ind w:left="1440" w:hanging="360"/>
      </w:pPr>
    </w:lvl>
    <w:lvl w:ilvl="2" w:tplc="16996109" w:tentative="1">
      <w:start w:val="1"/>
      <w:numFmt w:val="lowerRoman"/>
      <w:lvlText w:val="%3."/>
      <w:lvlJc w:val="right"/>
      <w:pPr>
        <w:ind w:left="2160" w:hanging="180"/>
      </w:pPr>
    </w:lvl>
    <w:lvl w:ilvl="3" w:tplc="16996109" w:tentative="1">
      <w:start w:val="1"/>
      <w:numFmt w:val="decimal"/>
      <w:lvlText w:val="%4."/>
      <w:lvlJc w:val="left"/>
      <w:pPr>
        <w:ind w:left="2880" w:hanging="360"/>
      </w:pPr>
    </w:lvl>
    <w:lvl w:ilvl="4" w:tplc="16996109" w:tentative="1">
      <w:start w:val="1"/>
      <w:numFmt w:val="lowerLetter"/>
      <w:lvlText w:val="%5."/>
      <w:lvlJc w:val="left"/>
      <w:pPr>
        <w:ind w:left="3600" w:hanging="360"/>
      </w:pPr>
    </w:lvl>
    <w:lvl w:ilvl="5" w:tplc="16996109" w:tentative="1">
      <w:start w:val="1"/>
      <w:numFmt w:val="lowerRoman"/>
      <w:lvlText w:val="%6."/>
      <w:lvlJc w:val="right"/>
      <w:pPr>
        <w:ind w:left="4320" w:hanging="180"/>
      </w:pPr>
    </w:lvl>
    <w:lvl w:ilvl="6" w:tplc="16996109" w:tentative="1">
      <w:start w:val="1"/>
      <w:numFmt w:val="decimal"/>
      <w:lvlText w:val="%7."/>
      <w:lvlJc w:val="left"/>
      <w:pPr>
        <w:ind w:left="5040" w:hanging="360"/>
      </w:pPr>
    </w:lvl>
    <w:lvl w:ilvl="7" w:tplc="16996109" w:tentative="1">
      <w:start w:val="1"/>
      <w:numFmt w:val="lowerLetter"/>
      <w:lvlText w:val="%8."/>
      <w:lvlJc w:val="left"/>
      <w:pPr>
        <w:ind w:left="5760" w:hanging="360"/>
      </w:pPr>
    </w:lvl>
    <w:lvl w:ilvl="8" w:tplc="16996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1">
    <w:multiLevelType w:val="hybridMultilevel"/>
    <w:lvl w:ilvl="0" w:tplc="53240695">
      <w:start w:val="1"/>
      <w:numFmt w:val="decimal"/>
      <w:lvlText w:val="%1."/>
      <w:lvlJc w:val="left"/>
      <w:pPr>
        <w:ind w:left="720" w:hanging="360"/>
      </w:pPr>
    </w:lvl>
    <w:lvl w:ilvl="1" w:tplc="53240695" w:tentative="1">
      <w:start w:val="1"/>
      <w:numFmt w:val="lowerLetter"/>
      <w:lvlText w:val="%2."/>
      <w:lvlJc w:val="left"/>
      <w:pPr>
        <w:ind w:left="1440" w:hanging="360"/>
      </w:pPr>
    </w:lvl>
    <w:lvl w:ilvl="2" w:tplc="53240695" w:tentative="1">
      <w:start w:val="1"/>
      <w:numFmt w:val="lowerRoman"/>
      <w:lvlText w:val="%3."/>
      <w:lvlJc w:val="right"/>
      <w:pPr>
        <w:ind w:left="2160" w:hanging="180"/>
      </w:pPr>
    </w:lvl>
    <w:lvl w:ilvl="3" w:tplc="53240695" w:tentative="1">
      <w:start w:val="1"/>
      <w:numFmt w:val="decimal"/>
      <w:lvlText w:val="%4."/>
      <w:lvlJc w:val="left"/>
      <w:pPr>
        <w:ind w:left="2880" w:hanging="360"/>
      </w:pPr>
    </w:lvl>
    <w:lvl w:ilvl="4" w:tplc="53240695" w:tentative="1">
      <w:start w:val="1"/>
      <w:numFmt w:val="lowerLetter"/>
      <w:lvlText w:val="%5."/>
      <w:lvlJc w:val="left"/>
      <w:pPr>
        <w:ind w:left="3600" w:hanging="360"/>
      </w:pPr>
    </w:lvl>
    <w:lvl w:ilvl="5" w:tplc="53240695" w:tentative="1">
      <w:start w:val="1"/>
      <w:numFmt w:val="lowerRoman"/>
      <w:lvlText w:val="%6."/>
      <w:lvlJc w:val="right"/>
      <w:pPr>
        <w:ind w:left="4320" w:hanging="180"/>
      </w:pPr>
    </w:lvl>
    <w:lvl w:ilvl="6" w:tplc="53240695" w:tentative="1">
      <w:start w:val="1"/>
      <w:numFmt w:val="decimal"/>
      <w:lvlText w:val="%7."/>
      <w:lvlJc w:val="left"/>
      <w:pPr>
        <w:ind w:left="5040" w:hanging="360"/>
      </w:pPr>
    </w:lvl>
    <w:lvl w:ilvl="7" w:tplc="53240695" w:tentative="1">
      <w:start w:val="1"/>
      <w:numFmt w:val="lowerLetter"/>
      <w:lvlText w:val="%8."/>
      <w:lvlJc w:val="left"/>
      <w:pPr>
        <w:ind w:left="5760" w:hanging="360"/>
      </w:pPr>
    </w:lvl>
    <w:lvl w:ilvl="8" w:tplc="532406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0">
    <w:multiLevelType w:val="hybridMultilevel"/>
    <w:lvl w:ilvl="0" w:tplc="18939086">
      <w:start w:val="1"/>
      <w:numFmt w:val="decimal"/>
      <w:lvlText w:val="%1."/>
      <w:lvlJc w:val="left"/>
      <w:pPr>
        <w:ind w:left="720" w:hanging="360"/>
      </w:pPr>
    </w:lvl>
    <w:lvl w:ilvl="1" w:tplc="18939086" w:tentative="1">
      <w:start w:val="1"/>
      <w:numFmt w:val="lowerLetter"/>
      <w:lvlText w:val="%2."/>
      <w:lvlJc w:val="left"/>
      <w:pPr>
        <w:ind w:left="1440" w:hanging="360"/>
      </w:pPr>
    </w:lvl>
    <w:lvl w:ilvl="2" w:tplc="18939086" w:tentative="1">
      <w:start w:val="1"/>
      <w:numFmt w:val="lowerRoman"/>
      <w:lvlText w:val="%3."/>
      <w:lvlJc w:val="right"/>
      <w:pPr>
        <w:ind w:left="2160" w:hanging="180"/>
      </w:pPr>
    </w:lvl>
    <w:lvl w:ilvl="3" w:tplc="18939086" w:tentative="1">
      <w:start w:val="1"/>
      <w:numFmt w:val="decimal"/>
      <w:lvlText w:val="%4."/>
      <w:lvlJc w:val="left"/>
      <w:pPr>
        <w:ind w:left="2880" w:hanging="360"/>
      </w:pPr>
    </w:lvl>
    <w:lvl w:ilvl="4" w:tplc="18939086" w:tentative="1">
      <w:start w:val="1"/>
      <w:numFmt w:val="lowerLetter"/>
      <w:lvlText w:val="%5."/>
      <w:lvlJc w:val="left"/>
      <w:pPr>
        <w:ind w:left="3600" w:hanging="360"/>
      </w:pPr>
    </w:lvl>
    <w:lvl w:ilvl="5" w:tplc="18939086" w:tentative="1">
      <w:start w:val="1"/>
      <w:numFmt w:val="lowerRoman"/>
      <w:lvlText w:val="%6."/>
      <w:lvlJc w:val="right"/>
      <w:pPr>
        <w:ind w:left="4320" w:hanging="180"/>
      </w:pPr>
    </w:lvl>
    <w:lvl w:ilvl="6" w:tplc="18939086" w:tentative="1">
      <w:start w:val="1"/>
      <w:numFmt w:val="decimal"/>
      <w:lvlText w:val="%7."/>
      <w:lvlJc w:val="left"/>
      <w:pPr>
        <w:ind w:left="5040" w:hanging="360"/>
      </w:pPr>
    </w:lvl>
    <w:lvl w:ilvl="7" w:tplc="18939086" w:tentative="1">
      <w:start w:val="1"/>
      <w:numFmt w:val="lowerLetter"/>
      <w:lvlText w:val="%8."/>
      <w:lvlJc w:val="left"/>
      <w:pPr>
        <w:ind w:left="5760" w:hanging="360"/>
      </w:pPr>
    </w:lvl>
    <w:lvl w:ilvl="8" w:tplc="18939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9">
    <w:multiLevelType w:val="hybridMultilevel"/>
    <w:lvl w:ilvl="0" w:tplc="34440721">
      <w:start w:val="1"/>
      <w:numFmt w:val="decimal"/>
      <w:lvlText w:val="%1."/>
      <w:lvlJc w:val="left"/>
      <w:pPr>
        <w:ind w:left="720" w:hanging="360"/>
      </w:pPr>
    </w:lvl>
    <w:lvl w:ilvl="1" w:tplc="34440721" w:tentative="1">
      <w:start w:val="1"/>
      <w:numFmt w:val="lowerLetter"/>
      <w:lvlText w:val="%2."/>
      <w:lvlJc w:val="left"/>
      <w:pPr>
        <w:ind w:left="1440" w:hanging="360"/>
      </w:pPr>
    </w:lvl>
    <w:lvl w:ilvl="2" w:tplc="34440721" w:tentative="1">
      <w:start w:val="1"/>
      <w:numFmt w:val="lowerRoman"/>
      <w:lvlText w:val="%3."/>
      <w:lvlJc w:val="right"/>
      <w:pPr>
        <w:ind w:left="2160" w:hanging="180"/>
      </w:pPr>
    </w:lvl>
    <w:lvl w:ilvl="3" w:tplc="34440721" w:tentative="1">
      <w:start w:val="1"/>
      <w:numFmt w:val="decimal"/>
      <w:lvlText w:val="%4."/>
      <w:lvlJc w:val="left"/>
      <w:pPr>
        <w:ind w:left="2880" w:hanging="360"/>
      </w:pPr>
    </w:lvl>
    <w:lvl w:ilvl="4" w:tplc="34440721" w:tentative="1">
      <w:start w:val="1"/>
      <w:numFmt w:val="lowerLetter"/>
      <w:lvlText w:val="%5."/>
      <w:lvlJc w:val="left"/>
      <w:pPr>
        <w:ind w:left="3600" w:hanging="360"/>
      </w:pPr>
    </w:lvl>
    <w:lvl w:ilvl="5" w:tplc="34440721" w:tentative="1">
      <w:start w:val="1"/>
      <w:numFmt w:val="lowerRoman"/>
      <w:lvlText w:val="%6."/>
      <w:lvlJc w:val="right"/>
      <w:pPr>
        <w:ind w:left="4320" w:hanging="180"/>
      </w:pPr>
    </w:lvl>
    <w:lvl w:ilvl="6" w:tplc="34440721" w:tentative="1">
      <w:start w:val="1"/>
      <w:numFmt w:val="decimal"/>
      <w:lvlText w:val="%7."/>
      <w:lvlJc w:val="left"/>
      <w:pPr>
        <w:ind w:left="5040" w:hanging="360"/>
      </w:pPr>
    </w:lvl>
    <w:lvl w:ilvl="7" w:tplc="34440721" w:tentative="1">
      <w:start w:val="1"/>
      <w:numFmt w:val="lowerLetter"/>
      <w:lvlText w:val="%8."/>
      <w:lvlJc w:val="left"/>
      <w:pPr>
        <w:ind w:left="5760" w:hanging="360"/>
      </w:pPr>
    </w:lvl>
    <w:lvl w:ilvl="8" w:tplc="344407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8">
    <w:multiLevelType w:val="hybridMultilevel"/>
    <w:lvl w:ilvl="0" w:tplc="50225005">
      <w:start w:val="1"/>
      <w:numFmt w:val="decimal"/>
      <w:lvlText w:val="%1."/>
      <w:lvlJc w:val="left"/>
      <w:pPr>
        <w:ind w:left="720" w:hanging="360"/>
      </w:pPr>
    </w:lvl>
    <w:lvl w:ilvl="1" w:tplc="50225005" w:tentative="1">
      <w:start w:val="1"/>
      <w:numFmt w:val="lowerLetter"/>
      <w:lvlText w:val="%2."/>
      <w:lvlJc w:val="left"/>
      <w:pPr>
        <w:ind w:left="1440" w:hanging="360"/>
      </w:pPr>
    </w:lvl>
    <w:lvl w:ilvl="2" w:tplc="50225005" w:tentative="1">
      <w:start w:val="1"/>
      <w:numFmt w:val="lowerRoman"/>
      <w:lvlText w:val="%3."/>
      <w:lvlJc w:val="right"/>
      <w:pPr>
        <w:ind w:left="2160" w:hanging="180"/>
      </w:pPr>
    </w:lvl>
    <w:lvl w:ilvl="3" w:tplc="50225005" w:tentative="1">
      <w:start w:val="1"/>
      <w:numFmt w:val="decimal"/>
      <w:lvlText w:val="%4."/>
      <w:lvlJc w:val="left"/>
      <w:pPr>
        <w:ind w:left="2880" w:hanging="360"/>
      </w:pPr>
    </w:lvl>
    <w:lvl w:ilvl="4" w:tplc="50225005" w:tentative="1">
      <w:start w:val="1"/>
      <w:numFmt w:val="lowerLetter"/>
      <w:lvlText w:val="%5."/>
      <w:lvlJc w:val="left"/>
      <w:pPr>
        <w:ind w:left="3600" w:hanging="360"/>
      </w:pPr>
    </w:lvl>
    <w:lvl w:ilvl="5" w:tplc="50225005" w:tentative="1">
      <w:start w:val="1"/>
      <w:numFmt w:val="lowerRoman"/>
      <w:lvlText w:val="%6."/>
      <w:lvlJc w:val="right"/>
      <w:pPr>
        <w:ind w:left="4320" w:hanging="180"/>
      </w:pPr>
    </w:lvl>
    <w:lvl w:ilvl="6" w:tplc="50225005" w:tentative="1">
      <w:start w:val="1"/>
      <w:numFmt w:val="decimal"/>
      <w:lvlText w:val="%7."/>
      <w:lvlJc w:val="left"/>
      <w:pPr>
        <w:ind w:left="5040" w:hanging="360"/>
      </w:pPr>
    </w:lvl>
    <w:lvl w:ilvl="7" w:tplc="50225005" w:tentative="1">
      <w:start w:val="1"/>
      <w:numFmt w:val="lowerLetter"/>
      <w:lvlText w:val="%8."/>
      <w:lvlJc w:val="left"/>
      <w:pPr>
        <w:ind w:left="5760" w:hanging="360"/>
      </w:pPr>
    </w:lvl>
    <w:lvl w:ilvl="8" w:tplc="50225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7">
    <w:multiLevelType w:val="hybridMultilevel"/>
    <w:lvl w:ilvl="0" w:tplc="61195612">
      <w:start w:val="1"/>
      <w:numFmt w:val="decimal"/>
      <w:lvlText w:val="%1."/>
      <w:lvlJc w:val="left"/>
      <w:pPr>
        <w:ind w:left="720" w:hanging="360"/>
      </w:pPr>
    </w:lvl>
    <w:lvl w:ilvl="1" w:tplc="61195612" w:tentative="1">
      <w:start w:val="1"/>
      <w:numFmt w:val="lowerLetter"/>
      <w:lvlText w:val="%2."/>
      <w:lvlJc w:val="left"/>
      <w:pPr>
        <w:ind w:left="1440" w:hanging="360"/>
      </w:pPr>
    </w:lvl>
    <w:lvl w:ilvl="2" w:tplc="61195612" w:tentative="1">
      <w:start w:val="1"/>
      <w:numFmt w:val="lowerRoman"/>
      <w:lvlText w:val="%3."/>
      <w:lvlJc w:val="right"/>
      <w:pPr>
        <w:ind w:left="2160" w:hanging="180"/>
      </w:pPr>
    </w:lvl>
    <w:lvl w:ilvl="3" w:tplc="61195612" w:tentative="1">
      <w:start w:val="1"/>
      <w:numFmt w:val="decimal"/>
      <w:lvlText w:val="%4."/>
      <w:lvlJc w:val="left"/>
      <w:pPr>
        <w:ind w:left="2880" w:hanging="360"/>
      </w:pPr>
    </w:lvl>
    <w:lvl w:ilvl="4" w:tplc="61195612" w:tentative="1">
      <w:start w:val="1"/>
      <w:numFmt w:val="lowerLetter"/>
      <w:lvlText w:val="%5."/>
      <w:lvlJc w:val="left"/>
      <w:pPr>
        <w:ind w:left="3600" w:hanging="360"/>
      </w:pPr>
    </w:lvl>
    <w:lvl w:ilvl="5" w:tplc="61195612" w:tentative="1">
      <w:start w:val="1"/>
      <w:numFmt w:val="lowerRoman"/>
      <w:lvlText w:val="%6."/>
      <w:lvlJc w:val="right"/>
      <w:pPr>
        <w:ind w:left="4320" w:hanging="180"/>
      </w:pPr>
    </w:lvl>
    <w:lvl w:ilvl="6" w:tplc="61195612" w:tentative="1">
      <w:start w:val="1"/>
      <w:numFmt w:val="decimal"/>
      <w:lvlText w:val="%7."/>
      <w:lvlJc w:val="left"/>
      <w:pPr>
        <w:ind w:left="5040" w:hanging="360"/>
      </w:pPr>
    </w:lvl>
    <w:lvl w:ilvl="7" w:tplc="61195612" w:tentative="1">
      <w:start w:val="1"/>
      <w:numFmt w:val="lowerLetter"/>
      <w:lvlText w:val="%8."/>
      <w:lvlJc w:val="left"/>
      <w:pPr>
        <w:ind w:left="5760" w:hanging="360"/>
      </w:pPr>
    </w:lvl>
    <w:lvl w:ilvl="8" w:tplc="61195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6">
    <w:multiLevelType w:val="hybridMultilevel"/>
    <w:lvl w:ilvl="0" w:tplc="39068120">
      <w:start w:val="1"/>
      <w:numFmt w:val="decimal"/>
      <w:lvlText w:val="%1."/>
      <w:lvlJc w:val="left"/>
      <w:pPr>
        <w:ind w:left="720" w:hanging="360"/>
      </w:pPr>
    </w:lvl>
    <w:lvl w:ilvl="1" w:tplc="39068120" w:tentative="1">
      <w:start w:val="1"/>
      <w:numFmt w:val="lowerLetter"/>
      <w:lvlText w:val="%2."/>
      <w:lvlJc w:val="left"/>
      <w:pPr>
        <w:ind w:left="1440" w:hanging="360"/>
      </w:pPr>
    </w:lvl>
    <w:lvl w:ilvl="2" w:tplc="39068120" w:tentative="1">
      <w:start w:val="1"/>
      <w:numFmt w:val="lowerRoman"/>
      <w:lvlText w:val="%3."/>
      <w:lvlJc w:val="right"/>
      <w:pPr>
        <w:ind w:left="2160" w:hanging="180"/>
      </w:pPr>
    </w:lvl>
    <w:lvl w:ilvl="3" w:tplc="39068120" w:tentative="1">
      <w:start w:val="1"/>
      <w:numFmt w:val="decimal"/>
      <w:lvlText w:val="%4."/>
      <w:lvlJc w:val="left"/>
      <w:pPr>
        <w:ind w:left="2880" w:hanging="360"/>
      </w:pPr>
    </w:lvl>
    <w:lvl w:ilvl="4" w:tplc="39068120" w:tentative="1">
      <w:start w:val="1"/>
      <w:numFmt w:val="lowerLetter"/>
      <w:lvlText w:val="%5."/>
      <w:lvlJc w:val="left"/>
      <w:pPr>
        <w:ind w:left="3600" w:hanging="360"/>
      </w:pPr>
    </w:lvl>
    <w:lvl w:ilvl="5" w:tplc="39068120" w:tentative="1">
      <w:start w:val="1"/>
      <w:numFmt w:val="lowerRoman"/>
      <w:lvlText w:val="%6."/>
      <w:lvlJc w:val="right"/>
      <w:pPr>
        <w:ind w:left="4320" w:hanging="180"/>
      </w:pPr>
    </w:lvl>
    <w:lvl w:ilvl="6" w:tplc="39068120" w:tentative="1">
      <w:start w:val="1"/>
      <w:numFmt w:val="decimal"/>
      <w:lvlText w:val="%7."/>
      <w:lvlJc w:val="left"/>
      <w:pPr>
        <w:ind w:left="5040" w:hanging="360"/>
      </w:pPr>
    </w:lvl>
    <w:lvl w:ilvl="7" w:tplc="39068120" w:tentative="1">
      <w:start w:val="1"/>
      <w:numFmt w:val="lowerLetter"/>
      <w:lvlText w:val="%8."/>
      <w:lvlJc w:val="left"/>
      <w:pPr>
        <w:ind w:left="5760" w:hanging="360"/>
      </w:pPr>
    </w:lvl>
    <w:lvl w:ilvl="8" w:tplc="39068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5">
    <w:multiLevelType w:val="hybridMultilevel"/>
    <w:lvl w:ilvl="0" w:tplc="68782272">
      <w:start w:val="1"/>
      <w:numFmt w:val="decimal"/>
      <w:lvlText w:val="%1."/>
      <w:lvlJc w:val="left"/>
      <w:pPr>
        <w:ind w:left="720" w:hanging="360"/>
      </w:pPr>
    </w:lvl>
    <w:lvl w:ilvl="1" w:tplc="68782272" w:tentative="1">
      <w:start w:val="1"/>
      <w:numFmt w:val="lowerLetter"/>
      <w:lvlText w:val="%2."/>
      <w:lvlJc w:val="left"/>
      <w:pPr>
        <w:ind w:left="1440" w:hanging="360"/>
      </w:pPr>
    </w:lvl>
    <w:lvl w:ilvl="2" w:tplc="68782272" w:tentative="1">
      <w:start w:val="1"/>
      <w:numFmt w:val="lowerRoman"/>
      <w:lvlText w:val="%3."/>
      <w:lvlJc w:val="right"/>
      <w:pPr>
        <w:ind w:left="2160" w:hanging="180"/>
      </w:pPr>
    </w:lvl>
    <w:lvl w:ilvl="3" w:tplc="68782272" w:tentative="1">
      <w:start w:val="1"/>
      <w:numFmt w:val="decimal"/>
      <w:lvlText w:val="%4."/>
      <w:lvlJc w:val="left"/>
      <w:pPr>
        <w:ind w:left="2880" w:hanging="360"/>
      </w:pPr>
    </w:lvl>
    <w:lvl w:ilvl="4" w:tplc="68782272" w:tentative="1">
      <w:start w:val="1"/>
      <w:numFmt w:val="lowerLetter"/>
      <w:lvlText w:val="%5."/>
      <w:lvlJc w:val="left"/>
      <w:pPr>
        <w:ind w:left="3600" w:hanging="360"/>
      </w:pPr>
    </w:lvl>
    <w:lvl w:ilvl="5" w:tplc="68782272" w:tentative="1">
      <w:start w:val="1"/>
      <w:numFmt w:val="lowerRoman"/>
      <w:lvlText w:val="%6."/>
      <w:lvlJc w:val="right"/>
      <w:pPr>
        <w:ind w:left="4320" w:hanging="180"/>
      </w:pPr>
    </w:lvl>
    <w:lvl w:ilvl="6" w:tplc="68782272" w:tentative="1">
      <w:start w:val="1"/>
      <w:numFmt w:val="decimal"/>
      <w:lvlText w:val="%7."/>
      <w:lvlJc w:val="left"/>
      <w:pPr>
        <w:ind w:left="5040" w:hanging="360"/>
      </w:pPr>
    </w:lvl>
    <w:lvl w:ilvl="7" w:tplc="68782272" w:tentative="1">
      <w:start w:val="1"/>
      <w:numFmt w:val="lowerLetter"/>
      <w:lvlText w:val="%8."/>
      <w:lvlJc w:val="left"/>
      <w:pPr>
        <w:ind w:left="5760" w:hanging="360"/>
      </w:pPr>
    </w:lvl>
    <w:lvl w:ilvl="8" w:tplc="68782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4">
    <w:multiLevelType w:val="hybridMultilevel"/>
    <w:lvl w:ilvl="0" w:tplc="41660852">
      <w:start w:val="1"/>
      <w:numFmt w:val="decimal"/>
      <w:lvlText w:val="%1."/>
      <w:lvlJc w:val="left"/>
      <w:pPr>
        <w:ind w:left="720" w:hanging="360"/>
      </w:pPr>
    </w:lvl>
    <w:lvl w:ilvl="1" w:tplc="41660852" w:tentative="1">
      <w:start w:val="1"/>
      <w:numFmt w:val="lowerLetter"/>
      <w:lvlText w:val="%2."/>
      <w:lvlJc w:val="left"/>
      <w:pPr>
        <w:ind w:left="1440" w:hanging="360"/>
      </w:pPr>
    </w:lvl>
    <w:lvl w:ilvl="2" w:tplc="41660852" w:tentative="1">
      <w:start w:val="1"/>
      <w:numFmt w:val="lowerRoman"/>
      <w:lvlText w:val="%3."/>
      <w:lvlJc w:val="right"/>
      <w:pPr>
        <w:ind w:left="2160" w:hanging="180"/>
      </w:pPr>
    </w:lvl>
    <w:lvl w:ilvl="3" w:tplc="41660852" w:tentative="1">
      <w:start w:val="1"/>
      <w:numFmt w:val="decimal"/>
      <w:lvlText w:val="%4."/>
      <w:lvlJc w:val="left"/>
      <w:pPr>
        <w:ind w:left="2880" w:hanging="360"/>
      </w:pPr>
    </w:lvl>
    <w:lvl w:ilvl="4" w:tplc="41660852" w:tentative="1">
      <w:start w:val="1"/>
      <w:numFmt w:val="lowerLetter"/>
      <w:lvlText w:val="%5."/>
      <w:lvlJc w:val="left"/>
      <w:pPr>
        <w:ind w:left="3600" w:hanging="360"/>
      </w:pPr>
    </w:lvl>
    <w:lvl w:ilvl="5" w:tplc="41660852" w:tentative="1">
      <w:start w:val="1"/>
      <w:numFmt w:val="lowerRoman"/>
      <w:lvlText w:val="%6."/>
      <w:lvlJc w:val="right"/>
      <w:pPr>
        <w:ind w:left="4320" w:hanging="180"/>
      </w:pPr>
    </w:lvl>
    <w:lvl w:ilvl="6" w:tplc="41660852" w:tentative="1">
      <w:start w:val="1"/>
      <w:numFmt w:val="decimal"/>
      <w:lvlText w:val="%7."/>
      <w:lvlJc w:val="left"/>
      <w:pPr>
        <w:ind w:left="5040" w:hanging="360"/>
      </w:pPr>
    </w:lvl>
    <w:lvl w:ilvl="7" w:tplc="41660852" w:tentative="1">
      <w:start w:val="1"/>
      <w:numFmt w:val="lowerLetter"/>
      <w:lvlText w:val="%8."/>
      <w:lvlJc w:val="left"/>
      <w:pPr>
        <w:ind w:left="5760" w:hanging="360"/>
      </w:pPr>
    </w:lvl>
    <w:lvl w:ilvl="8" w:tplc="41660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3">
    <w:multiLevelType w:val="hybridMultilevel"/>
    <w:lvl w:ilvl="0" w:tplc="27317945">
      <w:start w:val="1"/>
      <w:numFmt w:val="decimal"/>
      <w:lvlText w:val="%1."/>
      <w:lvlJc w:val="left"/>
      <w:pPr>
        <w:ind w:left="720" w:hanging="360"/>
      </w:pPr>
    </w:lvl>
    <w:lvl w:ilvl="1" w:tplc="27317945" w:tentative="1">
      <w:start w:val="1"/>
      <w:numFmt w:val="lowerLetter"/>
      <w:lvlText w:val="%2."/>
      <w:lvlJc w:val="left"/>
      <w:pPr>
        <w:ind w:left="1440" w:hanging="360"/>
      </w:pPr>
    </w:lvl>
    <w:lvl w:ilvl="2" w:tplc="27317945" w:tentative="1">
      <w:start w:val="1"/>
      <w:numFmt w:val="lowerRoman"/>
      <w:lvlText w:val="%3."/>
      <w:lvlJc w:val="right"/>
      <w:pPr>
        <w:ind w:left="2160" w:hanging="180"/>
      </w:pPr>
    </w:lvl>
    <w:lvl w:ilvl="3" w:tplc="27317945" w:tentative="1">
      <w:start w:val="1"/>
      <w:numFmt w:val="decimal"/>
      <w:lvlText w:val="%4."/>
      <w:lvlJc w:val="left"/>
      <w:pPr>
        <w:ind w:left="2880" w:hanging="360"/>
      </w:pPr>
    </w:lvl>
    <w:lvl w:ilvl="4" w:tplc="27317945" w:tentative="1">
      <w:start w:val="1"/>
      <w:numFmt w:val="lowerLetter"/>
      <w:lvlText w:val="%5."/>
      <w:lvlJc w:val="left"/>
      <w:pPr>
        <w:ind w:left="3600" w:hanging="360"/>
      </w:pPr>
    </w:lvl>
    <w:lvl w:ilvl="5" w:tplc="27317945" w:tentative="1">
      <w:start w:val="1"/>
      <w:numFmt w:val="lowerRoman"/>
      <w:lvlText w:val="%6."/>
      <w:lvlJc w:val="right"/>
      <w:pPr>
        <w:ind w:left="4320" w:hanging="180"/>
      </w:pPr>
    </w:lvl>
    <w:lvl w:ilvl="6" w:tplc="27317945" w:tentative="1">
      <w:start w:val="1"/>
      <w:numFmt w:val="decimal"/>
      <w:lvlText w:val="%7."/>
      <w:lvlJc w:val="left"/>
      <w:pPr>
        <w:ind w:left="5040" w:hanging="360"/>
      </w:pPr>
    </w:lvl>
    <w:lvl w:ilvl="7" w:tplc="27317945" w:tentative="1">
      <w:start w:val="1"/>
      <w:numFmt w:val="lowerLetter"/>
      <w:lvlText w:val="%8."/>
      <w:lvlJc w:val="left"/>
      <w:pPr>
        <w:ind w:left="5760" w:hanging="360"/>
      </w:pPr>
    </w:lvl>
    <w:lvl w:ilvl="8" w:tplc="27317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2">
    <w:multiLevelType w:val="hybridMultilevel"/>
    <w:lvl w:ilvl="0" w:tplc="57833764">
      <w:start w:val="1"/>
      <w:numFmt w:val="decimal"/>
      <w:lvlText w:val="%1."/>
      <w:lvlJc w:val="left"/>
      <w:pPr>
        <w:ind w:left="720" w:hanging="360"/>
      </w:pPr>
    </w:lvl>
    <w:lvl w:ilvl="1" w:tplc="57833764" w:tentative="1">
      <w:start w:val="1"/>
      <w:numFmt w:val="lowerLetter"/>
      <w:lvlText w:val="%2."/>
      <w:lvlJc w:val="left"/>
      <w:pPr>
        <w:ind w:left="1440" w:hanging="360"/>
      </w:pPr>
    </w:lvl>
    <w:lvl w:ilvl="2" w:tplc="57833764" w:tentative="1">
      <w:start w:val="1"/>
      <w:numFmt w:val="lowerRoman"/>
      <w:lvlText w:val="%3."/>
      <w:lvlJc w:val="right"/>
      <w:pPr>
        <w:ind w:left="2160" w:hanging="180"/>
      </w:pPr>
    </w:lvl>
    <w:lvl w:ilvl="3" w:tplc="57833764" w:tentative="1">
      <w:start w:val="1"/>
      <w:numFmt w:val="decimal"/>
      <w:lvlText w:val="%4."/>
      <w:lvlJc w:val="left"/>
      <w:pPr>
        <w:ind w:left="2880" w:hanging="360"/>
      </w:pPr>
    </w:lvl>
    <w:lvl w:ilvl="4" w:tplc="57833764" w:tentative="1">
      <w:start w:val="1"/>
      <w:numFmt w:val="lowerLetter"/>
      <w:lvlText w:val="%5."/>
      <w:lvlJc w:val="left"/>
      <w:pPr>
        <w:ind w:left="3600" w:hanging="360"/>
      </w:pPr>
    </w:lvl>
    <w:lvl w:ilvl="5" w:tplc="57833764" w:tentative="1">
      <w:start w:val="1"/>
      <w:numFmt w:val="lowerRoman"/>
      <w:lvlText w:val="%6."/>
      <w:lvlJc w:val="right"/>
      <w:pPr>
        <w:ind w:left="4320" w:hanging="180"/>
      </w:pPr>
    </w:lvl>
    <w:lvl w:ilvl="6" w:tplc="57833764" w:tentative="1">
      <w:start w:val="1"/>
      <w:numFmt w:val="decimal"/>
      <w:lvlText w:val="%7."/>
      <w:lvlJc w:val="left"/>
      <w:pPr>
        <w:ind w:left="5040" w:hanging="360"/>
      </w:pPr>
    </w:lvl>
    <w:lvl w:ilvl="7" w:tplc="57833764" w:tentative="1">
      <w:start w:val="1"/>
      <w:numFmt w:val="lowerLetter"/>
      <w:lvlText w:val="%8."/>
      <w:lvlJc w:val="left"/>
      <w:pPr>
        <w:ind w:left="5760" w:hanging="360"/>
      </w:pPr>
    </w:lvl>
    <w:lvl w:ilvl="8" w:tplc="57833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1">
    <w:multiLevelType w:val="hybridMultilevel"/>
    <w:lvl w:ilvl="0" w:tplc="32712352">
      <w:start w:val="1"/>
      <w:numFmt w:val="decimal"/>
      <w:lvlText w:val="%1."/>
      <w:lvlJc w:val="left"/>
      <w:pPr>
        <w:ind w:left="720" w:hanging="360"/>
      </w:pPr>
    </w:lvl>
    <w:lvl w:ilvl="1" w:tplc="32712352" w:tentative="1">
      <w:start w:val="1"/>
      <w:numFmt w:val="lowerLetter"/>
      <w:lvlText w:val="%2."/>
      <w:lvlJc w:val="left"/>
      <w:pPr>
        <w:ind w:left="1440" w:hanging="360"/>
      </w:pPr>
    </w:lvl>
    <w:lvl w:ilvl="2" w:tplc="32712352" w:tentative="1">
      <w:start w:val="1"/>
      <w:numFmt w:val="lowerRoman"/>
      <w:lvlText w:val="%3."/>
      <w:lvlJc w:val="right"/>
      <w:pPr>
        <w:ind w:left="2160" w:hanging="180"/>
      </w:pPr>
    </w:lvl>
    <w:lvl w:ilvl="3" w:tplc="32712352" w:tentative="1">
      <w:start w:val="1"/>
      <w:numFmt w:val="decimal"/>
      <w:lvlText w:val="%4."/>
      <w:lvlJc w:val="left"/>
      <w:pPr>
        <w:ind w:left="2880" w:hanging="360"/>
      </w:pPr>
    </w:lvl>
    <w:lvl w:ilvl="4" w:tplc="32712352" w:tentative="1">
      <w:start w:val="1"/>
      <w:numFmt w:val="lowerLetter"/>
      <w:lvlText w:val="%5."/>
      <w:lvlJc w:val="left"/>
      <w:pPr>
        <w:ind w:left="3600" w:hanging="360"/>
      </w:pPr>
    </w:lvl>
    <w:lvl w:ilvl="5" w:tplc="32712352" w:tentative="1">
      <w:start w:val="1"/>
      <w:numFmt w:val="lowerRoman"/>
      <w:lvlText w:val="%6."/>
      <w:lvlJc w:val="right"/>
      <w:pPr>
        <w:ind w:left="4320" w:hanging="180"/>
      </w:pPr>
    </w:lvl>
    <w:lvl w:ilvl="6" w:tplc="32712352" w:tentative="1">
      <w:start w:val="1"/>
      <w:numFmt w:val="decimal"/>
      <w:lvlText w:val="%7."/>
      <w:lvlJc w:val="left"/>
      <w:pPr>
        <w:ind w:left="5040" w:hanging="360"/>
      </w:pPr>
    </w:lvl>
    <w:lvl w:ilvl="7" w:tplc="32712352" w:tentative="1">
      <w:start w:val="1"/>
      <w:numFmt w:val="lowerLetter"/>
      <w:lvlText w:val="%8."/>
      <w:lvlJc w:val="left"/>
      <w:pPr>
        <w:ind w:left="5760" w:hanging="360"/>
      </w:pPr>
    </w:lvl>
    <w:lvl w:ilvl="8" w:tplc="32712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0">
    <w:multiLevelType w:val="hybridMultilevel"/>
    <w:lvl w:ilvl="0" w:tplc="25051559">
      <w:start w:val="1"/>
      <w:numFmt w:val="decimal"/>
      <w:lvlText w:val="%1."/>
      <w:lvlJc w:val="left"/>
      <w:pPr>
        <w:ind w:left="720" w:hanging="360"/>
      </w:pPr>
    </w:lvl>
    <w:lvl w:ilvl="1" w:tplc="25051559" w:tentative="1">
      <w:start w:val="1"/>
      <w:numFmt w:val="lowerLetter"/>
      <w:lvlText w:val="%2."/>
      <w:lvlJc w:val="left"/>
      <w:pPr>
        <w:ind w:left="1440" w:hanging="360"/>
      </w:pPr>
    </w:lvl>
    <w:lvl w:ilvl="2" w:tplc="25051559" w:tentative="1">
      <w:start w:val="1"/>
      <w:numFmt w:val="lowerRoman"/>
      <w:lvlText w:val="%3."/>
      <w:lvlJc w:val="right"/>
      <w:pPr>
        <w:ind w:left="2160" w:hanging="180"/>
      </w:pPr>
    </w:lvl>
    <w:lvl w:ilvl="3" w:tplc="25051559" w:tentative="1">
      <w:start w:val="1"/>
      <w:numFmt w:val="decimal"/>
      <w:lvlText w:val="%4."/>
      <w:lvlJc w:val="left"/>
      <w:pPr>
        <w:ind w:left="2880" w:hanging="360"/>
      </w:pPr>
    </w:lvl>
    <w:lvl w:ilvl="4" w:tplc="25051559" w:tentative="1">
      <w:start w:val="1"/>
      <w:numFmt w:val="lowerLetter"/>
      <w:lvlText w:val="%5."/>
      <w:lvlJc w:val="left"/>
      <w:pPr>
        <w:ind w:left="3600" w:hanging="360"/>
      </w:pPr>
    </w:lvl>
    <w:lvl w:ilvl="5" w:tplc="25051559" w:tentative="1">
      <w:start w:val="1"/>
      <w:numFmt w:val="lowerRoman"/>
      <w:lvlText w:val="%6."/>
      <w:lvlJc w:val="right"/>
      <w:pPr>
        <w:ind w:left="4320" w:hanging="180"/>
      </w:pPr>
    </w:lvl>
    <w:lvl w:ilvl="6" w:tplc="25051559" w:tentative="1">
      <w:start w:val="1"/>
      <w:numFmt w:val="decimal"/>
      <w:lvlText w:val="%7."/>
      <w:lvlJc w:val="left"/>
      <w:pPr>
        <w:ind w:left="5040" w:hanging="360"/>
      </w:pPr>
    </w:lvl>
    <w:lvl w:ilvl="7" w:tplc="25051559" w:tentative="1">
      <w:start w:val="1"/>
      <w:numFmt w:val="lowerLetter"/>
      <w:lvlText w:val="%8."/>
      <w:lvlJc w:val="left"/>
      <w:pPr>
        <w:ind w:left="5760" w:hanging="360"/>
      </w:pPr>
    </w:lvl>
    <w:lvl w:ilvl="8" w:tplc="25051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49">
    <w:multiLevelType w:val="hybridMultilevel"/>
    <w:lvl w:ilvl="0" w:tplc="21836690">
      <w:start w:val="1"/>
      <w:numFmt w:val="decimal"/>
      <w:lvlText w:val="%1."/>
      <w:lvlJc w:val="left"/>
      <w:pPr>
        <w:ind w:left="720" w:hanging="360"/>
      </w:pPr>
    </w:lvl>
    <w:lvl w:ilvl="1" w:tplc="21836690" w:tentative="1">
      <w:start w:val="1"/>
      <w:numFmt w:val="lowerLetter"/>
      <w:lvlText w:val="%2."/>
      <w:lvlJc w:val="left"/>
      <w:pPr>
        <w:ind w:left="1440" w:hanging="360"/>
      </w:pPr>
    </w:lvl>
    <w:lvl w:ilvl="2" w:tplc="21836690" w:tentative="1">
      <w:start w:val="1"/>
      <w:numFmt w:val="lowerRoman"/>
      <w:lvlText w:val="%3."/>
      <w:lvlJc w:val="right"/>
      <w:pPr>
        <w:ind w:left="2160" w:hanging="180"/>
      </w:pPr>
    </w:lvl>
    <w:lvl w:ilvl="3" w:tplc="21836690" w:tentative="1">
      <w:start w:val="1"/>
      <w:numFmt w:val="decimal"/>
      <w:lvlText w:val="%4."/>
      <w:lvlJc w:val="left"/>
      <w:pPr>
        <w:ind w:left="2880" w:hanging="360"/>
      </w:pPr>
    </w:lvl>
    <w:lvl w:ilvl="4" w:tplc="21836690" w:tentative="1">
      <w:start w:val="1"/>
      <w:numFmt w:val="lowerLetter"/>
      <w:lvlText w:val="%5."/>
      <w:lvlJc w:val="left"/>
      <w:pPr>
        <w:ind w:left="3600" w:hanging="360"/>
      </w:pPr>
    </w:lvl>
    <w:lvl w:ilvl="5" w:tplc="21836690" w:tentative="1">
      <w:start w:val="1"/>
      <w:numFmt w:val="lowerRoman"/>
      <w:lvlText w:val="%6."/>
      <w:lvlJc w:val="right"/>
      <w:pPr>
        <w:ind w:left="4320" w:hanging="180"/>
      </w:pPr>
    </w:lvl>
    <w:lvl w:ilvl="6" w:tplc="21836690" w:tentative="1">
      <w:start w:val="1"/>
      <w:numFmt w:val="decimal"/>
      <w:lvlText w:val="%7."/>
      <w:lvlJc w:val="left"/>
      <w:pPr>
        <w:ind w:left="5040" w:hanging="360"/>
      </w:pPr>
    </w:lvl>
    <w:lvl w:ilvl="7" w:tplc="21836690" w:tentative="1">
      <w:start w:val="1"/>
      <w:numFmt w:val="lowerLetter"/>
      <w:lvlText w:val="%8."/>
      <w:lvlJc w:val="left"/>
      <w:pPr>
        <w:ind w:left="5760" w:hanging="360"/>
      </w:pPr>
    </w:lvl>
    <w:lvl w:ilvl="8" w:tplc="21836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48">
    <w:multiLevelType w:val="hybridMultilevel"/>
    <w:lvl w:ilvl="0" w:tplc="68555524">
      <w:start w:val="1"/>
      <w:numFmt w:val="decimal"/>
      <w:lvlText w:val="%1."/>
      <w:lvlJc w:val="left"/>
      <w:pPr>
        <w:ind w:left="720" w:hanging="360"/>
      </w:pPr>
    </w:lvl>
    <w:lvl w:ilvl="1" w:tplc="68555524" w:tentative="1">
      <w:start w:val="1"/>
      <w:numFmt w:val="lowerLetter"/>
      <w:lvlText w:val="%2."/>
      <w:lvlJc w:val="left"/>
      <w:pPr>
        <w:ind w:left="1440" w:hanging="360"/>
      </w:pPr>
    </w:lvl>
    <w:lvl w:ilvl="2" w:tplc="68555524" w:tentative="1">
      <w:start w:val="1"/>
      <w:numFmt w:val="lowerRoman"/>
      <w:lvlText w:val="%3."/>
      <w:lvlJc w:val="right"/>
      <w:pPr>
        <w:ind w:left="2160" w:hanging="180"/>
      </w:pPr>
    </w:lvl>
    <w:lvl w:ilvl="3" w:tplc="68555524" w:tentative="1">
      <w:start w:val="1"/>
      <w:numFmt w:val="decimal"/>
      <w:lvlText w:val="%4."/>
      <w:lvlJc w:val="left"/>
      <w:pPr>
        <w:ind w:left="2880" w:hanging="360"/>
      </w:pPr>
    </w:lvl>
    <w:lvl w:ilvl="4" w:tplc="68555524" w:tentative="1">
      <w:start w:val="1"/>
      <w:numFmt w:val="lowerLetter"/>
      <w:lvlText w:val="%5."/>
      <w:lvlJc w:val="left"/>
      <w:pPr>
        <w:ind w:left="3600" w:hanging="360"/>
      </w:pPr>
    </w:lvl>
    <w:lvl w:ilvl="5" w:tplc="68555524" w:tentative="1">
      <w:start w:val="1"/>
      <w:numFmt w:val="lowerRoman"/>
      <w:lvlText w:val="%6."/>
      <w:lvlJc w:val="right"/>
      <w:pPr>
        <w:ind w:left="4320" w:hanging="180"/>
      </w:pPr>
    </w:lvl>
    <w:lvl w:ilvl="6" w:tplc="68555524" w:tentative="1">
      <w:start w:val="1"/>
      <w:numFmt w:val="decimal"/>
      <w:lvlText w:val="%7."/>
      <w:lvlJc w:val="left"/>
      <w:pPr>
        <w:ind w:left="5040" w:hanging="360"/>
      </w:pPr>
    </w:lvl>
    <w:lvl w:ilvl="7" w:tplc="68555524" w:tentative="1">
      <w:start w:val="1"/>
      <w:numFmt w:val="lowerLetter"/>
      <w:lvlText w:val="%8."/>
      <w:lvlJc w:val="left"/>
      <w:pPr>
        <w:ind w:left="5760" w:hanging="360"/>
      </w:pPr>
    </w:lvl>
    <w:lvl w:ilvl="8" w:tplc="68555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47">
    <w:multiLevelType w:val="hybridMultilevel"/>
    <w:lvl w:ilvl="0" w:tplc="83246969">
      <w:start w:val="1"/>
      <w:numFmt w:val="decimal"/>
      <w:lvlText w:val="%1."/>
      <w:lvlJc w:val="left"/>
      <w:pPr>
        <w:ind w:left="720" w:hanging="360"/>
      </w:pPr>
    </w:lvl>
    <w:lvl w:ilvl="1" w:tplc="83246969" w:tentative="1">
      <w:start w:val="1"/>
      <w:numFmt w:val="lowerLetter"/>
      <w:lvlText w:val="%2."/>
      <w:lvlJc w:val="left"/>
      <w:pPr>
        <w:ind w:left="1440" w:hanging="360"/>
      </w:pPr>
    </w:lvl>
    <w:lvl w:ilvl="2" w:tplc="83246969" w:tentative="1">
      <w:start w:val="1"/>
      <w:numFmt w:val="lowerRoman"/>
      <w:lvlText w:val="%3."/>
      <w:lvlJc w:val="right"/>
      <w:pPr>
        <w:ind w:left="2160" w:hanging="180"/>
      </w:pPr>
    </w:lvl>
    <w:lvl w:ilvl="3" w:tplc="83246969" w:tentative="1">
      <w:start w:val="1"/>
      <w:numFmt w:val="decimal"/>
      <w:lvlText w:val="%4."/>
      <w:lvlJc w:val="left"/>
      <w:pPr>
        <w:ind w:left="2880" w:hanging="360"/>
      </w:pPr>
    </w:lvl>
    <w:lvl w:ilvl="4" w:tplc="83246969" w:tentative="1">
      <w:start w:val="1"/>
      <w:numFmt w:val="lowerLetter"/>
      <w:lvlText w:val="%5."/>
      <w:lvlJc w:val="left"/>
      <w:pPr>
        <w:ind w:left="3600" w:hanging="360"/>
      </w:pPr>
    </w:lvl>
    <w:lvl w:ilvl="5" w:tplc="83246969" w:tentative="1">
      <w:start w:val="1"/>
      <w:numFmt w:val="lowerRoman"/>
      <w:lvlText w:val="%6."/>
      <w:lvlJc w:val="right"/>
      <w:pPr>
        <w:ind w:left="4320" w:hanging="180"/>
      </w:pPr>
    </w:lvl>
    <w:lvl w:ilvl="6" w:tplc="83246969" w:tentative="1">
      <w:start w:val="1"/>
      <w:numFmt w:val="decimal"/>
      <w:lvlText w:val="%7."/>
      <w:lvlJc w:val="left"/>
      <w:pPr>
        <w:ind w:left="5040" w:hanging="360"/>
      </w:pPr>
    </w:lvl>
    <w:lvl w:ilvl="7" w:tplc="83246969" w:tentative="1">
      <w:start w:val="1"/>
      <w:numFmt w:val="lowerLetter"/>
      <w:lvlText w:val="%8."/>
      <w:lvlJc w:val="left"/>
      <w:pPr>
        <w:ind w:left="5760" w:hanging="360"/>
      </w:pPr>
    </w:lvl>
    <w:lvl w:ilvl="8" w:tplc="83246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46">
    <w:multiLevelType w:val="hybridMultilevel"/>
    <w:lvl w:ilvl="0" w:tplc="12883139">
      <w:start w:val="1"/>
      <w:numFmt w:val="decimal"/>
      <w:lvlText w:val="%1."/>
      <w:lvlJc w:val="left"/>
      <w:pPr>
        <w:ind w:left="720" w:hanging="360"/>
      </w:pPr>
    </w:lvl>
    <w:lvl w:ilvl="1" w:tplc="12883139" w:tentative="1">
      <w:start w:val="1"/>
      <w:numFmt w:val="lowerLetter"/>
      <w:lvlText w:val="%2."/>
      <w:lvlJc w:val="left"/>
      <w:pPr>
        <w:ind w:left="1440" w:hanging="360"/>
      </w:pPr>
    </w:lvl>
    <w:lvl w:ilvl="2" w:tplc="12883139" w:tentative="1">
      <w:start w:val="1"/>
      <w:numFmt w:val="lowerRoman"/>
      <w:lvlText w:val="%3."/>
      <w:lvlJc w:val="right"/>
      <w:pPr>
        <w:ind w:left="2160" w:hanging="180"/>
      </w:pPr>
    </w:lvl>
    <w:lvl w:ilvl="3" w:tplc="12883139" w:tentative="1">
      <w:start w:val="1"/>
      <w:numFmt w:val="decimal"/>
      <w:lvlText w:val="%4."/>
      <w:lvlJc w:val="left"/>
      <w:pPr>
        <w:ind w:left="2880" w:hanging="360"/>
      </w:pPr>
    </w:lvl>
    <w:lvl w:ilvl="4" w:tplc="12883139" w:tentative="1">
      <w:start w:val="1"/>
      <w:numFmt w:val="lowerLetter"/>
      <w:lvlText w:val="%5."/>
      <w:lvlJc w:val="left"/>
      <w:pPr>
        <w:ind w:left="3600" w:hanging="360"/>
      </w:pPr>
    </w:lvl>
    <w:lvl w:ilvl="5" w:tplc="12883139" w:tentative="1">
      <w:start w:val="1"/>
      <w:numFmt w:val="lowerRoman"/>
      <w:lvlText w:val="%6."/>
      <w:lvlJc w:val="right"/>
      <w:pPr>
        <w:ind w:left="4320" w:hanging="180"/>
      </w:pPr>
    </w:lvl>
    <w:lvl w:ilvl="6" w:tplc="12883139" w:tentative="1">
      <w:start w:val="1"/>
      <w:numFmt w:val="decimal"/>
      <w:lvlText w:val="%7."/>
      <w:lvlJc w:val="left"/>
      <w:pPr>
        <w:ind w:left="5040" w:hanging="360"/>
      </w:pPr>
    </w:lvl>
    <w:lvl w:ilvl="7" w:tplc="12883139" w:tentative="1">
      <w:start w:val="1"/>
      <w:numFmt w:val="lowerLetter"/>
      <w:lvlText w:val="%8."/>
      <w:lvlJc w:val="left"/>
      <w:pPr>
        <w:ind w:left="5760" w:hanging="360"/>
      </w:pPr>
    </w:lvl>
    <w:lvl w:ilvl="8" w:tplc="12883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45">
    <w:multiLevelType w:val="hybridMultilevel"/>
    <w:lvl w:ilvl="0" w:tplc="70482181">
      <w:start w:val="1"/>
      <w:numFmt w:val="decimal"/>
      <w:lvlText w:val="%1."/>
      <w:lvlJc w:val="left"/>
      <w:pPr>
        <w:ind w:left="720" w:hanging="360"/>
      </w:pPr>
    </w:lvl>
    <w:lvl w:ilvl="1" w:tplc="70482181" w:tentative="1">
      <w:start w:val="1"/>
      <w:numFmt w:val="lowerLetter"/>
      <w:lvlText w:val="%2."/>
      <w:lvlJc w:val="left"/>
      <w:pPr>
        <w:ind w:left="1440" w:hanging="360"/>
      </w:pPr>
    </w:lvl>
    <w:lvl w:ilvl="2" w:tplc="70482181" w:tentative="1">
      <w:start w:val="1"/>
      <w:numFmt w:val="lowerRoman"/>
      <w:lvlText w:val="%3."/>
      <w:lvlJc w:val="right"/>
      <w:pPr>
        <w:ind w:left="2160" w:hanging="180"/>
      </w:pPr>
    </w:lvl>
    <w:lvl w:ilvl="3" w:tplc="70482181" w:tentative="1">
      <w:start w:val="1"/>
      <w:numFmt w:val="decimal"/>
      <w:lvlText w:val="%4."/>
      <w:lvlJc w:val="left"/>
      <w:pPr>
        <w:ind w:left="2880" w:hanging="360"/>
      </w:pPr>
    </w:lvl>
    <w:lvl w:ilvl="4" w:tplc="70482181" w:tentative="1">
      <w:start w:val="1"/>
      <w:numFmt w:val="lowerLetter"/>
      <w:lvlText w:val="%5."/>
      <w:lvlJc w:val="left"/>
      <w:pPr>
        <w:ind w:left="3600" w:hanging="360"/>
      </w:pPr>
    </w:lvl>
    <w:lvl w:ilvl="5" w:tplc="70482181" w:tentative="1">
      <w:start w:val="1"/>
      <w:numFmt w:val="lowerRoman"/>
      <w:lvlText w:val="%6."/>
      <w:lvlJc w:val="right"/>
      <w:pPr>
        <w:ind w:left="4320" w:hanging="180"/>
      </w:pPr>
    </w:lvl>
    <w:lvl w:ilvl="6" w:tplc="70482181" w:tentative="1">
      <w:start w:val="1"/>
      <w:numFmt w:val="decimal"/>
      <w:lvlText w:val="%7."/>
      <w:lvlJc w:val="left"/>
      <w:pPr>
        <w:ind w:left="5040" w:hanging="360"/>
      </w:pPr>
    </w:lvl>
    <w:lvl w:ilvl="7" w:tplc="70482181" w:tentative="1">
      <w:start w:val="1"/>
      <w:numFmt w:val="lowerLetter"/>
      <w:lvlText w:val="%8."/>
      <w:lvlJc w:val="left"/>
      <w:pPr>
        <w:ind w:left="5760" w:hanging="360"/>
      </w:pPr>
    </w:lvl>
    <w:lvl w:ilvl="8" w:tplc="704821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44">
    <w:multiLevelType w:val="hybridMultilevel"/>
    <w:lvl w:ilvl="0" w:tplc="94478938">
      <w:start w:val="1"/>
      <w:numFmt w:val="decimal"/>
      <w:lvlText w:val="%1."/>
      <w:lvlJc w:val="left"/>
      <w:pPr>
        <w:ind w:left="720" w:hanging="360"/>
      </w:pPr>
    </w:lvl>
    <w:lvl w:ilvl="1" w:tplc="94478938" w:tentative="1">
      <w:start w:val="1"/>
      <w:numFmt w:val="lowerLetter"/>
      <w:lvlText w:val="%2."/>
      <w:lvlJc w:val="left"/>
      <w:pPr>
        <w:ind w:left="1440" w:hanging="360"/>
      </w:pPr>
    </w:lvl>
    <w:lvl w:ilvl="2" w:tplc="94478938" w:tentative="1">
      <w:start w:val="1"/>
      <w:numFmt w:val="lowerRoman"/>
      <w:lvlText w:val="%3."/>
      <w:lvlJc w:val="right"/>
      <w:pPr>
        <w:ind w:left="2160" w:hanging="180"/>
      </w:pPr>
    </w:lvl>
    <w:lvl w:ilvl="3" w:tplc="94478938" w:tentative="1">
      <w:start w:val="1"/>
      <w:numFmt w:val="decimal"/>
      <w:lvlText w:val="%4."/>
      <w:lvlJc w:val="left"/>
      <w:pPr>
        <w:ind w:left="2880" w:hanging="360"/>
      </w:pPr>
    </w:lvl>
    <w:lvl w:ilvl="4" w:tplc="94478938" w:tentative="1">
      <w:start w:val="1"/>
      <w:numFmt w:val="lowerLetter"/>
      <w:lvlText w:val="%5."/>
      <w:lvlJc w:val="left"/>
      <w:pPr>
        <w:ind w:left="3600" w:hanging="360"/>
      </w:pPr>
    </w:lvl>
    <w:lvl w:ilvl="5" w:tplc="94478938" w:tentative="1">
      <w:start w:val="1"/>
      <w:numFmt w:val="lowerRoman"/>
      <w:lvlText w:val="%6."/>
      <w:lvlJc w:val="right"/>
      <w:pPr>
        <w:ind w:left="4320" w:hanging="180"/>
      </w:pPr>
    </w:lvl>
    <w:lvl w:ilvl="6" w:tplc="94478938" w:tentative="1">
      <w:start w:val="1"/>
      <w:numFmt w:val="decimal"/>
      <w:lvlText w:val="%7."/>
      <w:lvlJc w:val="left"/>
      <w:pPr>
        <w:ind w:left="5040" w:hanging="360"/>
      </w:pPr>
    </w:lvl>
    <w:lvl w:ilvl="7" w:tplc="94478938" w:tentative="1">
      <w:start w:val="1"/>
      <w:numFmt w:val="lowerLetter"/>
      <w:lvlText w:val="%8."/>
      <w:lvlJc w:val="left"/>
      <w:pPr>
        <w:ind w:left="5760" w:hanging="360"/>
      </w:pPr>
    </w:lvl>
    <w:lvl w:ilvl="8" w:tplc="94478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43">
    <w:multiLevelType w:val="hybridMultilevel"/>
    <w:lvl w:ilvl="0" w:tplc="17370288">
      <w:start w:val="1"/>
      <w:numFmt w:val="decimal"/>
      <w:lvlText w:val="%1."/>
      <w:lvlJc w:val="left"/>
      <w:pPr>
        <w:ind w:left="720" w:hanging="360"/>
      </w:pPr>
    </w:lvl>
    <w:lvl w:ilvl="1" w:tplc="17370288" w:tentative="1">
      <w:start w:val="1"/>
      <w:numFmt w:val="lowerLetter"/>
      <w:lvlText w:val="%2."/>
      <w:lvlJc w:val="left"/>
      <w:pPr>
        <w:ind w:left="1440" w:hanging="360"/>
      </w:pPr>
    </w:lvl>
    <w:lvl w:ilvl="2" w:tplc="17370288" w:tentative="1">
      <w:start w:val="1"/>
      <w:numFmt w:val="lowerRoman"/>
      <w:lvlText w:val="%3."/>
      <w:lvlJc w:val="right"/>
      <w:pPr>
        <w:ind w:left="2160" w:hanging="180"/>
      </w:pPr>
    </w:lvl>
    <w:lvl w:ilvl="3" w:tplc="17370288" w:tentative="1">
      <w:start w:val="1"/>
      <w:numFmt w:val="decimal"/>
      <w:lvlText w:val="%4."/>
      <w:lvlJc w:val="left"/>
      <w:pPr>
        <w:ind w:left="2880" w:hanging="360"/>
      </w:pPr>
    </w:lvl>
    <w:lvl w:ilvl="4" w:tplc="17370288" w:tentative="1">
      <w:start w:val="1"/>
      <w:numFmt w:val="lowerLetter"/>
      <w:lvlText w:val="%5."/>
      <w:lvlJc w:val="left"/>
      <w:pPr>
        <w:ind w:left="3600" w:hanging="360"/>
      </w:pPr>
    </w:lvl>
    <w:lvl w:ilvl="5" w:tplc="17370288" w:tentative="1">
      <w:start w:val="1"/>
      <w:numFmt w:val="lowerRoman"/>
      <w:lvlText w:val="%6."/>
      <w:lvlJc w:val="right"/>
      <w:pPr>
        <w:ind w:left="4320" w:hanging="180"/>
      </w:pPr>
    </w:lvl>
    <w:lvl w:ilvl="6" w:tplc="17370288" w:tentative="1">
      <w:start w:val="1"/>
      <w:numFmt w:val="decimal"/>
      <w:lvlText w:val="%7."/>
      <w:lvlJc w:val="left"/>
      <w:pPr>
        <w:ind w:left="5040" w:hanging="360"/>
      </w:pPr>
    </w:lvl>
    <w:lvl w:ilvl="7" w:tplc="17370288" w:tentative="1">
      <w:start w:val="1"/>
      <w:numFmt w:val="lowerLetter"/>
      <w:lvlText w:val="%8."/>
      <w:lvlJc w:val="left"/>
      <w:pPr>
        <w:ind w:left="5760" w:hanging="360"/>
      </w:pPr>
    </w:lvl>
    <w:lvl w:ilvl="8" w:tplc="17370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42">
    <w:multiLevelType w:val="hybridMultilevel"/>
    <w:lvl w:ilvl="0" w:tplc="41077955">
      <w:start w:val="1"/>
      <w:numFmt w:val="decimal"/>
      <w:lvlText w:val="%1."/>
      <w:lvlJc w:val="left"/>
      <w:pPr>
        <w:ind w:left="720" w:hanging="360"/>
      </w:pPr>
    </w:lvl>
    <w:lvl w:ilvl="1" w:tplc="41077955" w:tentative="1">
      <w:start w:val="1"/>
      <w:numFmt w:val="lowerLetter"/>
      <w:lvlText w:val="%2."/>
      <w:lvlJc w:val="left"/>
      <w:pPr>
        <w:ind w:left="1440" w:hanging="360"/>
      </w:pPr>
    </w:lvl>
    <w:lvl w:ilvl="2" w:tplc="41077955" w:tentative="1">
      <w:start w:val="1"/>
      <w:numFmt w:val="lowerRoman"/>
      <w:lvlText w:val="%3."/>
      <w:lvlJc w:val="right"/>
      <w:pPr>
        <w:ind w:left="2160" w:hanging="180"/>
      </w:pPr>
    </w:lvl>
    <w:lvl w:ilvl="3" w:tplc="41077955" w:tentative="1">
      <w:start w:val="1"/>
      <w:numFmt w:val="decimal"/>
      <w:lvlText w:val="%4."/>
      <w:lvlJc w:val="left"/>
      <w:pPr>
        <w:ind w:left="2880" w:hanging="360"/>
      </w:pPr>
    </w:lvl>
    <w:lvl w:ilvl="4" w:tplc="41077955" w:tentative="1">
      <w:start w:val="1"/>
      <w:numFmt w:val="lowerLetter"/>
      <w:lvlText w:val="%5."/>
      <w:lvlJc w:val="left"/>
      <w:pPr>
        <w:ind w:left="3600" w:hanging="360"/>
      </w:pPr>
    </w:lvl>
    <w:lvl w:ilvl="5" w:tplc="41077955" w:tentative="1">
      <w:start w:val="1"/>
      <w:numFmt w:val="lowerRoman"/>
      <w:lvlText w:val="%6."/>
      <w:lvlJc w:val="right"/>
      <w:pPr>
        <w:ind w:left="4320" w:hanging="180"/>
      </w:pPr>
    </w:lvl>
    <w:lvl w:ilvl="6" w:tplc="41077955" w:tentative="1">
      <w:start w:val="1"/>
      <w:numFmt w:val="decimal"/>
      <w:lvlText w:val="%7."/>
      <w:lvlJc w:val="left"/>
      <w:pPr>
        <w:ind w:left="5040" w:hanging="360"/>
      </w:pPr>
    </w:lvl>
    <w:lvl w:ilvl="7" w:tplc="41077955" w:tentative="1">
      <w:start w:val="1"/>
      <w:numFmt w:val="lowerLetter"/>
      <w:lvlText w:val="%8."/>
      <w:lvlJc w:val="left"/>
      <w:pPr>
        <w:ind w:left="5760" w:hanging="360"/>
      </w:pPr>
    </w:lvl>
    <w:lvl w:ilvl="8" w:tplc="41077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41">
    <w:multiLevelType w:val="hybridMultilevel"/>
    <w:lvl w:ilvl="0" w:tplc="73418953">
      <w:start w:val="1"/>
      <w:numFmt w:val="decimal"/>
      <w:lvlText w:val="%1."/>
      <w:lvlJc w:val="left"/>
      <w:pPr>
        <w:ind w:left="720" w:hanging="360"/>
      </w:pPr>
    </w:lvl>
    <w:lvl w:ilvl="1" w:tplc="73418953" w:tentative="1">
      <w:start w:val="1"/>
      <w:numFmt w:val="lowerLetter"/>
      <w:lvlText w:val="%2."/>
      <w:lvlJc w:val="left"/>
      <w:pPr>
        <w:ind w:left="1440" w:hanging="360"/>
      </w:pPr>
    </w:lvl>
    <w:lvl w:ilvl="2" w:tplc="73418953" w:tentative="1">
      <w:start w:val="1"/>
      <w:numFmt w:val="lowerRoman"/>
      <w:lvlText w:val="%3."/>
      <w:lvlJc w:val="right"/>
      <w:pPr>
        <w:ind w:left="2160" w:hanging="180"/>
      </w:pPr>
    </w:lvl>
    <w:lvl w:ilvl="3" w:tplc="73418953" w:tentative="1">
      <w:start w:val="1"/>
      <w:numFmt w:val="decimal"/>
      <w:lvlText w:val="%4."/>
      <w:lvlJc w:val="left"/>
      <w:pPr>
        <w:ind w:left="2880" w:hanging="360"/>
      </w:pPr>
    </w:lvl>
    <w:lvl w:ilvl="4" w:tplc="73418953" w:tentative="1">
      <w:start w:val="1"/>
      <w:numFmt w:val="lowerLetter"/>
      <w:lvlText w:val="%5."/>
      <w:lvlJc w:val="left"/>
      <w:pPr>
        <w:ind w:left="3600" w:hanging="360"/>
      </w:pPr>
    </w:lvl>
    <w:lvl w:ilvl="5" w:tplc="73418953" w:tentative="1">
      <w:start w:val="1"/>
      <w:numFmt w:val="lowerRoman"/>
      <w:lvlText w:val="%6."/>
      <w:lvlJc w:val="right"/>
      <w:pPr>
        <w:ind w:left="4320" w:hanging="180"/>
      </w:pPr>
    </w:lvl>
    <w:lvl w:ilvl="6" w:tplc="73418953" w:tentative="1">
      <w:start w:val="1"/>
      <w:numFmt w:val="decimal"/>
      <w:lvlText w:val="%7."/>
      <w:lvlJc w:val="left"/>
      <w:pPr>
        <w:ind w:left="5040" w:hanging="360"/>
      </w:pPr>
    </w:lvl>
    <w:lvl w:ilvl="7" w:tplc="73418953" w:tentative="1">
      <w:start w:val="1"/>
      <w:numFmt w:val="lowerLetter"/>
      <w:lvlText w:val="%8."/>
      <w:lvlJc w:val="left"/>
      <w:pPr>
        <w:ind w:left="5760" w:hanging="360"/>
      </w:pPr>
    </w:lvl>
    <w:lvl w:ilvl="8" w:tplc="73418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40">
    <w:multiLevelType w:val="hybridMultilevel"/>
    <w:lvl w:ilvl="0" w:tplc="86062187">
      <w:start w:val="1"/>
      <w:numFmt w:val="decimal"/>
      <w:lvlText w:val="%1."/>
      <w:lvlJc w:val="left"/>
      <w:pPr>
        <w:ind w:left="720" w:hanging="360"/>
      </w:pPr>
    </w:lvl>
    <w:lvl w:ilvl="1" w:tplc="86062187" w:tentative="1">
      <w:start w:val="1"/>
      <w:numFmt w:val="lowerLetter"/>
      <w:lvlText w:val="%2."/>
      <w:lvlJc w:val="left"/>
      <w:pPr>
        <w:ind w:left="1440" w:hanging="360"/>
      </w:pPr>
    </w:lvl>
    <w:lvl w:ilvl="2" w:tplc="86062187" w:tentative="1">
      <w:start w:val="1"/>
      <w:numFmt w:val="lowerRoman"/>
      <w:lvlText w:val="%3."/>
      <w:lvlJc w:val="right"/>
      <w:pPr>
        <w:ind w:left="2160" w:hanging="180"/>
      </w:pPr>
    </w:lvl>
    <w:lvl w:ilvl="3" w:tplc="86062187" w:tentative="1">
      <w:start w:val="1"/>
      <w:numFmt w:val="decimal"/>
      <w:lvlText w:val="%4."/>
      <w:lvlJc w:val="left"/>
      <w:pPr>
        <w:ind w:left="2880" w:hanging="360"/>
      </w:pPr>
    </w:lvl>
    <w:lvl w:ilvl="4" w:tplc="86062187" w:tentative="1">
      <w:start w:val="1"/>
      <w:numFmt w:val="lowerLetter"/>
      <w:lvlText w:val="%5."/>
      <w:lvlJc w:val="left"/>
      <w:pPr>
        <w:ind w:left="3600" w:hanging="360"/>
      </w:pPr>
    </w:lvl>
    <w:lvl w:ilvl="5" w:tplc="86062187" w:tentative="1">
      <w:start w:val="1"/>
      <w:numFmt w:val="lowerRoman"/>
      <w:lvlText w:val="%6."/>
      <w:lvlJc w:val="right"/>
      <w:pPr>
        <w:ind w:left="4320" w:hanging="180"/>
      </w:pPr>
    </w:lvl>
    <w:lvl w:ilvl="6" w:tplc="86062187" w:tentative="1">
      <w:start w:val="1"/>
      <w:numFmt w:val="decimal"/>
      <w:lvlText w:val="%7."/>
      <w:lvlJc w:val="left"/>
      <w:pPr>
        <w:ind w:left="5040" w:hanging="360"/>
      </w:pPr>
    </w:lvl>
    <w:lvl w:ilvl="7" w:tplc="86062187" w:tentative="1">
      <w:start w:val="1"/>
      <w:numFmt w:val="lowerLetter"/>
      <w:lvlText w:val="%8."/>
      <w:lvlJc w:val="left"/>
      <w:pPr>
        <w:ind w:left="5760" w:hanging="360"/>
      </w:pPr>
    </w:lvl>
    <w:lvl w:ilvl="8" w:tplc="86062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39">
    <w:multiLevelType w:val="hybridMultilevel"/>
    <w:lvl w:ilvl="0" w:tplc="19015575">
      <w:start w:val="1"/>
      <w:numFmt w:val="decimal"/>
      <w:lvlText w:val="%1."/>
      <w:lvlJc w:val="left"/>
      <w:pPr>
        <w:ind w:left="720" w:hanging="360"/>
      </w:pPr>
    </w:lvl>
    <w:lvl w:ilvl="1" w:tplc="19015575" w:tentative="1">
      <w:start w:val="1"/>
      <w:numFmt w:val="lowerLetter"/>
      <w:lvlText w:val="%2."/>
      <w:lvlJc w:val="left"/>
      <w:pPr>
        <w:ind w:left="1440" w:hanging="360"/>
      </w:pPr>
    </w:lvl>
    <w:lvl w:ilvl="2" w:tplc="19015575" w:tentative="1">
      <w:start w:val="1"/>
      <w:numFmt w:val="lowerRoman"/>
      <w:lvlText w:val="%3."/>
      <w:lvlJc w:val="right"/>
      <w:pPr>
        <w:ind w:left="2160" w:hanging="180"/>
      </w:pPr>
    </w:lvl>
    <w:lvl w:ilvl="3" w:tplc="19015575" w:tentative="1">
      <w:start w:val="1"/>
      <w:numFmt w:val="decimal"/>
      <w:lvlText w:val="%4."/>
      <w:lvlJc w:val="left"/>
      <w:pPr>
        <w:ind w:left="2880" w:hanging="360"/>
      </w:pPr>
    </w:lvl>
    <w:lvl w:ilvl="4" w:tplc="19015575" w:tentative="1">
      <w:start w:val="1"/>
      <w:numFmt w:val="lowerLetter"/>
      <w:lvlText w:val="%5."/>
      <w:lvlJc w:val="left"/>
      <w:pPr>
        <w:ind w:left="3600" w:hanging="360"/>
      </w:pPr>
    </w:lvl>
    <w:lvl w:ilvl="5" w:tplc="19015575" w:tentative="1">
      <w:start w:val="1"/>
      <w:numFmt w:val="lowerRoman"/>
      <w:lvlText w:val="%6."/>
      <w:lvlJc w:val="right"/>
      <w:pPr>
        <w:ind w:left="4320" w:hanging="180"/>
      </w:pPr>
    </w:lvl>
    <w:lvl w:ilvl="6" w:tplc="19015575" w:tentative="1">
      <w:start w:val="1"/>
      <w:numFmt w:val="decimal"/>
      <w:lvlText w:val="%7."/>
      <w:lvlJc w:val="left"/>
      <w:pPr>
        <w:ind w:left="5040" w:hanging="360"/>
      </w:pPr>
    </w:lvl>
    <w:lvl w:ilvl="7" w:tplc="19015575" w:tentative="1">
      <w:start w:val="1"/>
      <w:numFmt w:val="lowerLetter"/>
      <w:lvlText w:val="%8."/>
      <w:lvlJc w:val="left"/>
      <w:pPr>
        <w:ind w:left="5760" w:hanging="360"/>
      </w:pPr>
    </w:lvl>
    <w:lvl w:ilvl="8" w:tplc="19015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38">
    <w:multiLevelType w:val="hybridMultilevel"/>
    <w:lvl w:ilvl="0" w:tplc="70939494">
      <w:start w:val="1"/>
      <w:numFmt w:val="decimal"/>
      <w:lvlText w:val="%1."/>
      <w:lvlJc w:val="left"/>
      <w:pPr>
        <w:ind w:left="720" w:hanging="360"/>
      </w:pPr>
    </w:lvl>
    <w:lvl w:ilvl="1" w:tplc="70939494" w:tentative="1">
      <w:start w:val="1"/>
      <w:numFmt w:val="lowerLetter"/>
      <w:lvlText w:val="%2."/>
      <w:lvlJc w:val="left"/>
      <w:pPr>
        <w:ind w:left="1440" w:hanging="360"/>
      </w:pPr>
    </w:lvl>
    <w:lvl w:ilvl="2" w:tplc="70939494" w:tentative="1">
      <w:start w:val="1"/>
      <w:numFmt w:val="lowerRoman"/>
      <w:lvlText w:val="%3."/>
      <w:lvlJc w:val="right"/>
      <w:pPr>
        <w:ind w:left="2160" w:hanging="180"/>
      </w:pPr>
    </w:lvl>
    <w:lvl w:ilvl="3" w:tplc="70939494" w:tentative="1">
      <w:start w:val="1"/>
      <w:numFmt w:val="decimal"/>
      <w:lvlText w:val="%4."/>
      <w:lvlJc w:val="left"/>
      <w:pPr>
        <w:ind w:left="2880" w:hanging="360"/>
      </w:pPr>
    </w:lvl>
    <w:lvl w:ilvl="4" w:tplc="70939494" w:tentative="1">
      <w:start w:val="1"/>
      <w:numFmt w:val="lowerLetter"/>
      <w:lvlText w:val="%5."/>
      <w:lvlJc w:val="left"/>
      <w:pPr>
        <w:ind w:left="3600" w:hanging="360"/>
      </w:pPr>
    </w:lvl>
    <w:lvl w:ilvl="5" w:tplc="70939494" w:tentative="1">
      <w:start w:val="1"/>
      <w:numFmt w:val="lowerRoman"/>
      <w:lvlText w:val="%6."/>
      <w:lvlJc w:val="right"/>
      <w:pPr>
        <w:ind w:left="4320" w:hanging="180"/>
      </w:pPr>
    </w:lvl>
    <w:lvl w:ilvl="6" w:tplc="70939494" w:tentative="1">
      <w:start w:val="1"/>
      <w:numFmt w:val="decimal"/>
      <w:lvlText w:val="%7."/>
      <w:lvlJc w:val="left"/>
      <w:pPr>
        <w:ind w:left="5040" w:hanging="360"/>
      </w:pPr>
    </w:lvl>
    <w:lvl w:ilvl="7" w:tplc="70939494" w:tentative="1">
      <w:start w:val="1"/>
      <w:numFmt w:val="lowerLetter"/>
      <w:lvlText w:val="%8."/>
      <w:lvlJc w:val="left"/>
      <w:pPr>
        <w:ind w:left="5760" w:hanging="360"/>
      </w:pPr>
    </w:lvl>
    <w:lvl w:ilvl="8" w:tplc="70939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37">
    <w:multiLevelType w:val="hybridMultilevel"/>
    <w:lvl w:ilvl="0" w:tplc="50410471">
      <w:start w:val="1"/>
      <w:numFmt w:val="decimal"/>
      <w:lvlText w:val="%1."/>
      <w:lvlJc w:val="left"/>
      <w:pPr>
        <w:ind w:left="720" w:hanging="360"/>
      </w:pPr>
    </w:lvl>
    <w:lvl w:ilvl="1" w:tplc="50410471" w:tentative="1">
      <w:start w:val="1"/>
      <w:numFmt w:val="lowerLetter"/>
      <w:lvlText w:val="%2."/>
      <w:lvlJc w:val="left"/>
      <w:pPr>
        <w:ind w:left="1440" w:hanging="360"/>
      </w:pPr>
    </w:lvl>
    <w:lvl w:ilvl="2" w:tplc="50410471" w:tentative="1">
      <w:start w:val="1"/>
      <w:numFmt w:val="lowerRoman"/>
      <w:lvlText w:val="%3."/>
      <w:lvlJc w:val="right"/>
      <w:pPr>
        <w:ind w:left="2160" w:hanging="180"/>
      </w:pPr>
    </w:lvl>
    <w:lvl w:ilvl="3" w:tplc="50410471" w:tentative="1">
      <w:start w:val="1"/>
      <w:numFmt w:val="decimal"/>
      <w:lvlText w:val="%4."/>
      <w:lvlJc w:val="left"/>
      <w:pPr>
        <w:ind w:left="2880" w:hanging="360"/>
      </w:pPr>
    </w:lvl>
    <w:lvl w:ilvl="4" w:tplc="50410471" w:tentative="1">
      <w:start w:val="1"/>
      <w:numFmt w:val="lowerLetter"/>
      <w:lvlText w:val="%5."/>
      <w:lvlJc w:val="left"/>
      <w:pPr>
        <w:ind w:left="3600" w:hanging="360"/>
      </w:pPr>
    </w:lvl>
    <w:lvl w:ilvl="5" w:tplc="50410471" w:tentative="1">
      <w:start w:val="1"/>
      <w:numFmt w:val="lowerRoman"/>
      <w:lvlText w:val="%6."/>
      <w:lvlJc w:val="right"/>
      <w:pPr>
        <w:ind w:left="4320" w:hanging="180"/>
      </w:pPr>
    </w:lvl>
    <w:lvl w:ilvl="6" w:tplc="50410471" w:tentative="1">
      <w:start w:val="1"/>
      <w:numFmt w:val="decimal"/>
      <w:lvlText w:val="%7."/>
      <w:lvlJc w:val="left"/>
      <w:pPr>
        <w:ind w:left="5040" w:hanging="360"/>
      </w:pPr>
    </w:lvl>
    <w:lvl w:ilvl="7" w:tplc="50410471" w:tentative="1">
      <w:start w:val="1"/>
      <w:numFmt w:val="lowerLetter"/>
      <w:lvlText w:val="%8."/>
      <w:lvlJc w:val="left"/>
      <w:pPr>
        <w:ind w:left="5760" w:hanging="360"/>
      </w:pPr>
    </w:lvl>
    <w:lvl w:ilvl="8" w:tplc="50410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36">
    <w:multiLevelType w:val="hybridMultilevel"/>
    <w:lvl w:ilvl="0" w:tplc="87144766">
      <w:start w:val="1"/>
      <w:numFmt w:val="decimal"/>
      <w:lvlText w:val="%1."/>
      <w:lvlJc w:val="left"/>
      <w:pPr>
        <w:ind w:left="720" w:hanging="360"/>
      </w:pPr>
    </w:lvl>
    <w:lvl w:ilvl="1" w:tplc="87144766" w:tentative="1">
      <w:start w:val="1"/>
      <w:numFmt w:val="lowerLetter"/>
      <w:lvlText w:val="%2."/>
      <w:lvlJc w:val="left"/>
      <w:pPr>
        <w:ind w:left="1440" w:hanging="360"/>
      </w:pPr>
    </w:lvl>
    <w:lvl w:ilvl="2" w:tplc="87144766" w:tentative="1">
      <w:start w:val="1"/>
      <w:numFmt w:val="lowerRoman"/>
      <w:lvlText w:val="%3."/>
      <w:lvlJc w:val="right"/>
      <w:pPr>
        <w:ind w:left="2160" w:hanging="180"/>
      </w:pPr>
    </w:lvl>
    <w:lvl w:ilvl="3" w:tplc="87144766" w:tentative="1">
      <w:start w:val="1"/>
      <w:numFmt w:val="decimal"/>
      <w:lvlText w:val="%4."/>
      <w:lvlJc w:val="left"/>
      <w:pPr>
        <w:ind w:left="2880" w:hanging="360"/>
      </w:pPr>
    </w:lvl>
    <w:lvl w:ilvl="4" w:tplc="87144766" w:tentative="1">
      <w:start w:val="1"/>
      <w:numFmt w:val="lowerLetter"/>
      <w:lvlText w:val="%5."/>
      <w:lvlJc w:val="left"/>
      <w:pPr>
        <w:ind w:left="3600" w:hanging="360"/>
      </w:pPr>
    </w:lvl>
    <w:lvl w:ilvl="5" w:tplc="87144766" w:tentative="1">
      <w:start w:val="1"/>
      <w:numFmt w:val="lowerRoman"/>
      <w:lvlText w:val="%6."/>
      <w:lvlJc w:val="right"/>
      <w:pPr>
        <w:ind w:left="4320" w:hanging="180"/>
      </w:pPr>
    </w:lvl>
    <w:lvl w:ilvl="6" w:tplc="87144766" w:tentative="1">
      <w:start w:val="1"/>
      <w:numFmt w:val="decimal"/>
      <w:lvlText w:val="%7."/>
      <w:lvlJc w:val="left"/>
      <w:pPr>
        <w:ind w:left="5040" w:hanging="360"/>
      </w:pPr>
    </w:lvl>
    <w:lvl w:ilvl="7" w:tplc="87144766" w:tentative="1">
      <w:start w:val="1"/>
      <w:numFmt w:val="lowerLetter"/>
      <w:lvlText w:val="%8."/>
      <w:lvlJc w:val="left"/>
      <w:pPr>
        <w:ind w:left="5760" w:hanging="360"/>
      </w:pPr>
    </w:lvl>
    <w:lvl w:ilvl="8" w:tplc="87144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35">
    <w:multiLevelType w:val="hybridMultilevel"/>
    <w:lvl w:ilvl="0" w:tplc="16055591">
      <w:start w:val="1"/>
      <w:numFmt w:val="decimal"/>
      <w:lvlText w:val="%1."/>
      <w:lvlJc w:val="left"/>
      <w:pPr>
        <w:ind w:left="720" w:hanging="360"/>
      </w:pPr>
    </w:lvl>
    <w:lvl w:ilvl="1" w:tplc="16055591" w:tentative="1">
      <w:start w:val="1"/>
      <w:numFmt w:val="lowerLetter"/>
      <w:lvlText w:val="%2."/>
      <w:lvlJc w:val="left"/>
      <w:pPr>
        <w:ind w:left="1440" w:hanging="360"/>
      </w:pPr>
    </w:lvl>
    <w:lvl w:ilvl="2" w:tplc="16055591" w:tentative="1">
      <w:start w:val="1"/>
      <w:numFmt w:val="lowerRoman"/>
      <w:lvlText w:val="%3."/>
      <w:lvlJc w:val="right"/>
      <w:pPr>
        <w:ind w:left="2160" w:hanging="180"/>
      </w:pPr>
    </w:lvl>
    <w:lvl w:ilvl="3" w:tplc="16055591" w:tentative="1">
      <w:start w:val="1"/>
      <w:numFmt w:val="decimal"/>
      <w:lvlText w:val="%4."/>
      <w:lvlJc w:val="left"/>
      <w:pPr>
        <w:ind w:left="2880" w:hanging="360"/>
      </w:pPr>
    </w:lvl>
    <w:lvl w:ilvl="4" w:tplc="16055591" w:tentative="1">
      <w:start w:val="1"/>
      <w:numFmt w:val="lowerLetter"/>
      <w:lvlText w:val="%5."/>
      <w:lvlJc w:val="left"/>
      <w:pPr>
        <w:ind w:left="3600" w:hanging="360"/>
      </w:pPr>
    </w:lvl>
    <w:lvl w:ilvl="5" w:tplc="16055591" w:tentative="1">
      <w:start w:val="1"/>
      <w:numFmt w:val="lowerRoman"/>
      <w:lvlText w:val="%6."/>
      <w:lvlJc w:val="right"/>
      <w:pPr>
        <w:ind w:left="4320" w:hanging="180"/>
      </w:pPr>
    </w:lvl>
    <w:lvl w:ilvl="6" w:tplc="16055591" w:tentative="1">
      <w:start w:val="1"/>
      <w:numFmt w:val="decimal"/>
      <w:lvlText w:val="%7."/>
      <w:lvlJc w:val="left"/>
      <w:pPr>
        <w:ind w:left="5040" w:hanging="360"/>
      </w:pPr>
    </w:lvl>
    <w:lvl w:ilvl="7" w:tplc="16055591" w:tentative="1">
      <w:start w:val="1"/>
      <w:numFmt w:val="lowerLetter"/>
      <w:lvlText w:val="%8."/>
      <w:lvlJc w:val="left"/>
      <w:pPr>
        <w:ind w:left="5760" w:hanging="360"/>
      </w:pPr>
    </w:lvl>
    <w:lvl w:ilvl="8" w:tplc="16055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34">
    <w:multiLevelType w:val="hybridMultilevel"/>
    <w:lvl w:ilvl="0" w:tplc="45637388">
      <w:start w:val="1"/>
      <w:numFmt w:val="decimal"/>
      <w:lvlText w:val="%1."/>
      <w:lvlJc w:val="left"/>
      <w:pPr>
        <w:ind w:left="720" w:hanging="360"/>
      </w:pPr>
    </w:lvl>
    <w:lvl w:ilvl="1" w:tplc="45637388" w:tentative="1">
      <w:start w:val="1"/>
      <w:numFmt w:val="lowerLetter"/>
      <w:lvlText w:val="%2."/>
      <w:lvlJc w:val="left"/>
      <w:pPr>
        <w:ind w:left="1440" w:hanging="360"/>
      </w:pPr>
    </w:lvl>
    <w:lvl w:ilvl="2" w:tplc="45637388" w:tentative="1">
      <w:start w:val="1"/>
      <w:numFmt w:val="lowerRoman"/>
      <w:lvlText w:val="%3."/>
      <w:lvlJc w:val="right"/>
      <w:pPr>
        <w:ind w:left="2160" w:hanging="180"/>
      </w:pPr>
    </w:lvl>
    <w:lvl w:ilvl="3" w:tplc="45637388" w:tentative="1">
      <w:start w:val="1"/>
      <w:numFmt w:val="decimal"/>
      <w:lvlText w:val="%4."/>
      <w:lvlJc w:val="left"/>
      <w:pPr>
        <w:ind w:left="2880" w:hanging="360"/>
      </w:pPr>
    </w:lvl>
    <w:lvl w:ilvl="4" w:tplc="45637388" w:tentative="1">
      <w:start w:val="1"/>
      <w:numFmt w:val="lowerLetter"/>
      <w:lvlText w:val="%5."/>
      <w:lvlJc w:val="left"/>
      <w:pPr>
        <w:ind w:left="3600" w:hanging="360"/>
      </w:pPr>
    </w:lvl>
    <w:lvl w:ilvl="5" w:tplc="45637388" w:tentative="1">
      <w:start w:val="1"/>
      <w:numFmt w:val="lowerRoman"/>
      <w:lvlText w:val="%6."/>
      <w:lvlJc w:val="right"/>
      <w:pPr>
        <w:ind w:left="4320" w:hanging="180"/>
      </w:pPr>
    </w:lvl>
    <w:lvl w:ilvl="6" w:tplc="45637388" w:tentative="1">
      <w:start w:val="1"/>
      <w:numFmt w:val="decimal"/>
      <w:lvlText w:val="%7."/>
      <w:lvlJc w:val="left"/>
      <w:pPr>
        <w:ind w:left="5040" w:hanging="360"/>
      </w:pPr>
    </w:lvl>
    <w:lvl w:ilvl="7" w:tplc="45637388" w:tentative="1">
      <w:start w:val="1"/>
      <w:numFmt w:val="lowerLetter"/>
      <w:lvlText w:val="%8."/>
      <w:lvlJc w:val="left"/>
      <w:pPr>
        <w:ind w:left="5760" w:hanging="360"/>
      </w:pPr>
    </w:lvl>
    <w:lvl w:ilvl="8" w:tplc="45637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33">
    <w:multiLevelType w:val="hybridMultilevel"/>
    <w:lvl w:ilvl="0" w:tplc="12512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533">
    <w:abstractNumId w:val="6533"/>
  </w:num>
  <w:num w:numId="6534">
    <w:abstractNumId w:val="6534"/>
  </w:num>
  <w:num w:numId="6535">
    <w:abstractNumId w:val="6535"/>
  </w:num>
  <w:num w:numId="6536">
    <w:abstractNumId w:val="6536"/>
  </w:num>
  <w:num w:numId="6537">
    <w:abstractNumId w:val="6537"/>
  </w:num>
  <w:num w:numId="6538">
    <w:abstractNumId w:val="6538"/>
  </w:num>
  <w:num w:numId="6539">
    <w:abstractNumId w:val="6539"/>
  </w:num>
  <w:num w:numId="6540">
    <w:abstractNumId w:val="6540"/>
  </w:num>
  <w:num w:numId="6541">
    <w:abstractNumId w:val="6541"/>
  </w:num>
  <w:num w:numId="6542">
    <w:abstractNumId w:val="6542"/>
  </w:num>
  <w:num w:numId="6543">
    <w:abstractNumId w:val="6543"/>
  </w:num>
  <w:num w:numId="6544">
    <w:abstractNumId w:val="6544"/>
  </w:num>
  <w:num w:numId="6545">
    <w:abstractNumId w:val="6545"/>
  </w:num>
  <w:num w:numId="6546">
    <w:abstractNumId w:val="6546"/>
  </w:num>
  <w:num w:numId="6547">
    <w:abstractNumId w:val="6547"/>
  </w:num>
  <w:num w:numId="6548">
    <w:abstractNumId w:val="6548"/>
  </w:num>
  <w:num w:numId="6549">
    <w:abstractNumId w:val="6549"/>
  </w:num>
  <w:num w:numId="6550">
    <w:abstractNumId w:val="6550"/>
  </w:num>
  <w:num w:numId="6551">
    <w:abstractNumId w:val="6551"/>
  </w:num>
  <w:num w:numId="6552">
    <w:abstractNumId w:val="6552"/>
  </w:num>
  <w:num w:numId="6553">
    <w:abstractNumId w:val="6553"/>
  </w:num>
  <w:num w:numId="6554">
    <w:abstractNumId w:val="6554"/>
  </w:num>
  <w:num w:numId="6555">
    <w:abstractNumId w:val="6555"/>
  </w:num>
  <w:num w:numId="6556">
    <w:abstractNumId w:val="6556"/>
  </w:num>
  <w:num w:numId="6557">
    <w:abstractNumId w:val="6557"/>
  </w:num>
  <w:num w:numId="6558">
    <w:abstractNumId w:val="6558"/>
  </w:num>
  <w:num w:numId="6559">
    <w:abstractNumId w:val="6559"/>
  </w:num>
  <w:num w:numId="6560">
    <w:abstractNumId w:val="6560"/>
  </w:num>
  <w:num w:numId="6561">
    <w:abstractNumId w:val="6561"/>
  </w:num>
  <w:num w:numId="6562">
    <w:abstractNumId w:val="6562"/>
  </w:num>
  <w:num w:numId="6563">
    <w:abstractNumId w:val="6563"/>
  </w:num>
  <w:num w:numId="6564">
    <w:abstractNumId w:val="6564"/>
  </w:num>
  <w:num w:numId="6565">
    <w:abstractNumId w:val="6565"/>
  </w:num>
  <w:num w:numId="6566">
    <w:abstractNumId w:val="6566"/>
  </w:num>
  <w:num w:numId="6567">
    <w:abstractNumId w:val="6567"/>
  </w:num>
  <w:num w:numId="6568">
    <w:abstractNumId w:val="6568"/>
  </w:num>
  <w:num w:numId="6569">
    <w:abstractNumId w:val="6569"/>
  </w:num>
  <w:num w:numId="6570">
    <w:abstractNumId w:val="6570"/>
  </w:num>
  <w:num w:numId="6571">
    <w:abstractNumId w:val="6571"/>
  </w:num>
  <w:num w:numId="6572">
    <w:abstractNumId w:val="6572"/>
  </w:num>
  <w:num w:numId="6573">
    <w:abstractNumId w:val="6573"/>
  </w:num>
  <w:num w:numId="6574">
    <w:abstractNumId w:val="6574"/>
  </w:num>
  <w:num w:numId="6575">
    <w:abstractNumId w:val="6575"/>
  </w:num>
  <w:num w:numId="6576">
    <w:abstractNumId w:val="6576"/>
  </w:num>
  <w:num w:numId="6577">
    <w:abstractNumId w:val="6577"/>
  </w:num>
  <w:num w:numId="6578">
    <w:abstractNumId w:val="6578"/>
  </w:num>
  <w:num w:numId="6579">
    <w:abstractNumId w:val="6579"/>
  </w:num>
  <w:num w:numId="6580">
    <w:abstractNumId w:val="6580"/>
  </w:num>
  <w:num w:numId="6581">
    <w:abstractNumId w:val="6581"/>
  </w:num>
  <w:num w:numId="6582">
    <w:abstractNumId w:val="6582"/>
  </w:num>
  <w:num w:numId="6583">
    <w:abstractNumId w:val="6583"/>
  </w:num>
  <w:num w:numId="6584">
    <w:abstractNumId w:val="6584"/>
  </w:num>
  <w:num w:numId="6585">
    <w:abstractNumId w:val="6585"/>
  </w:num>
  <w:num w:numId="6586">
    <w:abstractNumId w:val="6586"/>
  </w:num>
  <w:num w:numId="6587">
    <w:abstractNumId w:val="6587"/>
  </w:num>
  <w:num w:numId="6588">
    <w:abstractNumId w:val="6588"/>
  </w:num>
  <w:num w:numId="6589">
    <w:abstractNumId w:val="6589"/>
  </w:num>
  <w:num w:numId="6590">
    <w:abstractNumId w:val="6590"/>
  </w:num>
  <w:num w:numId="6591">
    <w:abstractNumId w:val="6591"/>
  </w:num>
  <w:num w:numId="6592">
    <w:abstractNumId w:val="6592"/>
  </w:num>
  <w:num w:numId="6593">
    <w:abstractNumId w:val="6593"/>
  </w:num>
  <w:num w:numId="6594">
    <w:abstractNumId w:val="6594"/>
  </w:num>
  <w:num w:numId="6595">
    <w:abstractNumId w:val="6595"/>
  </w:num>
  <w:num w:numId="6596">
    <w:abstractNumId w:val="6596"/>
  </w:num>
  <w:num w:numId="6597">
    <w:abstractNumId w:val="6597"/>
  </w:num>
  <w:num w:numId="6598">
    <w:abstractNumId w:val="6598"/>
  </w:num>
  <w:num w:numId="6599">
    <w:abstractNumId w:val="6599"/>
  </w:num>
  <w:num w:numId="6600">
    <w:abstractNumId w:val="6600"/>
  </w:num>
  <w:num w:numId="6601">
    <w:abstractNumId w:val="6601"/>
  </w:num>
  <w:num w:numId="6602">
    <w:abstractNumId w:val="6602"/>
  </w:num>
  <w:num w:numId="6603">
    <w:abstractNumId w:val="6603"/>
  </w:num>
  <w:num w:numId="6604">
    <w:abstractNumId w:val="6604"/>
  </w:num>
  <w:num w:numId="6605">
    <w:abstractNumId w:val="6605"/>
  </w:num>
  <w:num w:numId="6606">
    <w:abstractNumId w:val="6606"/>
  </w:num>
  <w:num w:numId="6607">
    <w:abstractNumId w:val="6607"/>
  </w:num>
  <w:num w:numId="6608">
    <w:abstractNumId w:val="6608"/>
  </w:num>
  <w:num w:numId="6609">
    <w:abstractNumId w:val="6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54831467" Type="http://schemas.openxmlformats.org/officeDocument/2006/relationships/comments" Target="comments.xml"/><Relationship Id="rId240256676" Type="http://schemas.microsoft.com/office/2011/relationships/commentsExtended" Target="commentsExtended.xml"/><Relationship Id="rId90963361" Type="http://schemas.openxmlformats.org/officeDocument/2006/relationships/image" Target="media/imgrId90963361.jpg"/><Relationship Id="rId24536a962b492ce60" Type="http://schemas.openxmlformats.org/officeDocument/2006/relationships/hyperlink" Target="https://iservice.lombardini.it/jsp/Template2/manuale.jsp?id=259&amp;parent=1136" TargetMode="External"/><Relationship Id="rId21816a962b492d0a4" Type="http://schemas.openxmlformats.org/officeDocument/2006/relationships/hyperlink" Target="https://iservice.lombardini.it/jsp/Template2/manuale.jsp?id=260&amp;parent=1136" TargetMode="External"/><Relationship Id="rId32656a962b492d5d6" Type="http://schemas.openxmlformats.org/officeDocument/2006/relationships/hyperlink" Target="https://iservice.lombardini.it/jsp/Template2/manuale.jsp?id=341&amp;parent=1136" TargetMode="External"/><Relationship Id="rId63416a962b492d983" Type="http://schemas.openxmlformats.org/officeDocument/2006/relationships/hyperlink" Target="https://iservice.lombardini.it/jsp/Template2/manuale.jsp?id=341&amp;parent=1136" TargetMode="External"/><Relationship Id="rId38896a962b492de2f" Type="http://schemas.openxmlformats.org/officeDocument/2006/relationships/hyperlink" Target="https://iservice.lombardini.it/jsp/Template2/manuale.jsp?id=341&amp;parent=1136" TargetMode="External"/><Relationship Id="rId24576a962b492e1e9" Type="http://schemas.openxmlformats.org/officeDocument/2006/relationships/hyperlink" Target="https://iservice.lombardini.it/jsp/Template2/manuale.jsp?id=343&amp;parent=1136" TargetMode="External"/><Relationship Id="rId43486a962b492e63c" Type="http://schemas.openxmlformats.org/officeDocument/2006/relationships/hyperlink" Target="https://iservice.lombardini.it/jsp/Template2/manuale.jsp?id=344&amp;parent=1136" TargetMode="External"/><Relationship Id="rId95296a962b492ed7c" Type="http://schemas.openxmlformats.org/officeDocument/2006/relationships/hyperlink" Target="https://iservice.lombardini.it/jsp/Template2/manuale.jsp?id=345&amp;parent=1136" TargetMode="External"/><Relationship Id="rId64906a962b492f246" Type="http://schemas.openxmlformats.org/officeDocument/2006/relationships/hyperlink" Target="https://iservice.lombardini.it/jsp/Template2/manuale.jsp?id=346&amp;parent=1136" TargetMode="External"/><Relationship Id="rId44166a962b492f705" Type="http://schemas.openxmlformats.org/officeDocument/2006/relationships/hyperlink" Target="https://iservice.lombardini.it/jsp/Template2/manuale.jsp?id=347&amp;parent=1136" TargetMode="External"/><Relationship Id="rId78276a962b492fd25" Type="http://schemas.openxmlformats.org/officeDocument/2006/relationships/hyperlink" Target="https://iservice.lombardini.it/jsp/Template2/manuale.jsp?id=348&amp;parent=1136" TargetMode="External"/><Relationship Id="rId84936a962b49300b9" Type="http://schemas.openxmlformats.org/officeDocument/2006/relationships/hyperlink" Target="https://iservice.lombardini.it/jsp/Template2/manuale.jsp?id=349&amp;parent=1136" TargetMode="External"/><Relationship Id="rId74056a962b493045e" Type="http://schemas.openxmlformats.org/officeDocument/2006/relationships/hyperlink" Target="https://iservice.lombardini.it/jsp/Template2/manuale.jsp?id=350&amp;parent=1136" TargetMode="External"/><Relationship Id="rId86986a962b4930927" Type="http://schemas.openxmlformats.org/officeDocument/2006/relationships/hyperlink" Target="https://iservice.lombardini.it/jsp/Template2/manuale.jsp?id=351&amp;parent=1136" TargetMode="External"/><Relationship Id="rId15876a962b4930d7c" Type="http://schemas.openxmlformats.org/officeDocument/2006/relationships/hyperlink" Target="https://iservice.lombardini.it/jsp/Template2/manuale.jsp?id=352&amp;parent=1136" TargetMode="External"/><Relationship Id="rId35096a962b4931167" Type="http://schemas.openxmlformats.org/officeDocument/2006/relationships/hyperlink" Target="https://iservice.lombardini.it/jsp/Template2/manuale.jsp?id=353&amp;parent=1136" TargetMode="External"/><Relationship Id="rId10216a962b49315c8" Type="http://schemas.openxmlformats.org/officeDocument/2006/relationships/hyperlink" Target="https://iservice.lombardini.it/jsp/Template2/manuale.jsp?id=354&amp;parent=1136" TargetMode="External"/><Relationship Id="rId12516a962b4931e9e" Type="http://schemas.openxmlformats.org/officeDocument/2006/relationships/hyperlink" Target="https://iservice.lombardini.it/jsp/Template2/manuale.jsp?id=339&amp;parent=1136" TargetMode="External"/><Relationship Id="rId39116a962b49321d2" Type="http://schemas.openxmlformats.org/officeDocument/2006/relationships/hyperlink" Target="https://iservice.lombardini.it/jsp/Template2/manuale.jsp?id=191&amp;parent=1088" TargetMode="External"/><Relationship Id="rId68356a962b494669c" Type="http://schemas.openxmlformats.org/officeDocument/2006/relationships/hyperlink" Target="https://iservice.lombardini.it/jsp/Template2/manuale.jsp?id=283&amp;parent=1136" TargetMode="External"/><Relationship Id="rId32766a962b494eccf" Type="http://schemas.openxmlformats.org/officeDocument/2006/relationships/hyperlink" Target="https://iservice.lombardini.it/jsp/Template2/manuale.jsp?id=312&amp;parent=1136" TargetMode="External"/><Relationship Id="rId89896a962b499b1fc" Type="http://schemas.openxmlformats.org/officeDocument/2006/relationships/hyperlink" Target="https://iservice.lombardini.it/jsp/Template2/manuale.jsp?id=314&amp;parent=1136" TargetMode="External"/><Relationship Id="rId18916a962b49c333b" Type="http://schemas.openxmlformats.org/officeDocument/2006/relationships/hyperlink" Target="https://iservice.lombardini.it/jsp/Template2/manuale.jsp?id=314&amp;parent=1136" TargetMode="External"/><Relationship Id="rId77566a962b49d3dbf" Type="http://schemas.openxmlformats.org/officeDocument/2006/relationships/hyperlink" Target="https://iservice.lombardini.it/jsp/Template2/manuale.jsp?id=314&amp;parent=1136" TargetMode="External"/><Relationship Id="rId26096a962b49e2140" Type="http://schemas.openxmlformats.org/officeDocument/2006/relationships/hyperlink" Target="https://iservice.lombardini.it/jsp/Template2/manuale.jsp?id=315&amp;parent=1136" TargetMode="External"/><Relationship Id="rId47816a962b49ebcb8" Type="http://schemas.openxmlformats.org/officeDocument/2006/relationships/hyperlink" Target="https://iservice.lombardini.it/jsp/Template2/manuale.jsp?id=315&amp;parent=1136" TargetMode="External"/><Relationship Id="rId29126a962b4a062b3" Type="http://schemas.openxmlformats.org/officeDocument/2006/relationships/hyperlink" Target="https://iservice.lombardini.it/jsp/Template2/manuale.jsp?id=315&amp;parent=1136" TargetMode="External"/><Relationship Id="rId85606a962b4a20e7f" Type="http://schemas.openxmlformats.org/officeDocument/2006/relationships/hyperlink" Target="https://iservice.lombardini.it/jsp/Template2/manuale.jsp?id=315&amp;parent=1136" TargetMode="External"/><Relationship Id="rId92186a962b4a34bcf" Type="http://schemas.openxmlformats.org/officeDocument/2006/relationships/hyperlink" Target="https://iservice.lombardini.it/jsp/Template2/manuale.jsp?id=309&amp;parent=1136" TargetMode="External"/><Relationship Id="rId46956a962b4adfe14" Type="http://schemas.openxmlformats.org/officeDocument/2006/relationships/hyperlink" Target="https://iservice.lombardini.it/jsp/Template2/manuale.jsp?id=339&amp;parent=1136" TargetMode="External"/><Relationship Id="rId15736a962b4ae0933" Type="http://schemas.openxmlformats.org/officeDocument/2006/relationships/hyperlink" Target="https://iservice.lombardini.it/jsp/Template2/manuale.jsp?id=339&amp;parent=1136" TargetMode="External"/><Relationship Id="rId32846a962b4ae0c68" Type="http://schemas.openxmlformats.org/officeDocument/2006/relationships/hyperlink" Target="https://iservice.lombardini.it/jsp/Template2/manuale.jsp?id=339&amp;parent=1136" TargetMode="External"/><Relationship Id="rId69336a962b4ae102d" Type="http://schemas.openxmlformats.org/officeDocument/2006/relationships/hyperlink" Target="https://iservice.lombardini.it/jsp/Template2/manuale.jsp?id=339&amp;parent=1136" TargetMode="External"/><Relationship Id="rId12746a962b4b2ca90" Type="http://schemas.openxmlformats.org/officeDocument/2006/relationships/hyperlink" Target="https://iservice.lombardini.it/jsp/Template2/manuale.jsp?id=291&amp;parent=1136" TargetMode="External"/><Relationship Id="rId28776a962b4b3ab58" Type="http://schemas.openxmlformats.org/officeDocument/2006/relationships/hyperlink" Target="https://iservice.lombardini.it/jsp/Template2/manuale.jsp?id=339&amp;parent=1136" TargetMode="External"/><Relationship Id="rId61346a962b4b3b20b" Type="http://schemas.openxmlformats.org/officeDocument/2006/relationships/hyperlink" Target="https://iservice.lombardini.it/jsp/Template2/manuale.jsp?id=339&amp;parent=1136" TargetMode="External"/><Relationship Id="rId91986a962b4b3b3c7" Type="http://schemas.openxmlformats.org/officeDocument/2006/relationships/hyperlink" Target="https://iservice.lombardini.it/jsp/Template2/manuale.jsp?id=339&amp;parent=1136" TargetMode="External"/><Relationship Id="rId45926a962b4b3b76f" Type="http://schemas.openxmlformats.org/officeDocument/2006/relationships/hyperlink" Target="https://iservice.lombardini.it/jsp/Template2/manuale.jsp?id=339&amp;parent=1136" TargetMode="External"/><Relationship Id="rId35086a962b4b697f0" Type="http://schemas.openxmlformats.org/officeDocument/2006/relationships/hyperlink" Target="https://iservice.lombardini.it/jsp/Template2/manuale.jsp?id=316&amp;parent=1136" TargetMode="External"/><Relationship Id="rId59806a962b4b6a56f" Type="http://schemas.openxmlformats.org/officeDocument/2006/relationships/hyperlink" Target="https://iservice.lombardini.it/jsp/Template2/manuale.jsp?id=339&amp;parent=1136" TargetMode="External"/><Relationship Id="rId64596a962b4b84b3c" Type="http://schemas.openxmlformats.org/officeDocument/2006/relationships/hyperlink" Target="https://iservice.lombardini.it/jsp/Template2/manuale.jsp?id=339&amp;parent=1136" TargetMode="External"/><Relationship Id="rId16496a962b4b9e454" Type="http://schemas.openxmlformats.org/officeDocument/2006/relationships/hyperlink" Target="https://iservice.lombardini.it/jsp/Template2/manuale.jsp?id=307&amp;parent=1136" TargetMode="External"/><Relationship Id="rId89656a962b4b9fa41" Type="http://schemas.openxmlformats.org/officeDocument/2006/relationships/hyperlink" Target="https://iservice.lombardini.it/jsp/Template2/manuale.jsp?id=339&amp;parent=1136" TargetMode="External"/><Relationship Id="rId23236a962b4ba0402" Type="http://schemas.openxmlformats.org/officeDocument/2006/relationships/hyperlink" Target="https://iservice.lombardini.it/jsp/Template2/manuale.jsp?id=339&amp;parent=1136" TargetMode="External"/><Relationship Id="rId40496a962b4ba0a36" Type="http://schemas.openxmlformats.org/officeDocument/2006/relationships/hyperlink" Target="https://iservice.lombardini.it/jsp/Template2/manuale.jsp?id=339&amp;parent=1136" TargetMode="External"/><Relationship Id="rId86116a962b4ba16a7" Type="http://schemas.openxmlformats.org/officeDocument/2006/relationships/hyperlink" Target="https://iservice.lombardini.it/jsp/Template2/manuale.jsp?id=339&amp;parent=1136" TargetMode="External"/><Relationship Id="rId86076a962b4ba1ba2" Type="http://schemas.openxmlformats.org/officeDocument/2006/relationships/hyperlink" Target="https://iservice.lombardini.it/jsp/Template2/manuale.jsp?id=339&amp;parent=1136" TargetMode="External"/><Relationship Id="rId89136a962b4bbb4f4" Type="http://schemas.openxmlformats.org/officeDocument/2006/relationships/hyperlink" Target="https://iservice.lombardini.it/jsp/Template2/manuale.jsp?id=339&amp;parent=1136" TargetMode="External"/><Relationship Id="rId31236a962b4c90f34" Type="http://schemas.openxmlformats.org/officeDocument/2006/relationships/hyperlink" Target="https://iservice.lombardini.it/jsp/Template2/manuale.jsp?id=269&amp;parent=1136" TargetMode="External"/><Relationship Id="rId37986a962b4cb9468" Type="http://schemas.openxmlformats.org/officeDocument/2006/relationships/hyperlink" Target="https://iservice.lombardini.it/jsp/Template2/manuale.jsp?id=339&amp;parent=1136" TargetMode="External"/><Relationship Id="rId25216a962b4cd15c9" Type="http://schemas.openxmlformats.org/officeDocument/2006/relationships/hyperlink" Target="https://iservice.lombardini.it/jsp/Template2/manuale.jsp?id=339&amp;parent=1136" TargetMode="External"/><Relationship Id="rId65506a962b4cd1b79" Type="http://schemas.openxmlformats.org/officeDocument/2006/relationships/hyperlink" Target="https://iservice.lombardini.it/jsp/Template2/manuale.jsp?id=339&amp;parent=1136" TargetMode="External"/><Relationship Id="rId52226a962b4cd24fe" Type="http://schemas.openxmlformats.org/officeDocument/2006/relationships/hyperlink" Target="https://iservice.lombardini.it/jsp/Template2/manuale.jsp?id=339&amp;parent=1136" TargetMode="External"/><Relationship Id="rId54076a962b4d16e27" Type="http://schemas.openxmlformats.org/officeDocument/2006/relationships/hyperlink" Target="https://iservice.lombardini.it/jsp/Template2/manuale.jsp?id=296&amp;parent=1136" TargetMode="External"/><Relationship Id="rId48166a962b4d26780" Type="http://schemas.openxmlformats.org/officeDocument/2006/relationships/hyperlink" Target="https://iservice.lombardini.it/jsp/Template2/manuale.jsp?id=339&amp;parent=1136" TargetMode="External"/><Relationship Id="rId33556a962b4d5f5ef" Type="http://schemas.openxmlformats.org/officeDocument/2006/relationships/hyperlink" Target="https://iservice.lombardini.it/jsp/Template2/manuale.jsp?id=317&amp;parent=1136" TargetMode="External"/><Relationship Id="rId24356a962b4d60f64" Type="http://schemas.openxmlformats.org/officeDocument/2006/relationships/hyperlink" Target="https://iservice.lombardini.it/jsp/Template2/manuale.jsp?id=271&amp;parent=1136" TargetMode="External"/><Relationship Id="rId56136a962b4d7ddb3" Type="http://schemas.openxmlformats.org/officeDocument/2006/relationships/hyperlink" Target="https://iservice.lombardini.it/jsp/Template2/manuale.jsp?id=339&amp;parent=1136" TargetMode="External"/><Relationship Id="rId24886a962b4d8d803" Type="http://schemas.openxmlformats.org/officeDocument/2006/relationships/hyperlink" Target="https://iservice.lombardini.it/jsp/Template2/manuale.jsp?id=339&amp;parent=1136" TargetMode="External"/><Relationship Id="rId79756a962b4dacacb" Type="http://schemas.openxmlformats.org/officeDocument/2006/relationships/hyperlink" Target="https://iservice.lombardini.it/jsp/Template2/manuale.jsp?id=339&amp;parent=1136" TargetMode="External"/><Relationship Id="rId96676a962b4dcf5de" Type="http://schemas.openxmlformats.org/officeDocument/2006/relationships/hyperlink" Target="https://iservice.lombardini.it/jsp/Template2/manuale.jsp?id=339&amp;parent=1136" TargetMode="External"/><Relationship Id="rId16456a962b4e51f6c" Type="http://schemas.openxmlformats.org/officeDocument/2006/relationships/hyperlink" Target="https://iservice.lombardini.it/jsp/Template2/manuale.jsp?id=339&amp;parent=1136" TargetMode="External"/><Relationship Id="rId94846a962b493c7f6" Type="http://schemas.openxmlformats.org/officeDocument/2006/relationships/image" Target="media/imgrId94846a962b493c7f6.jpg"/><Relationship Id="rId76756a962b4945e1a" Type="http://schemas.openxmlformats.org/officeDocument/2006/relationships/image" Target="media/imgrId76756a962b4945e1a.jpg"/><Relationship Id="rId62436a962b494e516" Type="http://schemas.openxmlformats.org/officeDocument/2006/relationships/image" Target="media/imgrId62436a962b494e516.jpg"/><Relationship Id="rId32936a962b4955bf5" Type="http://schemas.openxmlformats.org/officeDocument/2006/relationships/image" Target="media/imgrId32936a962b4955bf5.jpg"/><Relationship Id="rId91686a962b4964651" Type="http://schemas.openxmlformats.org/officeDocument/2006/relationships/image" Target="media/imgrId91686a962b4964651.jpg"/><Relationship Id="rId54076a962b496eb8d" Type="http://schemas.openxmlformats.org/officeDocument/2006/relationships/image" Target="media/imgrId54076a962b496eb8d.jpg"/><Relationship Id="rId10456a962b4979d45" Type="http://schemas.openxmlformats.org/officeDocument/2006/relationships/image" Target="media/imgrId10456a962b4979d45.jpg"/><Relationship Id="rId99116a962b4988bc4" Type="http://schemas.openxmlformats.org/officeDocument/2006/relationships/image" Target="media/imgrId99116a962b4988bc4.jpg"/><Relationship Id="rId63696a962b49956fe" Type="http://schemas.openxmlformats.org/officeDocument/2006/relationships/image" Target="media/imgrId63696a962b49956fe.jpg"/><Relationship Id="rId29716a962b499aa80" Type="http://schemas.openxmlformats.org/officeDocument/2006/relationships/image" Target="media/imgrId29716a962b499aa80.jpg"/><Relationship Id="rId13196a962b49a671d" Type="http://schemas.openxmlformats.org/officeDocument/2006/relationships/image" Target="media/imgrId13196a962b49a671d.jpg"/><Relationship Id="rId60476a962b49b1a70" Type="http://schemas.openxmlformats.org/officeDocument/2006/relationships/image" Target="media/imgrId60476a962b49b1a70.jpg"/><Relationship Id="rId79666a962b49bdbff" Type="http://schemas.openxmlformats.org/officeDocument/2006/relationships/image" Target="media/imgrId79666a962b49bdbff.jpg"/><Relationship Id="rId74546a962b49c0b27" Type="http://schemas.openxmlformats.org/officeDocument/2006/relationships/image" Target="media/imgrId74546a962b49c0b27.jpg"/><Relationship Id="rId97876a962b49d1c65" Type="http://schemas.openxmlformats.org/officeDocument/2006/relationships/image" Target="media/imgrId97876a962b49d1c65.jpg"/><Relationship Id="rId26866a962b49e19f3" Type="http://schemas.openxmlformats.org/officeDocument/2006/relationships/image" Target="media/imgrId26866a962b49e19f3.jpg"/><Relationship Id="rId34246a962b49eb7f1" Type="http://schemas.openxmlformats.org/officeDocument/2006/relationships/image" Target="media/imgrId34246a962b49eb7f1.jpg"/><Relationship Id="rId75446a962b4a025b1" Type="http://schemas.openxmlformats.org/officeDocument/2006/relationships/image" Target="media/imgrId75446a962b4a025b1.png"/><Relationship Id="rId13636a962b4a05b45" Type="http://schemas.openxmlformats.org/officeDocument/2006/relationships/image" Target="media/imgrId13636a962b4a05b45.jpg"/><Relationship Id="rId53776a962b4a12150" Type="http://schemas.openxmlformats.org/officeDocument/2006/relationships/image" Target="media/imgrId53776a962b4a12150.jpg"/><Relationship Id="rId15966a962b4a1c744" Type="http://schemas.openxmlformats.org/officeDocument/2006/relationships/image" Target="media/imgrId15966a962b4a1c744.jpg"/><Relationship Id="rId67176a962b4a20622" Type="http://schemas.openxmlformats.org/officeDocument/2006/relationships/image" Target="media/imgrId67176a962b4a20622.jpg"/><Relationship Id="rId81266a962b4a2fbeb" Type="http://schemas.openxmlformats.org/officeDocument/2006/relationships/image" Target="media/imgrId81266a962b4a2fbeb.jpg"/><Relationship Id="rId68566a962b4a33c14" Type="http://schemas.openxmlformats.org/officeDocument/2006/relationships/image" Target="media/imgrId68566a962b4a33c14.jpg"/><Relationship Id="rId96376a962b4a420f9" Type="http://schemas.openxmlformats.org/officeDocument/2006/relationships/image" Target="media/imgrId96376a962b4a420f9.jpg"/><Relationship Id="rId90266a962b4a46bb3" Type="http://schemas.openxmlformats.org/officeDocument/2006/relationships/image" Target="media/imgrId90266a962b4a46bb3.jpg"/><Relationship Id="rId73186a962b4a545c7" Type="http://schemas.openxmlformats.org/officeDocument/2006/relationships/image" Target="media/imgrId73186a962b4a545c7.jpg"/><Relationship Id="rId28916a962b4a59c6d" Type="http://schemas.openxmlformats.org/officeDocument/2006/relationships/image" Target="media/imgrId28916a962b4a59c6d.jpg"/><Relationship Id="rId79036a962b4a65c61" Type="http://schemas.openxmlformats.org/officeDocument/2006/relationships/image" Target="media/imgrId79036a962b4a65c61.jpg"/><Relationship Id="rId17066a962b4a6d534" Type="http://schemas.openxmlformats.org/officeDocument/2006/relationships/image" Target="media/imgrId17066a962b4a6d534.jpg"/><Relationship Id="rId32726a962b4a74968" Type="http://schemas.openxmlformats.org/officeDocument/2006/relationships/image" Target="media/imgrId32726a962b4a74968.jpg"/><Relationship Id="rId31426a962b4a7ff77" Type="http://schemas.openxmlformats.org/officeDocument/2006/relationships/image" Target="media/imgrId31426a962b4a7ff77.jpg"/><Relationship Id="rId13466a962b4a8d1c1" Type="http://schemas.openxmlformats.org/officeDocument/2006/relationships/image" Target="media/imgrId13466a962b4a8d1c1.jpg"/><Relationship Id="rId12016a962b4a92dbb" Type="http://schemas.openxmlformats.org/officeDocument/2006/relationships/image" Target="media/imgrId12016a962b4a92dbb.jpg"/><Relationship Id="rId62896a962b4aa2252" Type="http://schemas.openxmlformats.org/officeDocument/2006/relationships/image" Target="media/imgrId62896a962b4aa2252.jpg"/><Relationship Id="rId72546a962b4aae0cb" Type="http://schemas.openxmlformats.org/officeDocument/2006/relationships/image" Target="media/imgrId72546a962b4aae0cb.jpg"/><Relationship Id="rId94506a962b4ab14a6" Type="http://schemas.openxmlformats.org/officeDocument/2006/relationships/image" Target="media/imgrId94506a962b4ab14a6.jpg"/><Relationship Id="rId83946a962b4abd4b7" Type="http://schemas.openxmlformats.org/officeDocument/2006/relationships/image" Target="media/imgrId83946a962b4abd4b7.jpg"/><Relationship Id="rId80156a962b4ac7fc4" Type="http://schemas.openxmlformats.org/officeDocument/2006/relationships/image" Target="media/imgrId80156a962b4ac7fc4.jpg"/><Relationship Id="rId44476a962b4acfffd" Type="http://schemas.openxmlformats.org/officeDocument/2006/relationships/image" Target="media/imgrId44476a962b4acfffd.jpg"/><Relationship Id="rId47656a962b4ad3cb1" Type="http://schemas.openxmlformats.org/officeDocument/2006/relationships/image" Target="media/imgrId47656a962b4ad3cb1.jpg"/><Relationship Id="rId36876a962b4adbbfd" Type="http://schemas.openxmlformats.org/officeDocument/2006/relationships/image" Target="media/imgrId36876a962b4adbbfd.jpg"/><Relationship Id="rId31136a962b4adf2d1" Type="http://schemas.openxmlformats.org/officeDocument/2006/relationships/image" Target="media/imgrId31136a962b4adf2d1.jpg"/><Relationship Id="rId64716a962b4aec069" Type="http://schemas.openxmlformats.org/officeDocument/2006/relationships/image" Target="media/imgrId64716a962b4aec069.jpg"/><Relationship Id="rId90266a962b4b04d3c" Type="http://schemas.openxmlformats.org/officeDocument/2006/relationships/image" Target="media/imgrId90266a962b4b04d3c.jpg"/><Relationship Id="rId57486a962b4b097ee" Type="http://schemas.openxmlformats.org/officeDocument/2006/relationships/image" Target="media/imgrId57486a962b4b097ee.jpg"/><Relationship Id="rId33526a962b4b15123" Type="http://schemas.openxmlformats.org/officeDocument/2006/relationships/image" Target="media/imgrId33526a962b4b15123.jpg"/><Relationship Id="rId52736a962b4b18e61" Type="http://schemas.openxmlformats.org/officeDocument/2006/relationships/image" Target="media/imgrId52736a962b4b18e61.jpg"/><Relationship Id="rId50236a962b4b205e6" Type="http://schemas.openxmlformats.org/officeDocument/2006/relationships/image" Target="media/imgrId50236a962b4b205e6.jpg"/><Relationship Id="rId52166a962b4b28773" Type="http://schemas.openxmlformats.org/officeDocument/2006/relationships/image" Target="media/imgrId52166a962b4b28773.jpg"/><Relationship Id="rId55576a962b4b2bd46" Type="http://schemas.openxmlformats.org/officeDocument/2006/relationships/image" Target="media/imgrId55576a962b4b2bd46.jpg"/><Relationship Id="rId32736a962b4b39e17" Type="http://schemas.openxmlformats.org/officeDocument/2006/relationships/image" Target="media/imgrId32736a962b4b39e17.jpg"/><Relationship Id="rId37376a962b4b465e1" Type="http://schemas.openxmlformats.org/officeDocument/2006/relationships/image" Target="media/imgrId37376a962b4b465e1.jpg"/><Relationship Id="rId79056a962b4b4e399" Type="http://schemas.openxmlformats.org/officeDocument/2006/relationships/image" Target="media/imgrId79056a962b4b4e399.jpg"/><Relationship Id="rId83466a962b4b577f9" Type="http://schemas.openxmlformats.org/officeDocument/2006/relationships/image" Target="media/imgrId83466a962b4b577f9.jpg"/><Relationship Id="rId21436a962b4b631de" Type="http://schemas.openxmlformats.org/officeDocument/2006/relationships/image" Target="media/imgrId21436a962b4b631de.jpg"/><Relationship Id="rId88946a962b4b69026" Type="http://schemas.openxmlformats.org/officeDocument/2006/relationships/image" Target="media/imgrId88946a962b4b69026.jpg"/><Relationship Id="rId61046a962b4b74561" Type="http://schemas.openxmlformats.org/officeDocument/2006/relationships/image" Target="media/imgrId61046a962b4b74561.jpg"/><Relationship Id="rId11736a962b4b7a6f7" Type="http://schemas.openxmlformats.org/officeDocument/2006/relationships/image" Target="media/imgrId11736a962b4b7a6f7.gif"/><Relationship Id="rId30486a962b4b838fd" Type="http://schemas.openxmlformats.org/officeDocument/2006/relationships/image" Target="media/imgrId30486a962b4b838fd.jpg"/><Relationship Id="rId38506a962b4b920fe" Type="http://schemas.openxmlformats.org/officeDocument/2006/relationships/image" Target="media/imgrId38506a962b4b920fe.jpg"/><Relationship Id="rId81566a962b4b9d905" Type="http://schemas.openxmlformats.org/officeDocument/2006/relationships/image" Target="media/imgrId81566a962b4b9d905.jpg"/><Relationship Id="rId44366a962b4baa843" Type="http://schemas.openxmlformats.org/officeDocument/2006/relationships/image" Target="media/imgrId44366a962b4baa843.jpg"/><Relationship Id="rId39406a962b4bb23f7" Type="http://schemas.openxmlformats.org/officeDocument/2006/relationships/image" Target="media/imgrId39406a962b4bb23f7.jpg"/><Relationship Id="rId44436a962b4bba17b" Type="http://schemas.openxmlformats.org/officeDocument/2006/relationships/image" Target="media/imgrId44436a962b4bba17b.jpg"/><Relationship Id="rId30896a962b4bc4682" Type="http://schemas.openxmlformats.org/officeDocument/2006/relationships/image" Target="media/imgrId30896a962b4bc4682.jpg"/><Relationship Id="rId50656a962b4bcb535" Type="http://schemas.openxmlformats.org/officeDocument/2006/relationships/image" Target="media/imgrId50656a962b4bcb535.jpg"/><Relationship Id="rId27006a962b4bd3004" Type="http://schemas.openxmlformats.org/officeDocument/2006/relationships/image" Target="media/imgrId27006a962b4bd3004.jpg"/><Relationship Id="rId57636a962b4bd7e22" Type="http://schemas.openxmlformats.org/officeDocument/2006/relationships/image" Target="media/imgrId57636a962b4bd7e22.jpg"/><Relationship Id="rId86196a962b4bdfbf8" Type="http://schemas.openxmlformats.org/officeDocument/2006/relationships/image" Target="media/imgrId86196a962b4bdfbf8.jpg"/><Relationship Id="rId88786a962b4be6aeb" Type="http://schemas.openxmlformats.org/officeDocument/2006/relationships/image" Target="media/imgrId88786a962b4be6aeb.jpg"/><Relationship Id="rId27346a962b4bf1f30" Type="http://schemas.openxmlformats.org/officeDocument/2006/relationships/image" Target="media/imgrId27346a962b4bf1f30.jpg"/><Relationship Id="rId14966a962b4c03640" Type="http://schemas.openxmlformats.org/officeDocument/2006/relationships/image" Target="media/imgrId14966a962b4c03640.jpg"/><Relationship Id="rId94266a962b4c106ac" Type="http://schemas.openxmlformats.org/officeDocument/2006/relationships/image" Target="media/imgrId94266a962b4c106ac.jpg"/><Relationship Id="rId30456a962b4c157ae" Type="http://schemas.openxmlformats.org/officeDocument/2006/relationships/image" Target="media/imgrId30456a962b4c157ae.jpg"/><Relationship Id="rId94466a962b4c23bdb" Type="http://schemas.openxmlformats.org/officeDocument/2006/relationships/image" Target="media/imgrId94466a962b4c23bdb.jpg"/><Relationship Id="rId80846a962b4c329ee" Type="http://schemas.openxmlformats.org/officeDocument/2006/relationships/image" Target="media/imgrId80846a962b4c329ee.jpg"/><Relationship Id="rId87916a962b4c38bf7" Type="http://schemas.openxmlformats.org/officeDocument/2006/relationships/image" Target="media/imgrId87916a962b4c38bf7.jpg"/><Relationship Id="rId72396a962b4c41326" Type="http://schemas.openxmlformats.org/officeDocument/2006/relationships/image" Target="media/imgrId72396a962b4c41326.jpg"/><Relationship Id="rId37896a962b4c4c30c" Type="http://schemas.openxmlformats.org/officeDocument/2006/relationships/image" Target="media/imgrId37896a962b4c4c30c.jpg"/><Relationship Id="rId30396a962b4c4f732" Type="http://schemas.openxmlformats.org/officeDocument/2006/relationships/image" Target="media/imgrId30396a962b4c4f732.jpg"/><Relationship Id="rId99806a962b4c59d51" Type="http://schemas.openxmlformats.org/officeDocument/2006/relationships/image" Target="media/imgrId99806a962b4c59d51.jpg"/><Relationship Id="rId55776a962b4c63574" Type="http://schemas.openxmlformats.org/officeDocument/2006/relationships/image" Target="media/imgrId55776a962b4c63574.jpg"/><Relationship Id="rId52106a962b4c6a29a" Type="http://schemas.openxmlformats.org/officeDocument/2006/relationships/image" Target="media/imgrId52106a962b4c6a29a.jpg"/><Relationship Id="rId37126a962b4c7645a" Type="http://schemas.openxmlformats.org/officeDocument/2006/relationships/image" Target="media/imgrId37126a962b4c7645a.jpg"/><Relationship Id="rId91656a962b4c7d807" Type="http://schemas.openxmlformats.org/officeDocument/2006/relationships/image" Target="media/imgrId91656a962b4c7d807.jpg"/><Relationship Id="rId80616a962b4c842a5" Type="http://schemas.openxmlformats.org/officeDocument/2006/relationships/image" Target="media/imgrId80616a962b4c842a5.jpg"/><Relationship Id="rId23726a962b4c8c7d5" Type="http://schemas.openxmlformats.org/officeDocument/2006/relationships/image" Target="media/imgrId23726a962b4c8c7d5.jpg"/><Relationship Id="rId63456a962b4c905e8" Type="http://schemas.openxmlformats.org/officeDocument/2006/relationships/image" Target="media/imgrId63456a962b4c905e8.jpg"/><Relationship Id="rId36006a962b4c9801d" Type="http://schemas.openxmlformats.org/officeDocument/2006/relationships/image" Target="media/imgrId36006a962b4c9801d.jpg"/><Relationship Id="rId29216a962b4ca0cf6" Type="http://schemas.openxmlformats.org/officeDocument/2006/relationships/image" Target="media/imgrId29216a962b4ca0cf6.jpg"/><Relationship Id="rId27036a962b4cac7c8" Type="http://schemas.openxmlformats.org/officeDocument/2006/relationships/image" Target="media/imgrId27036a962b4cac7c8.jpg"/><Relationship Id="rId65976a962b4cb8cab" Type="http://schemas.openxmlformats.org/officeDocument/2006/relationships/image" Target="media/imgrId65976a962b4cb8cab.jpg"/><Relationship Id="rId52596a962b4cc3ebc" Type="http://schemas.openxmlformats.org/officeDocument/2006/relationships/image" Target="media/imgrId52596a962b4cc3ebc.jpg"/><Relationship Id="rId46346a962b4cd0666" Type="http://schemas.openxmlformats.org/officeDocument/2006/relationships/image" Target="media/imgrId46346a962b4cd0666.jpg"/><Relationship Id="rId99036a962b4cd0f69" Type="http://schemas.openxmlformats.org/officeDocument/2006/relationships/image" Target="media/imgrId99036a962b4cd0f69.png"/><Relationship Id="rId83856a962b4cdfa3a" Type="http://schemas.openxmlformats.org/officeDocument/2006/relationships/image" Target="media/imgrId83856a962b4cdfa3a.jpg"/><Relationship Id="rId66956a962b4ce9bf1" Type="http://schemas.openxmlformats.org/officeDocument/2006/relationships/image" Target="media/imgrId66956a962b4ce9bf1.jpg"/><Relationship Id="rId35316a962b4d0195e" Type="http://schemas.openxmlformats.org/officeDocument/2006/relationships/image" Target="media/imgrId35316a962b4d0195e.jpg"/><Relationship Id="rId55426a962b4d07003" Type="http://schemas.openxmlformats.org/officeDocument/2006/relationships/image" Target="media/imgrId55426a962b4d07003.jpg"/><Relationship Id="rId55336a962b4d15c5c" Type="http://schemas.openxmlformats.org/officeDocument/2006/relationships/image" Target="media/imgrId55336a962b4d15c5c.jpg"/><Relationship Id="rId66146a962b4d205ea" Type="http://schemas.openxmlformats.org/officeDocument/2006/relationships/image" Target="media/imgrId66146a962b4d205ea.jpg"/><Relationship Id="rId35676a962b4d25abc" Type="http://schemas.openxmlformats.org/officeDocument/2006/relationships/image" Target="media/imgrId35676a962b4d25abc.jpg"/><Relationship Id="rId34126a962b4d3579b" Type="http://schemas.openxmlformats.org/officeDocument/2006/relationships/image" Target="media/imgrId34126a962b4d3579b.jpg"/><Relationship Id="rId19456a962b4d3c8e8" Type="http://schemas.openxmlformats.org/officeDocument/2006/relationships/image" Target="media/imgrId19456a962b4d3c8e8.jpg"/><Relationship Id="rId31726a962b4d4b36d" Type="http://schemas.openxmlformats.org/officeDocument/2006/relationships/image" Target="media/imgrId31726a962b4d4b36d.jpg"/><Relationship Id="rId77506a962b4d4f769" Type="http://schemas.openxmlformats.org/officeDocument/2006/relationships/image" Target="media/imgrId77506a962b4d4f769.jpg"/><Relationship Id="rId63516a962b4d5ebb4" Type="http://schemas.openxmlformats.org/officeDocument/2006/relationships/image" Target="media/imgrId63516a962b4d5ebb4.jpg"/><Relationship Id="rId79176a962b4d6b7a0" Type="http://schemas.openxmlformats.org/officeDocument/2006/relationships/image" Target="media/imgrId79176a962b4d6b7a0.jpg"/><Relationship Id="rId41526a962b4d78d35" Type="http://schemas.openxmlformats.org/officeDocument/2006/relationships/image" Target="media/imgrId41526a962b4d78d35.jpg"/><Relationship Id="rId67956a962b4d7d4b3" Type="http://schemas.openxmlformats.org/officeDocument/2006/relationships/image" Target="media/imgrId67956a962b4d7d4b3.jpg"/><Relationship Id="rId25466a962b4d8d075" Type="http://schemas.openxmlformats.org/officeDocument/2006/relationships/image" Target="media/imgrId25466a962b4d8d075.jpg"/><Relationship Id="rId89366a962b4d9b81d" Type="http://schemas.openxmlformats.org/officeDocument/2006/relationships/image" Target="media/imgrId89366a962b4d9b81d.jpg"/><Relationship Id="rId87066a962b4da4e16" Type="http://schemas.openxmlformats.org/officeDocument/2006/relationships/image" Target="media/imgrId87066a962b4da4e16.jpg"/><Relationship Id="rId82886a962b4dab2c1" Type="http://schemas.openxmlformats.org/officeDocument/2006/relationships/image" Target="media/imgrId82886a962b4dab2c1.jpg"/><Relationship Id="rId36816a962b4db9942" Type="http://schemas.openxmlformats.org/officeDocument/2006/relationships/image" Target="media/imgrId36816a962b4db9942.jpg"/><Relationship Id="rId54606a962b4dbe374" Type="http://schemas.openxmlformats.org/officeDocument/2006/relationships/image" Target="media/imgrId54606a962b4dbe374.jpg"/><Relationship Id="rId84806a962b4dcd2ce" Type="http://schemas.openxmlformats.org/officeDocument/2006/relationships/image" Target="media/imgrId84806a962b4dcd2ce.jpg"/><Relationship Id="rId54606a962b4ddbd8a" Type="http://schemas.openxmlformats.org/officeDocument/2006/relationships/image" Target="media/imgrId54606a962b4ddbd8a.jpg"/><Relationship Id="rId65926a962b4de0e8a" Type="http://schemas.openxmlformats.org/officeDocument/2006/relationships/image" Target="media/imgrId65926a962b4de0e8a.jpg"/><Relationship Id="rId16056a962b4defdd5" Type="http://schemas.openxmlformats.org/officeDocument/2006/relationships/image" Target="media/imgrId16056a962b4defdd5.jpg"/><Relationship Id="rId36886a962b4df3f17" Type="http://schemas.openxmlformats.org/officeDocument/2006/relationships/image" Target="media/imgrId36886a962b4df3f17.jpg"/><Relationship Id="rId56516a962b4e09dd6" Type="http://schemas.openxmlformats.org/officeDocument/2006/relationships/image" Target="media/imgrId56516a962b4e09dd6.jpg"/><Relationship Id="rId75796a962b4e166f3" Type="http://schemas.openxmlformats.org/officeDocument/2006/relationships/image" Target="media/imgrId75796a962b4e166f3.jpg"/><Relationship Id="rId48816a962b4e21488" Type="http://schemas.openxmlformats.org/officeDocument/2006/relationships/image" Target="media/imgrId48816a962b4e21488.jpg"/><Relationship Id="rId73216a962b4e2c6b1" Type="http://schemas.openxmlformats.org/officeDocument/2006/relationships/image" Target="media/imgrId73216a962b4e2c6b1.jpg"/><Relationship Id="rId82146a962b4e3c5c6" Type="http://schemas.openxmlformats.org/officeDocument/2006/relationships/image" Target="media/imgrId82146a962b4e3c5c6.jpg"/><Relationship Id="rId91506a962b4e3cb92" Type="http://schemas.openxmlformats.org/officeDocument/2006/relationships/image" Target="media/imgrId91506a962b4e3cb92.png"/><Relationship Id="rId13496a962b4e4c191" Type="http://schemas.openxmlformats.org/officeDocument/2006/relationships/image" Target="media/imgrId13496a962b4e4c191.jpg"/><Relationship Id="rId69956a962b4e51847" Type="http://schemas.openxmlformats.org/officeDocument/2006/relationships/image" Target="media/imgrId69956a962b4e51847.jpg"/><Relationship Id="rId31296a962b4e5e0a8" Type="http://schemas.openxmlformats.org/officeDocument/2006/relationships/image" Target="media/imgrId31296a962b4e5e0a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63361" Type="http://schemas.openxmlformats.org/officeDocument/2006/relationships/image" Target="media/imgrId9096336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63361" Type="http://schemas.openxmlformats.org/officeDocument/2006/relationships/image" Target="media/imgrId9096336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63361" Type="http://schemas.openxmlformats.org/officeDocument/2006/relationships/image" Target="media/imgrId9096336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63361" Type="http://schemas.openxmlformats.org/officeDocument/2006/relationships/image" Target="media/imgrId9096336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63361" Type="http://schemas.openxmlformats.org/officeDocument/2006/relationships/image" Target="media/imgrId9096336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63361" Type="http://schemas.openxmlformats.org/officeDocument/2006/relationships/image" Target="media/imgrId9096336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