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 M Workshop manual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250280525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977145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Technical Documentation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ED005302-960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1104582" w:name="ctxt"/>
    <w:bookmarkEnd w:id="2110458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218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91336a962b683fb5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1.3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74976a962b683fd9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</w:t>
        </w:r>
        <w:r>
          <w:rPr>
            <w:color w:val="0000FF"/>
            <w:sz w:val="20"/>
            <w:szCs w:val="20"/>
            <w:u w:val="single" w:color=""/>
          </w:rPr>
          <w:t xml:space="preserve"> 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1.4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218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54796a962b68402b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18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59876a962b684065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60066a962b6840af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in cylinder head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11.2 </w:t>
      </w:r>
      <w:hyperlink r:id="rId49096a962b6840eb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11.3</w:t>
      </w:r>
      <w:r>
        <w:rPr>
          <w:color w:val="00274C"/>
          <w:sz w:val="20"/>
          <w:szCs w:val="20"/>
          <w:u w:val="none"/>
        </w:rPr>
        <w:t xml:space="preserve"> </w:t>
      </w:r>
      <w:hyperlink r:id="rId95996a962b684130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Idler gear (for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11.4</w:t>
      </w:r>
      <w:r>
        <w:rPr>
          <w:color w:val="00274C"/>
          <w:sz w:val="20"/>
          <w:szCs w:val="20"/>
          <w:u w:val="none"/>
        </w:rPr>
        <w:t xml:space="preserve"> </w:t>
      </w:r>
      <w:hyperlink r:id="rId48326a962b6841a3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11.5</w:t>
      </w:r>
      <w:r>
        <w:rPr>
          <w:color w:val="00274C"/>
          <w:sz w:val="20"/>
          <w:szCs w:val="20"/>
          <w:u w:val="none"/>
        </w:rPr>
        <w:t xml:space="preserve"> </w:t>
      </w:r>
      <w:hyperlink r:id="rId24376a962b6841ee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11.6</w:t>
      </w:r>
      <w:r>
        <w:rPr>
          <w:color w:val="00274C"/>
          <w:sz w:val="20"/>
          <w:szCs w:val="20"/>
          <w:u w:val="none"/>
        </w:rPr>
        <w:t xml:space="preserve"> </w:t>
      </w:r>
      <w:hyperlink r:id="rId21406a962b684239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 (configurations)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11.7</w:t>
      </w:r>
      <w:r>
        <w:rPr>
          <w:color w:val="00274C"/>
          <w:sz w:val="20"/>
          <w:szCs w:val="20"/>
          <w:u w:val="none"/>
        </w:rPr>
        <w:t xml:space="preserve"> </w:t>
      </w:r>
      <w:hyperlink r:id="rId54926a962b684298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Balancer shafts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11.8</w:t>
      </w:r>
      <w:r>
        <w:rPr>
          <w:color w:val="00274C"/>
          <w:sz w:val="20"/>
          <w:szCs w:val="20"/>
          <w:u w:val="none"/>
        </w:rPr>
        <w:t xml:space="preserve"> </w:t>
      </w:r>
      <w:hyperlink r:id="rId65886a962b6842ce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Air filter (cartridge 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11.9</w:t>
      </w:r>
      <w:r>
        <w:rPr>
          <w:color w:val="00274C"/>
          <w:sz w:val="20"/>
          <w:szCs w:val="20"/>
          <w:u w:val="none"/>
        </w:rPr>
        <w:t xml:space="preserve"> </w:t>
      </w:r>
      <w:hyperlink r:id="rId93856a962b684305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Remote oil filter (disassembly and assembly)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11.10</w:t>
      </w:r>
      <w:r>
        <w:rPr>
          <w:color w:val="00274C"/>
          <w:sz w:val="20"/>
          <w:szCs w:val="20"/>
          <w:u w:val="none"/>
        </w:rPr>
        <w:t xml:space="preserve"> </w:t>
      </w:r>
      <w:hyperlink r:id="rId11446a962b684352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Intake circuit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11.11</w:t>
      </w:r>
      <w:r>
        <w:rPr>
          <w:color w:val="00274C"/>
          <w:sz w:val="20"/>
          <w:szCs w:val="20"/>
          <w:u w:val="none"/>
        </w:rPr>
        <w:t xml:space="preserve"> </w:t>
      </w:r>
      <w:hyperlink r:id="rId77576a962b684397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Muffler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11.12 </w:t>
      </w:r>
      <w:hyperlink r:id="rId40166a962b6843d6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Cooling circuit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12686a962b68441a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Engine feet (information)</w:t>
        </w:r>
      </w:hyperlink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218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218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218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41176a962b6844a8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</w:t>
        </w:r>
      </w:hyperlink>
      <w:r>
        <w:rPr>
          <w:color w:val="00274C"/>
          <w:sz w:val="20"/>
          <w:szCs w:val="20"/>
          <w:u w:val="none"/>
        </w:rPr>
        <w:t xml:space="preserve"> ,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62306a962b6844db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79426627" name="name30976a962b684b767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56396a962b684b7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88494218" name="name56966a962b6852e16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71746a962b6852e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218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27556a962b685369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18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18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218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218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218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218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218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218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218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218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435716" name="name29166a962b685a36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816a962b685a3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88436a962b685aad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assembly..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are made of special material. Therefore, they must be replaced every time they are assembled to prevent seizures.</w:t>
            </w:r>
          </w:p>
          <w:p>
            <w:pPr>
              <w:numPr>
                <w:ilvl w:val="0"/>
                <w:numId w:val="218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232620" name="name99406a962b6861ce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806a962b6861c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/>
          <w:p/>
          <w:p>
            <w:pPr>
              <w:numPr>
                <w:ilvl w:val="0"/>
                <w:numId w:val="218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318400" cy="1497600"/>
                  <wp:effectExtent b="0" l="0" r="0" t="0"/>
                  <wp:docPr id="41949174" name="name32226a962b686cfe8" descr="Fig._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.jpg"/>
                          <pic:cNvPicPr/>
                        </pic:nvPicPr>
                        <pic:blipFill>
                          <a:blip r:embed="rId83306a962b686cf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84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24"/>
              </w:rPr>
              <w:drawing>
                <wp:inline distT="0" distB="0" distL="0" distR="0">
                  <wp:extent cx="2181600" cy="1468800"/>
                  <wp:effectExtent b="0" l="0" r="0" t="0"/>
                  <wp:docPr id="36188085" name="name74896a962b687443d" descr="Fig._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.jpg"/>
                          <pic:cNvPicPr/>
                        </pic:nvPicPr>
                        <pic:blipFill>
                          <a:blip r:embed="rId66406a962b68744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21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21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152800" cy="1447200"/>
                  <wp:effectExtent b="0" l="0" r="0" t="0"/>
                  <wp:docPr id="46501617" name="name66246a962b687b6d9" descr="Fig._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.jpg"/>
                          <pic:cNvPicPr/>
                        </pic:nvPicPr>
                        <pic:blipFill>
                          <a:blip r:embed="rId97746a962b687b6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Camshaft</w:t>
            </w:r>
          </w:p>
          <w:p/>
          <w:p/>
          <w:p>
            <w:pPr>
              <w:numPr>
                <w:ilvl w:val="0"/>
                <w:numId w:val="218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fitted.</w:t>
            </w:r>
          </w:p>
          <w:p>
            <w:pPr>
              <w:numPr>
                <w:ilvl w:val="0"/>
                <w:numId w:val="218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218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hold the position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rotate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ensuring that it is free.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46400" cy="1468800"/>
                  <wp:effectExtent b="0" l="0" r="0" t="0"/>
                  <wp:docPr id="65782841" name="name50076a962b68847fa" descr="Fig._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.jpg"/>
                          <pic:cNvPicPr/>
                        </pic:nvPicPr>
                        <pic:blipFill>
                          <a:blip r:embed="rId69566a962b68847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Vent compartment closure lid</w:t>
            </w:r>
          </w:p>
          <w:p/>
          <w:p/>
          <w:p>
            <w:pPr>
              <w:numPr>
                <w:ilvl w:val="0"/>
                <w:numId w:val="218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46400" cy="1468800"/>
                  <wp:effectExtent b="0" l="0" r="0" t="0"/>
                  <wp:docPr id="69890089" name="name42686a962b688f40a" descr="Fig._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.jpg"/>
                          <pic:cNvPicPr/>
                        </pic:nvPicPr>
                        <pic:blipFill>
                          <a:blip r:embed="rId65146a962b688f4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777175" name="name32356a962b68925d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206a962b68925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16316a962b6892dc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18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218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905097" name="name19836a962b68984f1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66436a962b68984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Lower crankcase</w:t>
            </w:r>
          </w:p>
          <w:p/>
          <w:p/>
          <w:p>
            <w:pPr>
              <w:numPr>
                <w:ilvl w:val="0"/>
                <w:numId w:val="218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  <w:p>
            <w:pPr>
              <w:numPr>
                <w:ilvl w:val="0"/>
                <w:numId w:val="218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oil to keep them in their seat.</w:t>
            </w:r>
          </w:p>
          <w:p>
            <w:pPr>
              <w:numPr>
                <w:ilvl w:val="0"/>
                <w:numId w:val="218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9848241" name="name81236a962b68a02b0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84026a962b68a02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 (rif. AL)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12942929" name="name39136a962b68a7c0e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71066a962b68a7c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886042" name="name92446a962b68adcc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946a962b68adc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follow the bolting procedures compromises the functionality of the engine and can cause damage to people and property.</w:t>
            </w:r>
          </w:p>
          <w:p/>
          <w:p/>
          <w:p>
            <w:pPr>
              <w:numPr>
                <w:ilvl w:val="0"/>
                <w:numId w:val="21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sequence and the tightening torque indicated.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21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81916a962b68b04c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next illustrations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coupled crankcase half will be indicated with the letter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23618646" name="name69056a962b68bbe92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17276a962b68bbe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8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218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  </w:t>
            </w:r>
            <w:hyperlink r:id="rId61096a962b68bdf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32000" cy="2966400"/>
                  <wp:effectExtent b="0" l="0" r="0" t="0"/>
                  <wp:docPr id="61130506" name="name47836a962b68cc111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88826a962b68cc1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218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40386a962b68cc82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12931564" name="name78036a962b68d5664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22126a962b68d56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8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48516a962b68d5b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218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417729" name="name77116a962b68dd3e0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63346a962b68dd3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 and connecting rod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867647" name="name80216a962b68e040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546a962b68e04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44306a962b68e0b3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218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89571854" name="name13126a962b68e6b93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50116a962b68e6b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25716665" name="name25356a962b68ebdba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59856a962b68ebd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632427" name="name67386a962b68f294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126a962b68f29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  </w:t>
            </w:r>
            <w:hyperlink r:id="rId62236a962b68f31f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  <w:p>
            <w:pPr>
              <w:numPr>
                <w:ilvl w:val="0"/>
                <w:numId w:val="218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crankshaft on support to assemble the con rod capp on cylinder 1 and 4.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628000" cy="1684800"/>
                  <wp:effectExtent b="0" l="0" r="0" t="0"/>
                  <wp:docPr id="98541537" name="name34336a962b690b173" descr="Fig._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7.jpg"/>
                          <pic:cNvPicPr/>
                        </pic:nvPicPr>
                        <pic:blipFill>
                          <a:blip r:embed="rId45726a962b690b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0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8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983672" name="name76126a962b691185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426a962b69118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 the rods are divided by breaking pay particular attention to the coupling of the cap on the connecting rod.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before you screw and tighten the bolts that the breaking surfaces are perfectly flush.</w:t>
            </w:r>
          </w:p>
          <w:p/>
          <w:p/>
          <w:p>
            <w:pPr>
              <w:numPr>
                <w:ilvl w:val="0"/>
                <w:numId w:val="21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98706a962b691271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1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in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1 to 6 for the cylinders 2 and 3.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2"/>
              </w:rPr>
              <w:drawing>
                <wp:inline distT="0" distB="0" distL="0" distR="0">
                  <wp:extent cx="2448000" cy="1648800"/>
                  <wp:effectExtent b="0" l="0" r="0" t="0"/>
                  <wp:docPr id="47434523" name="name36376a962b691cedb" descr="Fig._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8.jpg"/>
                          <pic:cNvPicPr/>
                        </pic:nvPicPr>
                        <pic:blipFill>
                          <a:blip r:embed="rId10256a962b691ce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000" cy="164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500074" name="name23466a962b6920a9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166a962b6920a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follow the assembly procedures compromises the functionality of the engine and can cause damage to people and property.</w:t>
            </w:r>
          </w:p>
          <w:p/>
          <w:p/>
          <w:p>
            <w:pPr>
              <w:numPr>
                <w:ilvl w:val="0"/>
                <w:numId w:val="21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sequence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1° PHASE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PHASE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After the check carried out at point 8, position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first cylinder to TDC.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2"/>
              </w:rPr>
              <w:drawing>
                <wp:inline distT="0" distB="0" distL="0" distR="0">
                  <wp:extent cx="2440800" cy="1641600"/>
                  <wp:effectExtent b="0" l="0" r="0" t="0"/>
                  <wp:docPr id="26598351" name="name59496a962b692bd8b" descr="Fig._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9.jpg"/>
                          <pic:cNvPicPr/>
                        </pic:nvPicPr>
                        <pic:blipFill>
                          <a:blip r:embed="rId18726a962b692b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0800" cy="164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Crankshaft gasket flange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572796" name="name47256a962b692fe4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566a962b692fe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between the flange and the crankcase is free of grit and dirt.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 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matching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fastening screws all the way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 them.</w:t>
            </w:r>
          </w:p>
          <w:p>
            <w:pPr>
              <w:numPr>
                <w:ilvl w:val="0"/>
                <w:numId w:val="218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462865" name="name84216a962b69393a5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61696a962b69393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517851" name="name64036a962b69409a3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50146a962b69409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Cover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407748" name="name93166a962b6946e5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966a962b6946e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21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604392" name="name43246a962b6950076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91266a962b69500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fume pipes</w:t>
            </w:r>
          </w:p>
          <w:p/>
          <w:p/>
          <w:p>
            <w:pPr>
              <w:numPr>
                <w:ilvl w:val="0"/>
                <w:numId w:val="218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 threads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and tighten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1600" cy="1468800"/>
                  <wp:effectExtent b="0" l="0" r="0" t="0"/>
                  <wp:docPr id="40517319" name="name92526a962b6958e2f" descr="Fig._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3.jpg"/>
                          <pic:cNvPicPr/>
                        </pic:nvPicPr>
                        <pic:blipFill>
                          <a:blip r:embed="rId67226a962b6958e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suction pipe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202658" name="name41126a962b695da4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046a962b695da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suction hose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8800" cy="1476000"/>
                  <wp:effectExtent b="0" l="0" r="0" t="0"/>
                  <wp:docPr id="41771504" name="name98546a962b69692a0" descr="Fig._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4.jpg"/>
                          <pic:cNvPicPr/>
                        </pic:nvPicPr>
                        <pic:blipFill>
                          <a:blip r:embed="rId90946a962b69692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218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218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7455891" name="name75596a962b69723f3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93866a962b69723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34008" name="name36806a962b69785e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776a962b69785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8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two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appropriate screws (tightening torque 25 Nm)</w:t>
            </w:r>
          </w:p>
          <w:p>
            <w:pPr>
              <w:numPr>
                <w:ilvl w:val="0"/>
                <w:numId w:val="218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all of the screws,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retighten it to the torque value specified in step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oil drain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tight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87901959" name="name92176a962b6981abf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87476a962b6981a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877672" name="name93166a962b6987ef8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74506a962b6987e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218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bell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accordance with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878425" name="name55286a962b6991119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26136a962b6991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06186" name="name95916a962b699754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616a962b69975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>
            <w:pPr>
              <w:numPr>
                <w:ilvl w:val="0"/>
                <w:numId w:val="218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99294166" name="name73666a962b69a6452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93186a962b69a64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589789" name="name39446a962b69aa2f5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16556a962b69aa2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218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special tool </w:t>
            </w:r>
            <w:hyperlink r:id="rId13946a962b69aae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instead of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positioned higherup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9.29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8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as a guide </w:t>
            </w:r>
            <w:hyperlink r:id="rId94396a962b69ab91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(the last screw is fitted in the place of the tool </w:t>
            </w:r>
            <w:hyperlink r:id="rId68136a962b69abc9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8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18966a962b69ac04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218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24800" cy="1483200"/>
                  <wp:effectExtent b="0" l="0" r="0" t="0"/>
                  <wp:docPr id="9518840" name="name90296a962b69b4153" descr="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.jpg"/>
                          <pic:cNvPicPr/>
                        </pic:nvPicPr>
                        <pic:blipFill>
                          <a:blip r:embed="rId70136a962b69b4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assembly and injection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Timing system gear assembly</w:t>
            </w:r>
          </w:p>
          <w:p/>
          <w:p/>
          <w:p>
            <w:pPr>
              <w:numPr>
                <w:ilvl w:val="0"/>
                <w:numId w:val="218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key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the end.</w:t>
            </w:r>
          </w:p>
          <w:p>
            <w:pPr>
              <w:numPr>
                <w:ilvl w:val="0"/>
                <w:numId w:val="218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60800" cy="1468800"/>
                  <wp:effectExtent b="0" l="0" r="0" t="0"/>
                  <wp:docPr id="14930168" name="name41236a962b69bd06c" descr="Fig._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0.jpg"/>
                          <pic:cNvPicPr/>
                        </pic:nvPicPr>
                        <pic:blipFill>
                          <a:blip r:embed="rId80346a962b69bd0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023038" name="name29936a962b69c0ed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316a962b69c0e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fitting of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only one position, the 4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asymmetric.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  <w:p/>
          <w:p/>
          <w:p/>
          <w:p/>
          <w:p>
            <w:pPr>
              <w:numPr>
                <w:ilvl w:val="0"/>
                <w:numId w:val="218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integrity of the bushing N into the middle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ensure that it is free from impurities.</w:t>
            </w:r>
          </w:p>
          <w:p>
            <w:pPr>
              <w:numPr>
                <w:ilvl w:val="0"/>
                <w:numId w:val="218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(Fig. 9.33)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33703779" name="name27596a962b69ca40b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52356a962b69ca4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949002" name="name94586a962b69d02f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186a962b69d02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causes engine malfunction and serious damage.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1180869" name="name77136a962b69d5919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50276a962b69d59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8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</w:p>
          <w:p>
            <w:pPr>
              <w:numPr>
                <w:ilvl w:val="0"/>
                <w:numId w:val="218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999852" name="name62906a962b69dd479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26536a962b69dd4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Injection pump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918141" name="name19306a962b69e313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556a962b69e31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change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 (Fig. 9.34)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threads.</w:t>
            </w:r>
          </w:p>
          <w:p/>
          <w:p/>
          <w:p/>
          <w:p/>
          <w:p>
            <w:pPr>
              <w:numPr>
                <w:ilvl w:val="0"/>
                <w:numId w:val="21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the warning in </w:t>
            </w:r>
            <w:hyperlink r:id="rId11236a962b69e3e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6.1.5</w:t>
              </w:r>
              <w:r>
                <w:rPr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 .</w:t>
              </w:r>
            </w:hyperlink>
          </w:p>
          <w:p>
            <w:pPr>
              <w:numPr>
                <w:ilvl w:val="0"/>
                <w:numId w:val="21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a dial gauge to detect the TDC on piston 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bring the indicator of the dial gauge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During the detection phase of the TDC, check that cylinder 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 compression phase (align the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27487999" name="name20086a962b69ee358" descr="Fig._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4.jpg"/>
                          <pic:cNvPicPr/>
                        </pic:nvPicPr>
                        <pic:blipFill>
                          <a:blip r:embed="rId52826a962b69ee3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8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By means of the identified pump code, 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know the advance degrees and the corresponding value to lower the piston.</w:t>
            </w:r>
          </w:p>
          <w:p>
            <w:pPr>
              <w:numPr>
                <w:ilvl w:val="0"/>
                <w:numId w:val="218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tool </w:t>
            </w:r>
            <w:hyperlink r:id="rId74096a962b69ef00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(Fig. 9.29)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it with two motor fixing screws.</w:t>
            </w:r>
          </w:p>
          <w:p>
            <w:pPr>
              <w:numPr>
                <w:ilvl w:val="0"/>
                <w:numId w:val="218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Having identified the value to lower the piston, rotate the crankshaft anti-clockwise by going beyond the value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once again, rotate the crankshaft clockwise stopping at the correct advance value by using tool </w:t>
            </w:r>
            <w:hyperlink r:id="rId93346a962b69ef6a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26916a962b69ef86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Lock the </w:t>
            </w:r>
            <w:hyperlink r:id="rId86326a962b69efc0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ensure that the crankshaft does not rotate, which would alter the correct advance value.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this happens, repeat the instructions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4, 5 and 6.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8000" cy="1526400"/>
                  <wp:effectExtent b="0" l="0" r="0" t="0"/>
                  <wp:docPr id="30813533" name="name25796a962b6a068b4" descr="Fig._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5.jpg"/>
                          <pic:cNvPicPr/>
                        </pic:nvPicPr>
                        <pic:blipFill>
                          <a:blip r:embed="rId74836a962b6a068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0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8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8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You are not required to respect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numPr>
                <w:ilvl w:val="0"/>
                <w:numId w:val="218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478075" name="name84036a962b6a0da1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016a962b6a0da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X2 and X3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4"/>
              </w:rPr>
              <w:drawing>
                <wp:inline distT="0" distB="0" distL="0" distR="0">
                  <wp:extent cx="2296800" cy="1533600"/>
                  <wp:effectExtent b="0" l="0" r="0" t="0"/>
                  <wp:docPr id="54279825" name="name27616a962b6a18717" descr="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.jpg"/>
                          <pic:cNvPicPr/>
                        </pic:nvPicPr>
                        <pic:blipFill>
                          <a:blip r:embed="rId45046a962b6a187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0800" cy="1526400"/>
                  <wp:effectExtent b="0" l="0" r="0" t="0"/>
                  <wp:docPr id="27304128" name="name77876a962b6a20644" descr="Fig._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7.jpg"/>
                          <pic:cNvPicPr/>
                        </pic:nvPicPr>
                        <pic:blipFill>
                          <a:blip r:embed="rId76956a962b6a206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9.37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 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376988" name="name50986a962b6a2498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496a962b6a249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65766a962b6a250c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</w:t>
            </w:r>
          </w:p>
          <w:p>
            <w:pPr>
              <w:numPr>
                <w:ilvl w:val="0"/>
                <w:numId w:val="218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47856a962b6a25e3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30991314" name="name26786a962b6a308b1" descr="Fig._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8.jpg"/>
                          <pic:cNvPicPr/>
                        </pic:nvPicPr>
                        <pic:blipFill>
                          <a:blip r:embed="rId60396a962b6a308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1598326" name="name52666a962b6a3434b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5196a962b6a343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218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16615330" name="name22446a962b6a3cff2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48256a962b6a3cf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Injectors projection</w:t>
            </w:r>
          </w:p>
          <w:p/>
          <w:p/>
          <w:p>
            <w:pPr>
              <w:numPr>
                <w:ilvl w:val="0"/>
                <w:numId w:val="218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injector fixing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performing the calibration.</w:t>
            </w:r>
          </w:p>
          <w:p>
            <w:pPr>
              <w:numPr>
                <w:ilvl w:val="0"/>
                <w:numId w:val="218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protrusion of injectors by means of the tool </w:t>
            </w:r>
            <w:hyperlink r:id="rId73576a962b6a3e17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74400" cy="1461600"/>
                  <wp:effectExtent b="0" l="0" r="0" t="0"/>
                  <wp:docPr id="66416415" name="name64376a962b6a4629f" descr="Fig._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0.jpg"/>
                          <pic:cNvPicPr/>
                        </pic:nvPicPr>
                        <pic:blipFill>
                          <a:blip r:embed="rId67226a962b6a462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4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9.40</w:t>
            </w:r>
            <w:r>
              <w:rPr>
                <w:position w:val="-216"/>
              </w:rPr>
              <w:drawing>
                <wp:inline distT="0" distB="0" distL="0" distR="0">
                  <wp:extent cx="2145600" cy="1418400"/>
                  <wp:effectExtent b="0" l="0" r="0" t="0"/>
                  <wp:docPr id="78569479" name="name15306a962b6a4eedf" descr="Fig._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1.jpg"/>
                          <pic:cNvPicPr/>
                        </pic:nvPicPr>
                        <pic:blipFill>
                          <a:blip r:embed="rId84376a962b6a4ee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600" cy="141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Valves</w:t>
            </w:r>
          </w:p>
          <w:p/>
          <w:p/>
          <w:p>
            <w:pPr>
              <w:numPr>
                <w:ilvl w:val="0"/>
                <w:numId w:val="218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58426a962b6a4f94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>
            <w:pPr>
              <w:numPr>
                <w:ilvl w:val="0"/>
                <w:numId w:val="218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23886a962b6a50ff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82596a962b6a519c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  <w:p/>
          <w:p/>
          <w:p/>
          <w:p/>
          <w:p/>
          <w:p/>
          <w:p/>
          <w:p/>
          <w:p/>
          <w:p/>
          <w:p/>
          <w:p/>
          <w:p>
            <w:pPr>
              <w:numPr>
                <w:ilvl w:val="0"/>
                <w:numId w:val="218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29306a962b6a5200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32416a962b6a52c8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93146a962b6a5317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439661" name="name58716a962b6a57b90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99756a962b6a57b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95750809" name="name26766a962b6a5f86c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59656a962b6a5f8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9.43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65059661" name="name29856a962b6a64536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34056a962b6a645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Cylinder head</w:t>
            </w:r>
          </w:p>
          <w:p/>
          <w:p/>
          <w:p>
            <w:pPr>
              <w:numPr>
                <w:ilvl w:val="0"/>
                <w:numId w:val="218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8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218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23336a962b6a6583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54371321" name="name19416a962b6a6daf2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48116a962b6a6daef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52517535" name="name31576a962b6a753db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23946a962b6a753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9872646" name="name61406a962b6a78fab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96666a962b6a78fa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218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 (Fig. 9.47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8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165873" name="name24146a962b6a8034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316a962b6a803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>
            <w:pPr>
              <w:numPr>
                <w:ilvl w:val="0"/>
                <w:numId w:val="218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4845941" name="name92806a962b6a8927d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36626a962b6a892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80618" name="name10986a962b6a90e4a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14206a962b6a90e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9.46</w:t>
            </w:r>
            <w:r>
              <w:rPr>
                <w:position w:val="-234"/>
              </w:rPr>
              <w:drawing>
                <wp:inline distT="0" distB="0" distL="0" distR="0">
                  <wp:extent cx="2368800" cy="1533600"/>
                  <wp:effectExtent b="0" l="0" r="0" t="0"/>
                  <wp:docPr id="75788356" name="name45996a962b6a9b44f" descr="Fig._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7.jpg"/>
                          <pic:cNvPicPr/>
                        </pic:nvPicPr>
                        <pic:blipFill>
                          <a:blip r:embed="rId69156a962b6a9b4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8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8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218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557821" name="name11786a962b6aa265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216a962b6aa26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/>
          <w:p/>
          <w:p/>
          <w:p/>
          <w:p>
            <w:pPr>
              <w:numPr>
                <w:ilvl w:val="0"/>
                <w:numId w:val="218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 or 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354400" cy="1548000"/>
                  <wp:effectExtent b="0" l="0" r="0" t="0"/>
                  <wp:docPr id="15359430" name="name33766a962b6aaddb0" descr="Fig._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8.jpg"/>
                          <pic:cNvPicPr/>
                        </pic:nvPicPr>
                        <pic:blipFill>
                          <a:blip r:embed="rId22686a962b6aadd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4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
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233537" name="name17746a962b6ab198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336a962b6ab19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9.49)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2"/>
              </w:rPr>
              <w:drawing>
                <wp:inline distT="0" distB="0" distL="0" distR="0">
                  <wp:extent cx="2260800" cy="1461600"/>
                  <wp:effectExtent b="0" l="0" r="0" t="0"/>
                  <wp:docPr id="57082997" name="name68106a962b6abcd6b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22606a962b6abc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0"/>
              </w:rPr>
              <w:drawing>
                <wp:inline distT="0" distB="0" distL="0" distR="0">
                  <wp:extent cx="2152800" cy="1447200"/>
                  <wp:effectExtent b="0" l="0" r="0" t="0"/>
                  <wp:docPr id="45506854" name="name22486a962b6ac906e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57396a962b6ac90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Rods and valve bridges</w:t>
            </w:r>
          </w:p>
          <w:p/>
          <w:p/>
          <w:p>
            <w:pPr>
              <w:numPr>
                <w:ilvl w:val="0"/>
                <w:numId w:val="218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569504" name="name95796a962b6accd4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586a962b6accd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4260344" name="name10656a962b6ad5ac5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47086a962b6ad5a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60476748" name="name99406a962b6add588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76266a962b6add5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881154" name="name43456a962b6ae342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126a962b6ae34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correctly position the rocker arms, turn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lower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towards the timing system side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fitted with the last pair of rocker arms towards the flywheel.</w:t>
            </w:r>
          </w:p>
          <w:p>
            <w:pPr>
              <w:numPr>
                <w:ilvl w:val="0"/>
                <w:numId w:val="218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68197707" name="name16336a962b6aec4f1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50446a962b6aec4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88174543" name="name25386a962b6af08df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24606a962b6af08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917893" name="name11756a962b6b0215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516a962b6b021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Rotate the crankshaft 90° counterclockwise with regard to the 1st cylinder TDC, positioning the crankshaft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Fig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9.58a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the crankshaft pulley and the timing gear cover have not been removed, rotate the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crankshaft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the target wheel in correspondence of the speed sensor,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9.58b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using the holder indicated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House the tappet in the seat of the rocker arms control rod.</w:t>
            </w:r>
          </w:p>
          <w:p>
            <w:pPr>
              <w:numPr>
                <w:ilvl w:val="0"/>
                <w:numId w:val="218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4296682" name="name79586a962b6b0bafe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99516a962b6b0ba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450774" name="name80376a962b6b12f5a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95476a962b6b12f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23750079" name="name54716a962b6b1a5ad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56686a962b6b1a5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9.58a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8663196" name="name50126a962b6b235f7" descr="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4.jpg"/>
                          <pic:cNvPicPr/>
                        </pic:nvPicPr>
                        <pic:blipFill>
                          <a:blip r:embed="rId73516a962b6b235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9.58b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022856" name="name32416a962b6b284e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336a962b6b284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high pressure pipes after two disassemblies.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</w:t>
            </w:r>
            <w:hyperlink r:id="rId92706a962b6b28e1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(Par. 2.9.7).</w:t>
              </w:r>
            </w:hyperlink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repaired,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injectors must be certified by a Stanadyne centre to check their correct operation - check the type of engine mounted injectors on the spare parts list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specified in the description).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1701022" name="name26636a962b6b2d7c9" descr="Fig._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9.jpg"/>
                          <pic:cNvPicPr/>
                        </pic:nvPicPr>
                        <pic:blipFill>
                          <a:blip r:embed="rId14686a962b6b2d7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9.8.1 Injector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U, T,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fit them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17430683" name="name55426a962b6b361fd" descr="Fig._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0.jpg"/>
                          <pic:cNvPicPr/>
                        </pic:nvPicPr>
                        <pic:blipFill>
                          <a:blip r:embed="rId78376a962b6b361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2 .  Fit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75200" cy="1526400"/>
                  <wp:effectExtent b="0" l="0" r="0" t="0"/>
                  <wp:docPr id="58847835" name="name20676a962b6b3ee3d" descr="Fig._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1.jpg"/>
                          <pic:cNvPicPr/>
                        </pic:nvPicPr>
                        <pic:blipFill>
                          <a:blip r:embed="rId42956a962b6b3ee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18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parts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Q,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parts so assembled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347200" cy="1548000"/>
                  <wp:effectExtent b="0" l="0" r="0" t="0"/>
                  <wp:docPr id="31914523" name="name35326a962b6b46755" descr="Fig._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2.jpg"/>
                          <pic:cNvPicPr/>
                        </pic:nvPicPr>
                        <pic:blipFill>
                          <a:blip r:embed="rId49346a962b6b467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1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tool </w:t>
            </w:r>
            <w:hyperlink r:id="rId79056a962b6b46df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ST_51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junctions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94"/>
              </w:rPr>
              <w:drawing>
                <wp:inline distT="0" distB="0" distL="0" distR="0">
                  <wp:extent cx="2880000" cy="1281600"/>
                  <wp:effectExtent b="0" l="0" r="0" t="0"/>
                  <wp:docPr id="6357389" name="name15496a962b6b4dd8b" descr="INIETTO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IETTORI.jpg"/>
                          <pic:cNvPicPr/>
                        </pic:nvPicPr>
                        <pic:blipFill>
                          <a:blip r:embed="rId73776a962b6b4d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Fuel injector ricicle pipe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2"/>
              </w:rPr>
              <w:drawing>
                <wp:inline distT="0" distB="0" distL="0" distR="0">
                  <wp:extent cx="2390400" cy="1576800"/>
                  <wp:effectExtent b="0" l="0" r="0" t="0"/>
                  <wp:docPr id="30825291" name="name47766a962b6b571fb" descr="Fig._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4.jpg"/>
                          <pic:cNvPicPr/>
                        </pic:nvPicPr>
                        <pic:blipFill>
                          <a:blip r:embed="rId52256a962b6b571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4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"/>
              </w:rPr>
              <w:drawing>
                <wp:inline distT="0" distB="0" distL="0" distR="0">
                  <wp:extent cx="324000" cy="273600"/>
                  <wp:effectExtent b="0" l="0" r="0" t="0"/>
                  <wp:docPr id="73304251" name="name78366a962b6b57aa4" descr="image55396a962b6b57a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5396a962b6b57a93"/>
                          <pic:cNvPicPr/>
                        </pic:nvPicPr>
                        <pic:blipFill>
                          <a:blip r:embed="rId96586a962b6b57a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27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disassembly ( </w:t>
            </w:r>
            <w:hyperlink r:id="rId67596a962b6b580f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apply Loctite 480  to the seats of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assembling the gaskets)..</w:t>
            </w:r>
          </w:p>
          <w:p>
            <w:pPr>
              <w:numPr>
                <w:ilvl w:val="0"/>
                <w:numId w:val="218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14916a962b6b5869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9.66 - 9.67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8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13696a962b6b5901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218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rocker arm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screws L observing the clamping sequence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M)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8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33"/>
              </w:rPr>
              <w:drawing>
                <wp:inline distT="0" distB="0" distL="0" distR="0">
                  <wp:extent cx="2570400" cy="1728000"/>
                  <wp:effectExtent b="0" l="0" r="0" t="0"/>
                  <wp:docPr id="39522164" name="name92806a962b6b611db" descr="Fig._9.67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7a.jpg"/>
                          <pic:cNvPicPr/>
                        </pic:nvPicPr>
                        <pic:blipFill>
                          <a:blip r:embed="rId17576a962b6b611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0400" cy="172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9.66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44"/>
              </w:rPr>
              <w:drawing>
                <wp:inline distT="0" distB="0" distL="0" distR="0">
                  <wp:extent cx="2397600" cy="1598400"/>
                  <wp:effectExtent b="0" l="0" r="0" t="0"/>
                  <wp:docPr id="84045746" name="name66636a962b6b6831c" descr="09_MO_KDI_2504_TM_MONTAGGI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9_MO_KDI_2504_TM_MONTAGGIO.jpg"/>
                          <pic:cNvPicPr/>
                        </pic:nvPicPr>
                        <pic:blipFill>
                          <a:blip r:embed="rId16566a962b6b683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7600" cy="159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9.65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66"/>
              </w:rPr>
              <w:drawing>
                <wp:inline distT="0" distB="0" distL="0" distR="0">
                  <wp:extent cx="2570400" cy="1728000"/>
                  <wp:effectExtent b="0" l="0" r="0" t="0"/>
                  <wp:docPr id="95476149" name="name25116a962b6b710a6" descr="Fig._9.67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7b.jpg"/>
                          <pic:cNvPicPr/>
                        </pic:nvPicPr>
                        <pic:blipFill>
                          <a:blip r:embed="rId73166a962b6b710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0400" cy="172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Installation of the fuel injector pipes (injection pump/injectors)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359923" name="name77836a962b6b74eb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686a962b6b74e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high pressure pipes after two disassemblies.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and on the injector pump and 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numPr>
                <w:ilvl w:val="0"/>
                <w:numId w:val="218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8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retainers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85230830" name="name84486a962b6b81555" descr="Fig._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8.jpg"/>
                          <pic:cNvPicPr/>
                        </pic:nvPicPr>
                        <pic:blipFill>
                          <a:blip r:embed="rId39306a962b6b815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9.8.5 Fuel filter</w:t>
            </w:r>
          </w:p>
          <w:p/>
          <w:p/>
          <w:p>
            <w:pPr>
              <w:numPr>
                <w:ilvl w:val="0"/>
                <w:numId w:val="218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fuel cartridge, refer to operation 2 of </w:t>
            </w:r>
            <w:hyperlink r:id="rId89306a962b6b8273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6.7.2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91023709" name="name71436a962b6b8b5e6" descr="Fig._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9.jpg"/>
                          <pic:cNvPicPr/>
                        </pic:nvPicPr>
                        <pic:blipFill>
                          <a:blip r:embed="rId35616a962b6b8b5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181252" name="name77656a962b6b8f5c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966a962b6b8f5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18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</w:t>
            </w:r>
            <w:hyperlink r:id="rId96996a962b6b9028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special tool into market point.</w:t>
            </w:r>
          </w:p>
          <w:p>
            <w:pPr>
              <w:numPr>
                <w:ilvl w:val="0"/>
                <w:numId w:val="218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0"/>
              </w:rPr>
              <w:drawing>
                <wp:inline distT="0" distB="0" distL="0" distR="0">
                  <wp:extent cx="2512800" cy="1627200"/>
                  <wp:effectExtent b="0" l="0" r="0" t="0"/>
                  <wp:docPr id="41740848" name="name72736a962b6b9b656" descr="Fig._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0.jpg"/>
                          <pic:cNvPicPr/>
                        </pic:nvPicPr>
                        <pic:blipFill>
                          <a:blip r:embed="rId48736a962b6b9b6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800" cy="162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396479" name="name85376a962b6ba273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256a962b6ba27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manifold and the cylinder head every time they are assembly.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21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1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by tightening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42"/>
              </w:rPr>
              <w:drawing>
                <wp:inline distT="0" distB="0" distL="0" distR="0">
                  <wp:extent cx="2347200" cy="1576800"/>
                  <wp:effectExtent b="0" l="0" r="0" t="0"/>
                  <wp:docPr id="61288488" name="name89226a962b6bae99c" descr="Fig._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1.jpg"/>
                          <pic:cNvPicPr/>
                        </pic:nvPicPr>
                        <pic:blipFill>
                          <a:blip r:embed="rId62836a962b6bae9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Lubrication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.1 Oil filter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586493" name="name29906a962b6bb5ca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816a962b6bb5c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fitting U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18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68800"/>
                  <wp:effectExtent b="0" l="0" r="0" t="0"/>
                  <wp:docPr id="75013842" name="name57126a962b6bc1d02" descr="Fig._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2.jpg"/>
                          <pic:cNvPicPr/>
                        </pic:nvPicPr>
                        <pic:blipFill>
                          <a:blip r:embed="rId57186a962b6bc1c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35256a962b6bc274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2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and AN.</w:t>
            </w:r>
          </w:p>
          <w:p>
            <w:pPr>
              <w:numPr>
                <w:ilvl w:val="0"/>
                <w:numId w:val="2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Insert,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the picture. (or refer to </w:t>
            </w:r>
            <w:hyperlink r:id="rId91886a962b6bc409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2.10.2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24800" cy="1483200"/>
                  <wp:effectExtent b="0" l="0" r="0" t="0"/>
                  <wp:docPr id="44663544" name="name50256a962b6bcb2ec" descr="Fig._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3.jpg"/>
                          <pic:cNvPicPr/>
                        </pic:nvPicPr>
                        <pic:blipFill>
                          <a:blip r:embed="rId10266a962b6bcb2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8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crankcase timing system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332800" cy="1497600"/>
                  <wp:effectExtent b="0" l="0" r="0" t="0"/>
                  <wp:docPr id="59330369" name="name94196a962b6bd4b42" descr="Fig._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4.jpg"/>
                          <pic:cNvPicPr/>
                        </pic:nvPicPr>
                        <pic:blipFill>
                          <a:blip r:embed="rId59506a962b6bd4b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28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Timing system crankcase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592662" name="name83976a962b6bdbb9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006a962b6bdbb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 ( </w:t>
            </w:r>
            <w:hyperlink r:id="rId78096a962b6bdc4a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</w:t>
            </w:r>
          </w:p>
          <w:p>
            <w:pPr>
              <w:numPr>
                <w:ilvl w:val="0"/>
                <w:numId w:val="218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of about 1mm thickness,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is inserted properly on the crankshaft and that it is facing upwards.</w:t>
            </w:r>
          </w:p>
          <w:p>
            <w:pPr>
              <w:numPr>
                <w:ilvl w:val="0"/>
                <w:numId w:val="218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75200" cy="1512000"/>
                  <wp:effectExtent b="0" l="0" r="0" t="0"/>
                  <wp:docPr id="10016571" name="name72136a962b6be8b51" descr="Fig._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5.jpg"/>
                          <pic:cNvPicPr/>
                        </pic:nvPicPr>
                        <pic:blipFill>
                          <a:blip r:embed="rId37056a962b6be8b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
</w:t>
            </w:r>
          </w:p>
          <w:p>
            <w:pPr>
              <w:numPr>
                <w:ilvl w:val="0"/>
                <w:numId w:val="218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tool </w:t>
            </w:r>
            <w:hyperlink r:id="rId20546a962b6be93d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218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inserted 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and position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 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76000"/>
                  <wp:effectExtent b="0" l="0" r="0" t="0"/>
                  <wp:docPr id="40072281" name="name51156a962b6bf32cb" descr="Fig._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6.jpg"/>
                          <pic:cNvPicPr/>
                        </pic:nvPicPr>
                        <pic:blipFill>
                          <a:blip r:embed="rId71516a962b6bf32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1710218" name="name34086a962b6c0813e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34636a962b6c081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Crankcase oil filler flange Timing System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074054" name="name26786a962b6c0dbc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946a962b6c0db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18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62436a962b6c0f32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7600"/>
                  <wp:effectExtent b="0" l="0" r="0" t="0"/>
                  <wp:docPr id="83787574" name="name85276a962b6c19710" descr="Fig._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8.jpg"/>
                          <pic:cNvPicPr/>
                        </pic:nvPicPr>
                        <pic:blipFill>
                          <a:blip r:embed="rId43586a962b6c197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Oil pressure relief valve</w:t>
            </w:r>
          </w:p>
          <w:p/>
          <w:p/>
          <w:p>
            <w:pPr>
              <w:numPr>
                <w:ilvl w:val="0"/>
                <w:numId w:val="218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065958" name="name25416a962b6c20da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446a962b6c20d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1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2967912" name="name52676a962b6c2d509" descr="Fig._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9.jpg"/>
                          <pic:cNvPicPr/>
                        </pic:nvPicPr>
                        <pic:blipFill>
                          <a:blip r:embed="rId88696a962b6c2d5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pulley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8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V using the pin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special tool </w:t>
            </w:r>
            <w:hyperlink r:id="rId42316a962b6c2f75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9.29)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2"/>
              </w:rPr>
              <w:drawing>
                <wp:inline distT="0" distB="0" distL="0" distR="0">
                  <wp:extent cx="2347200" cy="1576800"/>
                  <wp:effectExtent b="0" l="0" r="0" t="0"/>
                  <wp:docPr id="7186776" name="name59546a962b6c3765d" descr="Fig._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0.jpg"/>
                          <pic:cNvPicPr/>
                        </pic:nvPicPr>
                        <pic:blipFill>
                          <a:blip r:embed="rId18816a962b6c376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214936" name="name71216a962b6c3b65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246a962b6c3b6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8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8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60800" cy="1512000"/>
                  <wp:effectExtent b="0" l="0" r="0" t="0"/>
                  <wp:docPr id="65023915" name="name73626a962b6c47ce9" descr="Fig._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1.jpg"/>
                          <pic:cNvPicPr/>
                        </pic:nvPicPr>
                        <pic:blipFill>
                          <a:blip r:embed="rId87576a962b6c47c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Coolant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963542" name="name13626a962b6c4ec6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946a962b6c4ec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56010609" name="name24956a962b6c561ff" descr="Fig._9.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2.jpg"/>
                          <pic:cNvPicPr/>
                        </pic:nvPicPr>
                        <pic:blipFill>
                          <a:blip r:embed="rId32306a962b6c561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9.14.1 Sensors and switches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9.14.1.1 Coolant temperature sensor</w:t>
            </w:r>
          </w:p>
          <w:p/>
          <w:p/>
          <w:p>
            <w:pPr>
              <w:numPr>
                <w:ilvl w:val="0"/>
                <w:numId w:val="21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75781314" name="name11616a962b6c61b0f" descr="Fig.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3.jpg"/>
                          <pic:cNvPicPr/>
                        </pic:nvPicPr>
                        <pic:blipFill>
                          <a:blip r:embed="rId44106a962b6c61b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9.14.1.2 Oil pressure switch</w:t>
            </w:r>
          </w:p>
          <w:p/>
          <w:p/>
          <w:p>
            <w:pPr>
              <w:numPr>
                <w:ilvl w:val="0"/>
                <w:numId w:val="219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82058182" name="name86376a962b6c6a0ba" descr="Fig._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4.jpg"/>
                          <pic:cNvPicPr/>
                        </pic:nvPicPr>
                        <pic:blipFill>
                          <a:blip r:embed="rId53776a962b6c6a0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9.14.1.3 Fuel filter water detection sensor</w:t>
            </w:r>
          </w:p>
          <w:p/>
          <w:p/>
          <w:p>
            <w:pPr>
              <w:numPr>
                <w:ilvl w:val="0"/>
                <w:numId w:val="219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26334460" name="name34146a962b6c74b7c" descr="Fig._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5.jpg"/>
                          <pic:cNvPicPr/>
                        </pic:nvPicPr>
                        <pic:blipFill>
                          <a:blip r:embed="rId17326a962b6c74b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9.14.2 Alternator</w:t>
            </w:r>
          </w:p>
          <w:p/>
          <w:p/>
          <w:p>
            <w:pPr>
              <w:numPr>
                <w:ilvl w:val="0"/>
                <w:numId w:val="21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relative washer, without clamping it.</w:t>
            </w:r>
          </w:p>
          <w:p>
            <w:pPr>
              <w:numPr>
                <w:ilvl w:val="0"/>
                <w:numId w:val="21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alternator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washer and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tightening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up to the stop without clamping it.</w:t>
            </w:r>
          </w:p>
          <w:p>
            <w:pPr>
              <w:numPr>
                <w:ilvl w:val="0"/>
                <w:numId w:val="21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relative washer on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clamping it.</w:t>
            </w:r>
          </w:p>
          <w:p>
            <w:pPr>
              <w:numPr>
                <w:ilvl w:val="0"/>
                <w:numId w:val="21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7011289" name="name71836a962b6c7f3d1" descr="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6.jpg"/>
                          <pic:cNvPicPr/>
                        </pic:nvPicPr>
                        <pic:blipFill>
                          <a:blip r:embed="rId47606a962b6c7f3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88800" cy="331200"/>
                  <wp:effectExtent b="0" l="0" r="0" t="0"/>
                  <wp:docPr id="37102809" name="name37066a962b6c7f958" descr="image66276a962b6c7f9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6276a962b6c7f950"/>
                          <pic:cNvPicPr/>
                        </pic:nvPicPr>
                        <pic:blipFill>
                          <a:blip r:embed="rId53686a962b6c7f9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800" cy="33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Important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always be replaced every time it is assembled, even if it has not reached the scheduled hours for replacement.</w:t>
            </w:r>
          </w:p>
          <w:p/>
          <w:p/>
          <w:p/>
          <w:p/>
          <w:p/>
          <w:p/>
          <w:p>
            <w:pPr>
              <w:numPr>
                <w:ilvl w:val="0"/>
                <w:numId w:val="21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instrument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 BTG-2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positioning it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230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8841355" name="name37976a962b6c8bb76" descr="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7.jpg"/>
                          <pic:cNvPicPr/>
                        </pic:nvPicPr>
                        <pic:blipFill>
                          <a:blip r:embed="rId19796a962b6c8bb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9.14.3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03688" name="name50886a962b6c8f4d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306a962b6c8f4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if still there </w:t>
            </w:r>
            <w:hyperlink r:id="rId86186a962b6c8fc0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Fit the starter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flange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46400" cy="1497600"/>
                  <wp:effectExtent b="0" l="0" r="0" t="0"/>
                  <wp:docPr id="30179968" name="name38796a962b6c9594b" descr="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4.jpg"/>
                          <pic:cNvPicPr/>
                        </pic:nvPicPr>
                        <pic:blipFill>
                          <a:blip r:embed="rId54036a962b6c959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* 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Breather room closing cover fastening capscrew (EXHAUST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Connecting rod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gasket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Closing cover fastening capscrew 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Idle gear lubr. hole cap closure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tube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GEAR DISTRIBUTION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gear gudgeon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Camshaft gear control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Fastening nut on fuel injection pump gear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4th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5th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6th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capscrew/nipple on Cyl.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injectors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injection pump locking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delivery fastening drilled capscrew (on injection pump)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(on injection pump)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Bleeding screw injection pump (on waste line fastening drilled capscrew)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Fastening screw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fixing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fixing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flange/muffler fixing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carter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Carter distribution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Fastening capscrew for plug on timing system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oil load flange fastening capscrew (onto carter distribution)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Pressure relief valve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Breather system cover fastening capscrew (on rocker arms cover)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PULLEY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CONTROLS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Accelerator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* Alternatively to the capscrew replacements, with "Dri-loc"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DIPSTICK ON CYLINDER HEAD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dipstick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 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 WITH POLY-V BELT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 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 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 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positioning blocking nut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(lower)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sliding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3th /4th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drilled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Grooved crankshaft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Cover fastening capscrew (3rd PTO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BALANCE SHAFTS (4 CYLINDERS)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Housing closing panel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Shafts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REMOTE OIL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Head fixing joint on crankcase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Crankcase head nipple and oil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crankcase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Filter support head 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plate fastening capscrew (on flange bell)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brace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capscrew  on muffler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COOLING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Shroud radiator fastening capscrew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lower brace fastening capscrew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on anti-vibrating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Vibration-damping nut fixing (on radiator support)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and brace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Upper brace fastening capscrew (on engine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bulkheads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SUPPORT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feet fastening capscrew (on flange bell or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Rear feet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1906">
    <w:multiLevelType w:val="hybridMultilevel"/>
    <w:lvl w:ilvl="0" w:tplc="31844456">
      <w:start w:val="1"/>
      <w:numFmt w:val="decimal"/>
      <w:lvlText w:val="%1."/>
      <w:lvlJc w:val="left"/>
      <w:pPr>
        <w:ind w:left="720" w:hanging="360"/>
      </w:pPr>
    </w:lvl>
    <w:lvl w:ilvl="1" w:tplc="31844456" w:tentative="1">
      <w:start w:val="1"/>
      <w:numFmt w:val="lowerLetter"/>
      <w:lvlText w:val="%2."/>
      <w:lvlJc w:val="left"/>
      <w:pPr>
        <w:ind w:left="1440" w:hanging="360"/>
      </w:pPr>
    </w:lvl>
    <w:lvl w:ilvl="2" w:tplc="31844456" w:tentative="1">
      <w:start w:val="1"/>
      <w:numFmt w:val="lowerRoman"/>
      <w:lvlText w:val="%3."/>
      <w:lvlJc w:val="right"/>
      <w:pPr>
        <w:ind w:left="2160" w:hanging="180"/>
      </w:pPr>
    </w:lvl>
    <w:lvl w:ilvl="3" w:tplc="31844456" w:tentative="1">
      <w:start w:val="1"/>
      <w:numFmt w:val="decimal"/>
      <w:lvlText w:val="%4."/>
      <w:lvlJc w:val="left"/>
      <w:pPr>
        <w:ind w:left="2880" w:hanging="360"/>
      </w:pPr>
    </w:lvl>
    <w:lvl w:ilvl="4" w:tplc="31844456" w:tentative="1">
      <w:start w:val="1"/>
      <w:numFmt w:val="lowerLetter"/>
      <w:lvlText w:val="%5."/>
      <w:lvlJc w:val="left"/>
      <w:pPr>
        <w:ind w:left="3600" w:hanging="360"/>
      </w:pPr>
    </w:lvl>
    <w:lvl w:ilvl="5" w:tplc="31844456" w:tentative="1">
      <w:start w:val="1"/>
      <w:numFmt w:val="lowerRoman"/>
      <w:lvlText w:val="%6."/>
      <w:lvlJc w:val="right"/>
      <w:pPr>
        <w:ind w:left="4320" w:hanging="180"/>
      </w:pPr>
    </w:lvl>
    <w:lvl w:ilvl="6" w:tplc="31844456" w:tentative="1">
      <w:start w:val="1"/>
      <w:numFmt w:val="decimal"/>
      <w:lvlText w:val="%7."/>
      <w:lvlJc w:val="left"/>
      <w:pPr>
        <w:ind w:left="5040" w:hanging="360"/>
      </w:pPr>
    </w:lvl>
    <w:lvl w:ilvl="7" w:tplc="31844456" w:tentative="1">
      <w:start w:val="1"/>
      <w:numFmt w:val="lowerLetter"/>
      <w:lvlText w:val="%8."/>
      <w:lvlJc w:val="left"/>
      <w:pPr>
        <w:ind w:left="5760" w:hanging="360"/>
      </w:pPr>
    </w:lvl>
    <w:lvl w:ilvl="8" w:tplc="318444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05">
    <w:multiLevelType w:val="hybridMultilevel"/>
    <w:lvl w:ilvl="0" w:tplc="24651268">
      <w:start w:val="1"/>
      <w:numFmt w:val="decimal"/>
      <w:lvlText w:val="%1."/>
      <w:lvlJc w:val="left"/>
      <w:pPr>
        <w:ind w:left="720" w:hanging="360"/>
      </w:pPr>
    </w:lvl>
    <w:lvl w:ilvl="1" w:tplc="24651268" w:tentative="1">
      <w:start w:val="1"/>
      <w:numFmt w:val="lowerLetter"/>
      <w:lvlText w:val="%2."/>
      <w:lvlJc w:val="left"/>
      <w:pPr>
        <w:ind w:left="1440" w:hanging="360"/>
      </w:pPr>
    </w:lvl>
    <w:lvl w:ilvl="2" w:tplc="24651268" w:tentative="1">
      <w:start w:val="1"/>
      <w:numFmt w:val="lowerRoman"/>
      <w:lvlText w:val="%3."/>
      <w:lvlJc w:val="right"/>
      <w:pPr>
        <w:ind w:left="2160" w:hanging="180"/>
      </w:pPr>
    </w:lvl>
    <w:lvl w:ilvl="3" w:tplc="24651268" w:tentative="1">
      <w:start w:val="1"/>
      <w:numFmt w:val="decimal"/>
      <w:lvlText w:val="%4."/>
      <w:lvlJc w:val="left"/>
      <w:pPr>
        <w:ind w:left="2880" w:hanging="360"/>
      </w:pPr>
    </w:lvl>
    <w:lvl w:ilvl="4" w:tplc="24651268" w:tentative="1">
      <w:start w:val="1"/>
      <w:numFmt w:val="lowerLetter"/>
      <w:lvlText w:val="%5."/>
      <w:lvlJc w:val="left"/>
      <w:pPr>
        <w:ind w:left="3600" w:hanging="360"/>
      </w:pPr>
    </w:lvl>
    <w:lvl w:ilvl="5" w:tplc="24651268" w:tentative="1">
      <w:start w:val="1"/>
      <w:numFmt w:val="lowerRoman"/>
      <w:lvlText w:val="%6."/>
      <w:lvlJc w:val="right"/>
      <w:pPr>
        <w:ind w:left="4320" w:hanging="180"/>
      </w:pPr>
    </w:lvl>
    <w:lvl w:ilvl="6" w:tplc="24651268" w:tentative="1">
      <w:start w:val="1"/>
      <w:numFmt w:val="decimal"/>
      <w:lvlText w:val="%7."/>
      <w:lvlJc w:val="left"/>
      <w:pPr>
        <w:ind w:left="5040" w:hanging="360"/>
      </w:pPr>
    </w:lvl>
    <w:lvl w:ilvl="7" w:tplc="24651268" w:tentative="1">
      <w:start w:val="1"/>
      <w:numFmt w:val="lowerLetter"/>
      <w:lvlText w:val="%8."/>
      <w:lvlJc w:val="left"/>
      <w:pPr>
        <w:ind w:left="5760" w:hanging="360"/>
      </w:pPr>
    </w:lvl>
    <w:lvl w:ilvl="8" w:tplc="246512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04">
    <w:multiLevelType w:val="hybridMultilevel"/>
    <w:lvl w:ilvl="0" w:tplc="56677859">
      <w:start w:val="1"/>
      <w:numFmt w:val="decimal"/>
      <w:lvlText w:val="%1."/>
      <w:lvlJc w:val="left"/>
      <w:pPr>
        <w:ind w:left="720" w:hanging="360"/>
      </w:pPr>
    </w:lvl>
    <w:lvl w:ilvl="1" w:tplc="56677859" w:tentative="1">
      <w:start w:val="1"/>
      <w:numFmt w:val="lowerLetter"/>
      <w:lvlText w:val="%2."/>
      <w:lvlJc w:val="left"/>
      <w:pPr>
        <w:ind w:left="1440" w:hanging="360"/>
      </w:pPr>
    </w:lvl>
    <w:lvl w:ilvl="2" w:tplc="56677859" w:tentative="1">
      <w:start w:val="1"/>
      <w:numFmt w:val="lowerRoman"/>
      <w:lvlText w:val="%3."/>
      <w:lvlJc w:val="right"/>
      <w:pPr>
        <w:ind w:left="2160" w:hanging="180"/>
      </w:pPr>
    </w:lvl>
    <w:lvl w:ilvl="3" w:tplc="56677859" w:tentative="1">
      <w:start w:val="1"/>
      <w:numFmt w:val="decimal"/>
      <w:lvlText w:val="%4."/>
      <w:lvlJc w:val="left"/>
      <w:pPr>
        <w:ind w:left="2880" w:hanging="360"/>
      </w:pPr>
    </w:lvl>
    <w:lvl w:ilvl="4" w:tplc="56677859" w:tentative="1">
      <w:start w:val="1"/>
      <w:numFmt w:val="lowerLetter"/>
      <w:lvlText w:val="%5."/>
      <w:lvlJc w:val="left"/>
      <w:pPr>
        <w:ind w:left="3600" w:hanging="360"/>
      </w:pPr>
    </w:lvl>
    <w:lvl w:ilvl="5" w:tplc="56677859" w:tentative="1">
      <w:start w:val="1"/>
      <w:numFmt w:val="lowerRoman"/>
      <w:lvlText w:val="%6."/>
      <w:lvlJc w:val="right"/>
      <w:pPr>
        <w:ind w:left="4320" w:hanging="180"/>
      </w:pPr>
    </w:lvl>
    <w:lvl w:ilvl="6" w:tplc="56677859" w:tentative="1">
      <w:start w:val="1"/>
      <w:numFmt w:val="decimal"/>
      <w:lvlText w:val="%7."/>
      <w:lvlJc w:val="left"/>
      <w:pPr>
        <w:ind w:left="5040" w:hanging="360"/>
      </w:pPr>
    </w:lvl>
    <w:lvl w:ilvl="7" w:tplc="56677859" w:tentative="1">
      <w:start w:val="1"/>
      <w:numFmt w:val="lowerLetter"/>
      <w:lvlText w:val="%8."/>
      <w:lvlJc w:val="left"/>
      <w:pPr>
        <w:ind w:left="5760" w:hanging="360"/>
      </w:pPr>
    </w:lvl>
    <w:lvl w:ilvl="8" w:tplc="566778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03">
    <w:multiLevelType w:val="hybridMultilevel"/>
    <w:lvl w:ilvl="0" w:tplc="65654078">
      <w:start w:val="1"/>
      <w:numFmt w:val="decimal"/>
      <w:lvlText w:val="%1."/>
      <w:lvlJc w:val="left"/>
      <w:pPr>
        <w:ind w:left="720" w:hanging="360"/>
      </w:pPr>
    </w:lvl>
    <w:lvl w:ilvl="1" w:tplc="65654078" w:tentative="1">
      <w:start w:val="1"/>
      <w:numFmt w:val="lowerLetter"/>
      <w:lvlText w:val="%2."/>
      <w:lvlJc w:val="left"/>
      <w:pPr>
        <w:ind w:left="1440" w:hanging="360"/>
      </w:pPr>
    </w:lvl>
    <w:lvl w:ilvl="2" w:tplc="65654078" w:tentative="1">
      <w:start w:val="1"/>
      <w:numFmt w:val="lowerRoman"/>
      <w:lvlText w:val="%3."/>
      <w:lvlJc w:val="right"/>
      <w:pPr>
        <w:ind w:left="2160" w:hanging="180"/>
      </w:pPr>
    </w:lvl>
    <w:lvl w:ilvl="3" w:tplc="65654078" w:tentative="1">
      <w:start w:val="1"/>
      <w:numFmt w:val="decimal"/>
      <w:lvlText w:val="%4."/>
      <w:lvlJc w:val="left"/>
      <w:pPr>
        <w:ind w:left="2880" w:hanging="360"/>
      </w:pPr>
    </w:lvl>
    <w:lvl w:ilvl="4" w:tplc="65654078" w:tentative="1">
      <w:start w:val="1"/>
      <w:numFmt w:val="lowerLetter"/>
      <w:lvlText w:val="%5."/>
      <w:lvlJc w:val="left"/>
      <w:pPr>
        <w:ind w:left="3600" w:hanging="360"/>
      </w:pPr>
    </w:lvl>
    <w:lvl w:ilvl="5" w:tplc="65654078" w:tentative="1">
      <w:start w:val="1"/>
      <w:numFmt w:val="lowerRoman"/>
      <w:lvlText w:val="%6."/>
      <w:lvlJc w:val="right"/>
      <w:pPr>
        <w:ind w:left="4320" w:hanging="180"/>
      </w:pPr>
    </w:lvl>
    <w:lvl w:ilvl="6" w:tplc="65654078" w:tentative="1">
      <w:start w:val="1"/>
      <w:numFmt w:val="decimal"/>
      <w:lvlText w:val="%7."/>
      <w:lvlJc w:val="left"/>
      <w:pPr>
        <w:ind w:left="5040" w:hanging="360"/>
      </w:pPr>
    </w:lvl>
    <w:lvl w:ilvl="7" w:tplc="65654078" w:tentative="1">
      <w:start w:val="1"/>
      <w:numFmt w:val="lowerLetter"/>
      <w:lvlText w:val="%8."/>
      <w:lvlJc w:val="left"/>
      <w:pPr>
        <w:ind w:left="5760" w:hanging="360"/>
      </w:pPr>
    </w:lvl>
    <w:lvl w:ilvl="8" w:tplc="656540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02">
    <w:multiLevelType w:val="hybridMultilevel"/>
    <w:lvl w:ilvl="0" w:tplc="78247189">
      <w:start w:val="1"/>
      <w:numFmt w:val="decimal"/>
      <w:lvlText w:val="%1."/>
      <w:lvlJc w:val="left"/>
      <w:pPr>
        <w:ind w:left="720" w:hanging="360"/>
      </w:pPr>
    </w:lvl>
    <w:lvl w:ilvl="1" w:tplc="78247189" w:tentative="1">
      <w:start w:val="1"/>
      <w:numFmt w:val="lowerLetter"/>
      <w:lvlText w:val="%2."/>
      <w:lvlJc w:val="left"/>
      <w:pPr>
        <w:ind w:left="1440" w:hanging="360"/>
      </w:pPr>
    </w:lvl>
    <w:lvl w:ilvl="2" w:tplc="78247189" w:tentative="1">
      <w:start w:val="1"/>
      <w:numFmt w:val="lowerRoman"/>
      <w:lvlText w:val="%3."/>
      <w:lvlJc w:val="right"/>
      <w:pPr>
        <w:ind w:left="2160" w:hanging="180"/>
      </w:pPr>
    </w:lvl>
    <w:lvl w:ilvl="3" w:tplc="78247189" w:tentative="1">
      <w:start w:val="1"/>
      <w:numFmt w:val="decimal"/>
      <w:lvlText w:val="%4."/>
      <w:lvlJc w:val="left"/>
      <w:pPr>
        <w:ind w:left="2880" w:hanging="360"/>
      </w:pPr>
    </w:lvl>
    <w:lvl w:ilvl="4" w:tplc="78247189" w:tentative="1">
      <w:start w:val="1"/>
      <w:numFmt w:val="lowerLetter"/>
      <w:lvlText w:val="%5."/>
      <w:lvlJc w:val="left"/>
      <w:pPr>
        <w:ind w:left="3600" w:hanging="360"/>
      </w:pPr>
    </w:lvl>
    <w:lvl w:ilvl="5" w:tplc="78247189" w:tentative="1">
      <w:start w:val="1"/>
      <w:numFmt w:val="lowerRoman"/>
      <w:lvlText w:val="%6."/>
      <w:lvlJc w:val="right"/>
      <w:pPr>
        <w:ind w:left="4320" w:hanging="180"/>
      </w:pPr>
    </w:lvl>
    <w:lvl w:ilvl="6" w:tplc="78247189" w:tentative="1">
      <w:start w:val="1"/>
      <w:numFmt w:val="decimal"/>
      <w:lvlText w:val="%7."/>
      <w:lvlJc w:val="left"/>
      <w:pPr>
        <w:ind w:left="5040" w:hanging="360"/>
      </w:pPr>
    </w:lvl>
    <w:lvl w:ilvl="7" w:tplc="78247189" w:tentative="1">
      <w:start w:val="1"/>
      <w:numFmt w:val="lowerLetter"/>
      <w:lvlText w:val="%8."/>
      <w:lvlJc w:val="left"/>
      <w:pPr>
        <w:ind w:left="5760" w:hanging="360"/>
      </w:pPr>
    </w:lvl>
    <w:lvl w:ilvl="8" w:tplc="782471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01">
    <w:multiLevelType w:val="hybridMultilevel"/>
    <w:lvl w:ilvl="0" w:tplc="39889392">
      <w:start w:val="1"/>
      <w:numFmt w:val="decimal"/>
      <w:lvlText w:val="%1."/>
      <w:lvlJc w:val="left"/>
      <w:pPr>
        <w:ind w:left="720" w:hanging="360"/>
      </w:pPr>
    </w:lvl>
    <w:lvl w:ilvl="1" w:tplc="39889392" w:tentative="1">
      <w:start w:val="1"/>
      <w:numFmt w:val="lowerLetter"/>
      <w:lvlText w:val="%2."/>
      <w:lvlJc w:val="left"/>
      <w:pPr>
        <w:ind w:left="1440" w:hanging="360"/>
      </w:pPr>
    </w:lvl>
    <w:lvl w:ilvl="2" w:tplc="39889392" w:tentative="1">
      <w:start w:val="1"/>
      <w:numFmt w:val="lowerRoman"/>
      <w:lvlText w:val="%3."/>
      <w:lvlJc w:val="right"/>
      <w:pPr>
        <w:ind w:left="2160" w:hanging="180"/>
      </w:pPr>
    </w:lvl>
    <w:lvl w:ilvl="3" w:tplc="39889392" w:tentative="1">
      <w:start w:val="1"/>
      <w:numFmt w:val="decimal"/>
      <w:lvlText w:val="%4."/>
      <w:lvlJc w:val="left"/>
      <w:pPr>
        <w:ind w:left="2880" w:hanging="360"/>
      </w:pPr>
    </w:lvl>
    <w:lvl w:ilvl="4" w:tplc="39889392" w:tentative="1">
      <w:start w:val="1"/>
      <w:numFmt w:val="lowerLetter"/>
      <w:lvlText w:val="%5."/>
      <w:lvlJc w:val="left"/>
      <w:pPr>
        <w:ind w:left="3600" w:hanging="360"/>
      </w:pPr>
    </w:lvl>
    <w:lvl w:ilvl="5" w:tplc="39889392" w:tentative="1">
      <w:start w:val="1"/>
      <w:numFmt w:val="lowerRoman"/>
      <w:lvlText w:val="%6."/>
      <w:lvlJc w:val="right"/>
      <w:pPr>
        <w:ind w:left="4320" w:hanging="180"/>
      </w:pPr>
    </w:lvl>
    <w:lvl w:ilvl="6" w:tplc="39889392" w:tentative="1">
      <w:start w:val="1"/>
      <w:numFmt w:val="decimal"/>
      <w:lvlText w:val="%7."/>
      <w:lvlJc w:val="left"/>
      <w:pPr>
        <w:ind w:left="5040" w:hanging="360"/>
      </w:pPr>
    </w:lvl>
    <w:lvl w:ilvl="7" w:tplc="39889392" w:tentative="1">
      <w:start w:val="1"/>
      <w:numFmt w:val="lowerLetter"/>
      <w:lvlText w:val="%8."/>
      <w:lvlJc w:val="left"/>
      <w:pPr>
        <w:ind w:left="5760" w:hanging="360"/>
      </w:pPr>
    </w:lvl>
    <w:lvl w:ilvl="8" w:tplc="398893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00">
    <w:multiLevelType w:val="hybridMultilevel"/>
    <w:lvl w:ilvl="0" w:tplc="98966987">
      <w:start w:val="1"/>
      <w:numFmt w:val="decimal"/>
      <w:lvlText w:val="%1."/>
      <w:lvlJc w:val="left"/>
      <w:pPr>
        <w:ind w:left="720" w:hanging="360"/>
      </w:pPr>
    </w:lvl>
    <w:lvl w:ilvl="1" w:tplc="98966987" w:tentative="1">
      <w:start w:val="1"/>
      <w:numFmt w:val="lowerLetter"/>
      <w:lvlText w:val="%2."/>
      <w:lvlJc w:val="left"/>
      <w:pPr>
        <w:ind w:left="1440" w:hanging="360"/>
      </w:pPr>
    </w:lvl>
    <w:lvl w:ilvl="2" w:tplc="98966987" w:tentative="1">
      <w:start w:val="1"/>
      <w:numFmt w:val="lowerRoman"/>
      <w:lvlText w:val="%3."/>
      <w:lvlJc w:val="right"/>
      <w:pPr>
        <w:ind w:left="2160" w:hanging="180"/>
      </w:pPr>
    </w:lvl>
    <w:lvl w:ilvl="3" w:tplc="98966987" w:tentative="1">
      <w:start w:val="1"/>
      <w:numFmt w:val="decimal"/>
      <w:lvlText w:val="%4."/>
      <w:lvlJc w:val="left"/>
      <w:pPr>
        <w:ind w:left="2880" w:hanging="360"/>
      </w:pPr>
    </w:lvl>
    <w:lvl w:ilvl="4" w:tplc="98966987" w:tentative="1">
      <w:start w:val="1"/>
      <w:numFmt w:val="lowerLetter"/>
      <w:lvlText w:val="%5."/>
      <w:lvlJc w:val="left"/>
      <w:pPr>
        <w:ind w:left="3600" w:hanging="360"/>
      </w:pPr>
    </w:lvl>
    <w:lvl w:ilvl="5" w:tplc="98966987" w:tentative="1">
      <w:start w:val="1"/>
      <w:numFmt w:val="lowerRoman"/>
      <w:lvlText w:val="%6."/>
      <w:lvlJc w:val="right"/>
      <w:pPr>
        <w:ind w:left="4320" w:hanging="180"/>
      </w:pPr>
    </w:lvl>
    <w:lvl w:ilvl="6" w:tplc="98966987" w:tentative="1">
      <w:start w:val="1"/>
      <w:numFmt w:val="decimal"/>
      <w:lvlText w:val="%7."/>
      <w:lvlJc w:val="left"/>
      <w:pPr>
        <w:ind w:left="5040" w:hanging="360"/>
      </w:pPr>
    </w:lvl>
    <w:lvl w:ilvl="7" w:tplc="98966987" w:tentative="1">
      <w:start w:val="1"/>
      <w:numFmt w:val="lowerLetter"/>
      <w:lvlText w:val="%8."/>
      <w:lvlJc w:val="left"/>
      <w:pPr>
        <w:ind w:left="5760" w:hanging="360"/>
      </w:pPr>
    </w:lvl>
    <w:lvl w:ilvl="8" w:tplc="989669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99">
    <w:multiLevelType w:val="hybridMultilevel"/>
    <w:lvl w:ilvl="0" w:tplc="97810295">
      <w:start w:val="1"/>
      <w:numFmt w:val="decimal"/>
      <w:lvlText w:val="%1."/>
      <w:lvlJc w:val="left"/>
      <w:pPr>
        <w:ind w:left="720" w:hanging="360"/>
      </w:pPr>
    </w:lvl>
    <w:lvl w:ilvl="1" w:tplc="97810295" w:tentative="1">
      <w:start w:val="1"/>
      <w:numFmt w:val="lowerLetter"/>
      <w:lvlText w:val="%2."/>
      <w:lvlJc w:val="left"/>
      <w:pPr>
        <w:ind w:left="1440" w:hanging="360"/>
      </w:pPr>
    </w:lvl>
    <w:lvl w:ilvl="2" w:tplc="97810295" w:tentative="1">
      <w:start w:val="1"/>
      <w:numFmt w:val="lowerRoman"/>
      <w:lvlText w:val="%3."/>
      <w:lvlJc w:val="right"/>
      <w:pPr>
        <w:ind w:left="2160" w:hanging="180"/>
      </w:pPr>
    </w:lvl>
    <w:lvl w:ilvl="3" w:tplc="97810295" w:tentative="1">
      <w:start w:val="1"/>
      <w:numFmt w:val="decimal"/>
      <w:lvlText w:val="%4."/>
      <w:lvlJc w:val="left"/>
      <w:pPr>
        <w:ind w:left="2880" w:hanging="360"/>
      </w:pPr>
    </w:lvl>
    <w:lvl w:ilvl="4" w:tplc="97810295" w:tentative="1">
      <w:start w:val="1"/>
      <w:numFmt w:val="lowerLetter"/>
      <w:lvlText w:val="%5."/>
      <w:lvlJc w:val="left"/>
      <w:pPr>
        <w:ind w:left="3600" w:hanging="360"/>
      </w:pPr>
    </w:lvl>
    <w:lvl w:ilvl="5" w:tplc="97810295" w:tentative="1">
      <w:start w:val="1"/>
      <w:numFmt w:val="lowerRoman"/>
      <w:lvlText w:val="%6."/>
      <w:lvlJc w:val="right"/>
      <w:pPr>
        <w:ind w:left="4320" w:hanging="180"/>
      </w:pPr>
    </w:lvl>
    <w:lvl w:ilvl="6" w:tplc="97810295" w:tentative="1">
      <w:start w:val="1"/>
      <w:numFmt w:val="decimal"/>
      <w:lvlText w:val="%7."/>
      <w:lvlJc w:val="left"/>
      <w:pPr>
        <w:ind w:left="5040" w:hanging="360"/>
      </w:pPr>
    </w:lvl>
    <w:lvl w:ilvl="7" w:tplc="97810295" w:tentative="1">
      <w:start w:val="1"/>
      <w:numFmt w:val="lowerLetter"/>
      <w:lvlText w:val="%8."/>
      <w:lvlJc w:val="left"/>
      <w:pPr>
        <w:ind w:left="5760" w:hanging="360"/>
      </w:pPr>
    </w:lvl>
    <w:lvl w:ilvl="8" w:tplc="978102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98">
    <w:multiLevelType w:val="hybridMultilevel"/>
    <w:lvl w:ilvl="0" w:tplc="69043399">
      <w:start w:val="1"/>
      <w:numFmt w:val="decimal"/>
      <w:lvlText w:val="%1."/>
      <w:lvlJc w:val="left"/>
      <w:pPr>
        <w:ind w:left="720" w:hanging="360"/>
      </w:pPr>
    </w:lvl>
    <w:lvl w:ilvl="1" w:tplc="69043399" w:tentative="1">
      <w:start w:val="1"/>
      <w:numFmt w:val="lowerLetter"/>
      <w:lvlText w:val="%2."/>
      <w:lvlJc w:val="left"/>
      <w:pPr>
        <w:ind w:left="1440" w:hanging="360"/>
      </w:pPr>
    </w:lvl>
    <w:lvl w:ilvl="2" w:tplc="69043399" w:tentative="1">
      <w:start w:val="1"/>
      <w:numFmt w:val="lowerRoman"/>
      <w:lvlText w:val="%3."/>
      <w:lvlJc w:val="right"/>
      <w:pPr>
        <w:ind w:left="2160" w:hanging="180"/>
      </w:pPr>
    </w:lvl>
    <w:lvl w:ilvl="3" w:tplc="69043399" w:tentative="1">
      <w:start w:val="1"/>
      <w:numFmt w:val="decimal"/>
      <w:lvlText w:val="%4."/>
      <w:lvlJc w:val="left"/>
      <w:pPr>
        <w:ind w:left="2880" w:hanging="360"/>
      </w:pPr>
    </w:lvl>
    <w:lvl w:ilvl="4" w:tplc="69043399" w:tentative="1">
      <w:start w:val="1"/>
      <w:numFmt w:val="lowerLetter"/>
      <w:lvlText w:val="%5."/>
      <w:lvlJc w:val="left"/>
      <w:pPr>
        <w:ind w:left="3600" w:hanging="360"/>
      </w:pPr>
    </w:lvl>
    <w:lvl w:ilvl="5" w:tplc="69043399" w:tentative="1">
      <w:start w:val="1"/>
      <w:numFmt w:val="lowerRoman"/>
      <w:lvlText w:val="%6."/>
      <w:lvlJc w:val="right"/>
      <w:pPr>
        <w:ind w:left="4320" w:hanging="180"/>
      </w:pPr>
    </w:lvl>
    <w:lvl w:ilvl="6" w:tplc="69043399" w:tentative="1">
      <w:start w:val="1"/>
      <w:numFmt w:val="decimal"/>
      <w:lvlText w:val="%7."/>
      <w:lvlJc w:val="left"/>
      <w:pPr>
        <w:ind w:left="5040" w:hanging="360"/>
      </w:pPr>
    </w:lvl>
    <w:lvl w:ilvl="7" w:tplc="69043399" w:tentative="1">
      <w:start w:val="1"/>
      <w:numFmt w:val="lowerLetter"/>
      <w:lvlText w:val="%8."/>
      <w:lvlJc w:val="left"/>
      <w:pPr>
        <w:ind w:left="5760" w:hanging="360"/>
      </w:pPr>
    </w:lvl>
    <w:lvl w:ilvl="8" w:tplc="690433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97">
    <w:multiLevelType w:val="hybridMultilevel"/>
    <w:lvl w:ilvl="0" w:tplc="30098274">
      <w:start w:val="1"/>
      <w:numFmt w:val="decimal"/>
      <w:lvlText w:val="%1."/>
      <w:lvlJc w:val="left"/>
      <w:pPr>
        <w:ind w:left="720" w:hanging="360"/>
      </w:pPr>
    </w:lvl>
    <w:lvl w:ilvl="1" w:tplc="30098274" w:tentative="1">
      <w:start w:val="1"/>
      <w:numFmt w:val="lowerLetter"/>
      <w:lvlText w:val="%2."/>
      <w:lvlJc w:val="left"/>
      <w:pPr>
        <w:ind w:left="1440" w:hanging="360"/>
      </w:pPr>
    </w:lvl>
    <w:lvl w:ilvl="2" w:tplc="30098274" w:tentative="1">
      <w:start w:val="1"/>
      <w:numFmt w:val="lowerRoman"/>
      <w:lvlText w:val="%3."/>
      <w:lvlJc w:val="right"/>
      <w:pPr>
        <w:ind w:left="2160" w:hanging="180"/>
      </w:pPr>
    </w:lvl>
    <w:lvl w:ilvl="3" w:tplc="30098274" w:tentative="1">
      <w:start w:val="1"/>
      <w:numFmt w:val="decimal"/>
      <w:lvlText w:val="%4."/>
      <w:lvlJc w:val="left"/>
      <w:pPr>
        <w:ind w:left="2880" w:hanging="360"/>
      </w:pPr>
    </w:lvl>
    <w:lvl w:ilvl="4" w:tplc="30098274" w:tentative="1">
      <w:start w:val="1"/>
      <w:numFmt w:val="lowerLetter"/>
      <w:lvlText w:val="%5."/>
      <w:lvlJc w:val="left"/>
      <w:pPr>
        <w:ind w:left="3600" w:hanging="360"/>
      </w:pPr>
    </w:lvl>
    <w:lvl w:ilvl="5" w:tplc="30098274" w:tentative="1">
      <w:start w:val="1"/>
      <w:numFmt w:val="lowerRoman"/>
      <w:lvlText w:val="%6."/>
      <w:lvlJc w:val="right"/>
      <w:pPr>
        <w:ind w:left="4320" w:hanging="180"/>
      </w:pPr>
    </w:lvl>
    <w:lvl w:ilvl="6" w:tplc="30098274" w:tentative="1">
      <w:start w:val="1"/>
      <w:numFmt w:val="decimal"/>
      <w:lvlText w:val="%7."/>
      <w:lvlJc w:val="left"/>
      <w:pPr>
        <w:ind w:left="5040" w:hanging="360"/>
      </w:pPr>
    </w:lvl>
    <w:lvl w:ilvl="7" w:tplc="30098274" w:tentative="1">
      <w:start w:val="1"/>
      <w:numFmt w:val="lowerLetter"/>
      <w:lvlText w:val="%8."/>
      <w:lvlJc w:val="left"/>
      <w:pPr>
        <w:ind w:left="5760" w:hanging="360"/>
      </w:pPr>
    </w:lvl>
    <w:lvl w:ilvl="8" w:tplc="300982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96">
    <w:multiLevelType w:val="hybridMultilevel"/>
    <w:lvl w:ilvl="0" w:tplc="19612249">
      <w:start w:val="1"/>
      <w:numFmt w:val="decimal"/>
      <w:lvlText w:val="%1."/>
      <w:lvlJc w:val="left"/>
      <w:pPr>
        <w:ind w:left="720" w:hanging="360"/>
      </w:pPr>
    </w:lvl>
    <w:lvl w:ilvl="1" w:tplc="19612249" w:tentative="1">
      <w:start w:val="1"/>
      <w:numFmt w:val="lowerLetter"/>
      <w:lvlText w:val="%2."/>
      <w:lvlJc w:val="left"/>
      <w:pPr>
        <w:ind w:left="1440" w:hanging="360"/>
      </w:pPr>
    </w:lvl>
    <w:lvl w:ilvl="2" w:tplc="19612249" w:tentative="1">
      <w:start w:val="1"/>
      <w:numFmt w:val="lowerRoman"/>
      <w:lvlText w:val="%3."/>
      <w:lvlJc w:val="right"/>
      <w:pPr>
        <w:ind w:left="2160" w:hanging="180"/>
      </w:pPr>
    </w:lvl>
    <w:lvl w:ilvl="3" w:tplc="19612249" w:tentative="1">
      <w:start w:val="1"/>
      <w:numFmt w:val="decimal"/>
      <w:lvlText w:val="%4."/>
      <w:lvlJc w:val="left"/>
      <w:pPr>
        <w:ind w:left="2880" w:hanging="360"/>
      </w:pPr>
    </w:lvl>
    <w:lvl w:ilvl="4" w:tplc="19612249" w:tentative="1">
      <w:start w:val="1"/>
      <w:numFmt w:val="lowerLetter"/>
      <w:lvlText w:val="%5."/>
      <w:lvlJc w:val="left"/>
      <w:pPr>
        <w:ind w:left="3600" w:hanging="360"/>
      </w:pPr>
    </w:lvl>
    <w:lvl w:ilvl="5" w:tplc="19612249" w:tentative="1">
      <w:start w:val="1"/>
      <w:numFmt w:val="lowerRoman"/>
      <w:lvlText w:val="%6."/>
      <w:lvlJc w:val="right"/>
      <w:pPr>
        <w:ind w:left="4320" w:hanging="180"/>
      </w:pPr>
    </w:lvl>
    <w:lvl w:ilvl="6" w:tplc="19612249" w:tentative="1">
      <w:start w:val="1"/>
      <w:numFmt w:val="decimal"/>
      <w:lvlText w:val="%7."/>
      <w:lvlJc w:val="left"/>
      <w:pPr>
        <w:ind w:left="5040" w:hanging="360"/>
      </w:pPr>
    </w:lvl>
    <w:lvl w:ilvl="7" w:tplc="19612249" w:tentative="1">
      <w:start w:val="1"/>
      <w:numFmt w:val="lowerLetter"/>
      <w:lvlText w:val="%8."/>
      <w:lvlJc w:val="left"/>
      <w:pPr>
        <w:ind w:left="5760" w:hanging="360"/>
      </w:pPr>
    </w:lvl>
    <w:lvl w:ilvl="8" w:tplc="196122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95">
    <w:multiLevelType w:val="hybridMultilevel"/>
    <w:lvl w:ilvl="0" w:tplc="85336263">
      <w:start w:val="1"/>
      <w:numFmt w:val="decimal"/>
      <w:lvlText w:val="%1."/>
      <w:lvlJc w:val="left"/>
      <w:pPr>
        <w:ind w:left="720" w:hanging="360"/>
      </w:pPr>
    </w:lvl>
    <w:lvl w:ilvl="1" w:tplc="85336263" w:tentative="1">
      <w:start w:val="1"/>
      <w:numFmt w:val="lowerLetter"/>
      <w:lvlText w:val="%2."/>
      <w:lvlJc w:val="left"/>
      <w:pPr>
        <w:ind w:left="1440" w:hanging="360"/>
      </w:pPr>
    </w:lvl>
    <w:lvl w:ilvl="2" w:tplc="85336263" w:tentative="1">
      <w:start w:val="1"/>
      <w:numFmt w:val="lowerRoman"/>
      <w:lvlText w:val="%3."/>
      <w:lvlJc w:val="right"/>
      <w:pPr>
        <w:ind w:left="2160" w:hanging="180"/>
      </w:pPr>
    </w:lvl>
    <w:lvl w:ilvl="3" w:tplc="85336263" w:tentative="1">
      <w:start w:val="1"/>
      <w:numFmt w:val="decimal"/>
      <w:lvlText w:val="%4."/>
      <w:lvlJc w:val="left"/>
      <w:pPr>
        <w:ind w:left="2880" w:hanging="360"/>
      </w:pPr>
    </w:lvl>
    <w:lvl w:ilvl="4" w:tplc="85336263" w:tentative="1">
      <w:start w:val="1"/>
      <w:numFmt w:val="lowerLetter"/>
      <w:lvlText w:val="%5."/>
      <w:lvlJc w:val="left"/>
      <w:pPr>
        <w:ind w:left="3600" w:hanging="360"/>
      </w:pPr>
    </w:lvl>
    <w:lvl w:ilvl="5" w:tplc="85336263" w:tentative="1">
      <w:start w:val="1"/>
      <w:numFmt w:val="lowerRoman"/>
      <w:lvlText w:val="%6."/>
      <w:lvlJc w:val="right"/>
      <w:pPr>
        <w:ind w:left="4320" w:hanging="180"/>
      </w:pPr>
    </w:lvl>
    <w:lvl w:ilvl="6" w:tplc="85336263" w:tentative="1">
      <w:start w:val="1"/>
      <w:numFmt w:val="decimal"/>
      <w:lvlText w:val="%7."/>
      <w:lvlJc w:val="left"/>
      <w:pPr>
        <w:ind w:left="5040" w:hanging="360"/>
      </w:pPr>
    </w:lvl>
    <w:lvl w:ilvl="7" w:tplc="85336263" w:tentative="1">
      <w:start w:val="1"/>
      <w:numFmt w:val="lowerLetter"/>
      <w:lvlText w:val="%8."/>
      <w:lvlJc w:val="left"/>
      <w:pPr>
        <w:ind w:left="5760" w:hanging="360"/>
      </w:pPr>
    </w:lvl>
    <w:lvl w:ilvl="8" w:tplc="853362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94">
    <w:multiLevelType w:val="hybridMultilevel"/>
    <w:lvl w:ilvl="0" w:tplc="68590019">
      <w:start w:val="1"/>
      <w:numFmt w:val="decimal"/>
      <w:lvlText w:val="%1."/>
      <w:lvlJc w:val="left"/>
      <w:pPr>
        <w:ind w:left="720" w:hanging="360"/>
      </w:pPr>
    </w:lvl>
    <w:lvl w:ilvl="1" w:tplc="68590019" w:tentative="1">
      <w:start w:val="1"/>
      <w:numFmt w:val="lowerLetter"/>
      <w:lvlText w:val="%2."/>
      <w:lvlJc w:val="left"/>
      <w:pPr>
        <w:ind w:left="1440" w:hanging="360"/>
      </w:pPr>
    </w:lvl>
    <w:lvl w:ilvl="2" w:tplc="68590019" w:tentative="1">
      <w:start w:val="1"/>
      <w:numFmt w:val="lowerRoman"/>
      <w:lvlText w:val="%3."/>
      <w:lvlJc w:val="right"/>
      <w:pPr>
        <w:ind w:left="2160" w:hanging="180"/>
      </w:pPr>
    </w:lvl>
    <w:lvl w:ilvl="3" w:tplc="68590019" w:tentative="1">
      <w:start w:val="1"/>
      <w:numFmt w:val="decimal"/>
      <w:lvlText w:val="%4."/>
      <w:lvlJc w:val="left"/>
      <w:pPr>
        <w:ind w:left="2880" w:hanging="360"/>
      </w:pPr>
    </w:lvl>
    <w:lvl w:ilvl="4" w:tplc="68590019" w:tentative="1">
      <w:start w:val="1"/>
      <w:numFmt w:val="lowerLetter"/>
      <w:lvlText w:val="%5."/>
      <w:lvlJc w:val="left"/>
      <w:pPr>
        <w:ind w:left="3600" w:hanging="360"/>
      </w:pPr>
    </w:lvl>
    <w:lvl w:ilvl="5" w:tplc="68590019" w:tentative="1">
      <w:start w:val="1"/>
      <w:numFmt w:val="lowerRoman"/>
      <w:lvlText w:val="%6."/>
      <w:lvlJc w:val="right"/>
      <w:pPr>
        <w:ind w:left="4320" w:hanging="180"/>
      </w:pPr>
    </w:lvl>
    <w:lvl w:ilvl="6" w:tplc="68590019" w:tentative="1">
      <w:start w:val="1"/>
      <w:numFmt w:val="decimal"/>
      <w:lvlText w:val="%7."/>
      <w:lvlJc w:val="left"/>
      <w:pPr>
        <w:ind w:left="5040" w:hanging="360"/>
      </w:pPr>
    </w:lvl>
    <w:lvl w:ilvl="7" w:tplc="68590019" w:tentative="1">
      <w:start w:val="1"/>
      <w:numFmt w:val="lowerLetter"/>
      <w:lvlText w:val="%8."/>
      <w:lvlJc w:val="left"/>
      <w:pPr>
        <w:ind w:left="5760" w:hanging="360"/>
      </w:pPr>
    </w:lvl>
    <w:lvl w:ilvl="8" w:tplc="685900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93">
    <w:multiLevelType w:val="hybridMultilevel"/>
    <w:lvl w:ilvl="0" w:tplc="59911861">
      <w:start w:val="1"/>
      <w:numFmt w:val="decimal"/>
      <w:lvlText w:val="%1."/>
      <w:lvlJc w:val="left"/>
      <w:pPr>
        <w:ind w:left="720" w:hanging="360"/>
      </w:pPr>
    </w:lvl>
    <w:lvl w:ilvl="1" w:tplc="59911861" w:tentative="1">
      <w:start w:val="1"/>
      <w:numFmt w:val="lowerLetter"/>
      <w:lvlText w:val="%2."/>
      <w:lvlJc w:val="left"/>
      <w:pPr>
        <w:ind w:left="1440" w:hanging="360"/>
      </w:pPr>
    </w:lvl>
    <w:lvl w:ilvl="2" w:tplc="59911861" w:tentative="1">
      <w:start w:val="1"/>
      <w:numFmt w:val="lowerRoman"/>
      <w:lvlText w:val="%3."/>
      <w:lvlJc w:val="right"/>
      <w:pPr>
        <w:ind w:left="2160" w:hanging="180"/>
      </w:pPr>
    </w:lvl>
    <w:lvl w:ilvl="3" w:tplc="59911861" w:tentative="1">
      <w:start w:val="1"/>
      <w:numFmt w:val="decimal"/>
      <w:lvlText w:val="%4."/>
      <w:lvlJc w:val="left"/>
      <w:pPr>
        <w:ind w:left="2880" w:hanging="360"/>
      </w:pPr>
    </w:lvl>
    <w:lvl w:ilvl="4" w:tplc="59911861" w:tentative="1">
      <w:start w:val="1"/>
      <w:numFmt w:val="lowerLetter"/>
      <w:lvlText w:val="%5."/>
      <w:lvlJc w:val="left"/>
      <w:pPr>
        <w:ind w:left="3600" w:hanging="360"/>
      </w:pPr>
    </w:lvl>
    <w:lvl w:ilvl="5" w:tplc="59911861" w:tentative="1">
      <w:start w:val="1"/>
      <w:numFmt w:val="lowerRoman"/>
      <w:lvlText w:val="%6."/>
      <w:lvlJc w:val="right"/>
      <w:pPr>
        <w:ind w:left="4320" w:hanging="180"/>
      </w:pPr>
    </w:lvl>
    <w:lvl w:ilvl="6" w:tplc="59911861" w:tentative="1">
      <w:start w:val="1"/>
      <w:numFmt w:val="decimal"/>
      <w:lvlText w:val="%7."/>
      <w:lvlJc w:val="left"/>
      <w:pPr>
        <w:ind w:left="5040" w:hanging="360"/>
      </w:pPr>
    </w:lvl>
    <w:lvl w:ilvl="7" w:tplc="59911861" w:tentative="1">
      <w:start w:val="1"/>
      <w:numFmt w:val="lowerLetter"/>
      <w:lvlText w:val="%8."/>
      <w:lvlJc w:val="left"/>
      <w:pPr>
        <w:ind w:left="5760" w:hanging="360"/>
      </w:pPr>
    </w:lvl>
    <w:lvl w:ilvl="8" w:tplc="599118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92">
    <w:multiLevelType w:val="hybridMultilevel"/>
    <w:lvl w:ilvl="0" w:tplc="99008344">
      <w:start w:val="1"/>
      <w:numFmt w:val="decimal"/>
      <w:lvlText w:val="%1."/>
      <w:lvlJc w:val="left"/>
      <w:pPr>
        <w:ind w:left="720" w:hanging="360"/>
      </w:pPr>
    </w:lvl>
    <w:lvl w:ilvl="1" w:tplc="99008344" w:tentative="1">
      <w:start w:val="1"/>
      <w:numFmt w:val="lowerLetter"/>
      <w:lvlText w:val="%2."/>
      <w:lvlJc w:val="left"/>
      <w:pPr>
        <w:ind w:left="1440" w:hanging="360"/>
      </w:pPr>
    </w:lvl>
    <w:lvl w:ilvl="2" w:tplc="99008344" w:tentative="1">
      <w:start w:val="1"/>
      <w:numFmt w:val="lowerRoman"/>
      <w:lvlText w:val="%3."/>
      <w:lvlJc w:val="right"/>
      <w:pPr>
        <w:ind w:left="2160" w:hanging="180"/>
      </w:pPr>
    </w:lvl>
    <w:lvl w:ilvl="3" w:tplc="99008344" w:tentative="1">
      <w:start w:val="1"/>
      <w:numFmt w:val="decimal"/>
      <w:lvlText w:val="%4."/>
      <w:lvlJc w:val="left"/>
      <w:pPr>
        <w:ind w:left="2880" w:hanging="360"/>
      </w:pPr>
    </w:lvl>
    <w:lvl w:ilvl="4" w:tplc="99008344" w:tentative="1">
      <w:start w:val="1"/>
      <w:numFmt w:val="lowerLetter"/>
      <w:lvlText w:val="%5."/>
      <w:lvlJc w:val="left"/>
      <w:pPr>
        <w:ind w:left="3600" w:hanging="360"/>
      </w:pPr>
    </w:lvl>
    <w:lvl w:ilvl="5" w:tplc="99008344" w:tentative="1">
      <w:start w:val="1"/>
      <w:numFmt w:val="lowerRoman"/>
      <w:lvlText w:val="%6."/>
      <w:lvlJc w:val="right"/>
      <w:pPr>
        <w:ind w:left="4320" w:hanging="180"/>
      </w:pPr>
    </w:lvl>
    <w:lvl w:ilvl="6" w:tplc="99008344" w:tentative="1">
      <w:start w:val="1"/>
      <w:numFmt w:val="decimal"/>
      <w:lvlText w:val="%7."/>
      <w:lvlJc w:val="left"/>
      <w:pPr>
        <w:ind w:left="5040" w:hanging="360"/>
      </w:pPr>
    </w:lvl>
    <w:lvl w:ilvl="7" w:tplc="99008344" w:tentative="1">
      <w:start w:val="1"/>
      <w:numFmt w:val="lowerLetter"/>
      <w:lvlText w:val="%8."/>
      <w:lvlJc w:val="left"/>
      <w:pPr>
        <w:ind w:left="5760" w:hanging="360"/>
      </w:pPr>
    </w:lvl>
    <w:lvl w:ilvl="8" w:tplc="990083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91">
    <w:multiLevelType w:val="hybridMultilevel"/>
    <w:lvl w:ilvl="0" w:tplc="26638065">
      <w:start w:val="1"/>
      <w:numFmt w:val="decimal"/>
      <w:lvlText w:val="%1."/>
      <w:lvlJc w:val="left"/>
      <w:pPr>
        <w:ind w:left="720" w:hanging="360"/>
      </w:pPr>
    </w:lvl>
    <w:lvl w:ilvl="1" w:tplc="26638065" w:tentative="1">
      <w:start w:val="1"/>
      <w:numFmt w:val="lowerLetter"/>
      <w:lvlText w:val="%2."/>
      <w:lvlJc w:val="left"/>
      <w:pPr>
        <w:ind w:left="1440" w:hanging="360"/>
      </w:pPr>
    </w:lvl>
    <w:lvl w:ilvl="2" w:tplc="26638065" w:tentative="1">
      <w:start w:val="1"/>
      <w:numFmt w:val="lowerRoman"/>
      <w:lvlText w:val="%3."/>
      <w:lvlJc w:val="right"/>
      <w:pPr>
        <w:ind w:left="2160" w:hanging="180"/>
      </w:pPr>
    </w:lvl>
    <w:lvl w:ilvl="3" w:tplc="26638065" w:tentative="1">
      <w:start w:val="1"/>
      <w:numFmt w:val="decimal"/>
      <w:lvlText w:val="%4."/>
      <w:lvlJc w:val="left"/>
      <w:pPr>
        <w:ind w:left="2880" w:hanging="360"/>
      </w:pPr>
    </w:lvl>
    <w:lvl w:ilvl="4" w:tplc="26638065" w:tentative="1">
      <w:start w:val="1"/>
      <w:numFmt w:val="lowerLetter"/>
      <w:lvlText w:val="%5."/>
      <w:lvlJc w:val="left"/>
      <w:pPr>
        <w:ind w:left="3600" w:hanging="360"/>
      </w:pPr>
    </w:lvl>
    <w:lvl w:ilvl="5" w:tplc="26638065" w:tentative="1">
      <w:start w:val="1"/>
      <w:numFmt w:val="lowerRoman"/>
      <w:lvlText w:val="%6."/>
      <w:lvlJc w:val="right"/>
      <w:pPr>
        <w:ind w:left="4320" w:hanging="180"/>
      </w:pPr>
    </w:lvl>
    <w:lvl w:ilvl="6" w:tplc="26638065" w:tentative="1">
      <w:start w:val="1"/>
      <w:numFmt w:val="decimal"/>
      <w:lvlText w:val="%7."/>
      <w:lvlJc w:val="left"/>
      <w:pPr>
        <w:ind w:left="5040" w:hanging="360"/>
      </w:pPr>
    </w:lvl>
    <w:lvl w:ilvl="7" w:tplc="26638065" w:tentative="1">
      <w:start w:val="1"/>
      <w:numFmt w:val="lowerLetter"/>
      <w:lvlText w:val="%8."/>
      <w:lvlJc w:val="left"/>
      <w:pPr>
        <w:ind w:left="5760" w:hanging="360"/>
      </w:pPr>
    </w:lvl>
    <w:lvl w:ilvl="8" w:tplc="266380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90">
    <w:multiLevelType w:val="hybridMultilevel"/>
    <w:lvl w:ilvl="0" w:tplc="93149061">
      <w:start w:val="1"/>
      <w:numFmt w:val="decimal"/>
      <w:lvlText w:val="%1."/>
      <w:lvlJc w:val="left"/>
      <w:pPr>
        <w:ind w:left="720" w:hanging="360"/>
      </w:pPr>
    </w:lvl>
    <w:lvl w:ilvl="1" w:tplc="93149061" w:tentative="1">
      <w:start w:val="1"/>
      <w:numFmt w:val="lowerLetter"/>
      <w:lvlText w:val="%2."/>
      <w:lvlJc w:val="left"/>
      <w:pPr>
        <w:ind w:left="1440" w:hanging="360"/>
      </w:pPr>
    </w:lvl>
    <w:lvl w:ilvl="2" w:tplc="93149061" w:tentative="1">
      <w:start w:val="1"/>
      <w:numFmt w:val="lowerRoman"/>
      <w:lvlText w:val="%3."/>
      <w:lvlJc w:val="right"/>
      <w:pPr>
        <w:ind w:left="2160" w:hanging="180"/>
      </w:pPr>
    </w:lvl>
    <w:lvl w:ilvl="3" w:tplc="93149061" w:tentative="1">
      <w:start w:val="1"/>
      <w:numFmt w:val="decimal"/>
      <w:lvlText w:val="%4."/>
      <w:lvlJc w:val="left"/>
      <w:pPr>
        <w:ind w:left="2880" w:hanging="360"/>
      </w:pPr>
    </w:lvl>
    <w:lvl w:ilvl="4" w:tplc="93149061" w:tentative="1">
      <w:start w:val="1"/>
      <w:numFmt w:val="lowerLetter"/>
      <w:lvlText w:val="%5."/>
      <w:lvlJc w:val="left"/>
      <w:pPr>
        <w:ind w:left="3600" w:hanging="360"/>
      </w:pPr>
    </w:lvl>
    <w:lvl w:ilvl="5" w:tplc="93149061" w:tentative="1">
      <w:start w:val="1"/>
      <w:numFmt w:val="lowerRoman"/>
      <w:lvlText w:val="%6."/>
      <w:lvlJc w:val="right"/>
      <w:pPr>
        <w:ind w:left="4320" w:hanging="180"/>
      </w:pPr>
    </w:lvl>
    <w:lvl w:ilvl="6" w:tplc="93149061" w:tentative="1">
      <w:start w:val="1"/>
      <w:numFmt w:val="decimal"/>
      <w:lvlText w:val="%7."/>
      <w:lvlJc w:val="left"/>
      <w:pPr>
        <w:ind w:left="5040" w:hanging="360"/>
      </w:pPr>
    </w:lvl>
    <w:lvl w:ilvl="7" w:tplc="93149061" w:tentative="1">
      <w:start w:val="1"/>
      <w:numFmt w:val="lowerLetter"/>
      <w:lvlText w:val="%8."/>
      <w:lvlJc w:val="left"/>
      <w:pPr>
        <w:ind w:left="5760" w:hanging="360"/>
      </w:pPr>
    </w:lvl>
    <w:lvl w:ilvl="8" w:tplc="931490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89">
    <w:multiLevelType w:val="hybridMultilevel"/>
    <w:lvl w:ilvl="0" w:tplc="59139391">
      <w:start w:val="1"/>
      <w:numFmt w:val="decimal"/>
      <w:lvlText w:val="%1."/>
      <w:lvlJc w:val="left"/>
      <w:pPr>
        <w:ind w:left="720" w:hanging="360"/>
      </w:pPr>
    </w:lvl>
    <w:lvl w:ilvl="1" w:tplc="59139391" w:tentative="1">
      <w:start w:val="1"/>
      <w:numFmt w:val="lowerLetter"/>
      <w:lvlText w:val="%2."/>
      <w:lvlJc w:val="left"/>
      <w:pPr>
        <w:ind w:left="1440" w:hanging="360"/>
      </w:pPr>
    </w:lvl>
    <w:lvl w:ilvl="2" w:tplc="59139391" w:tentative="1">
      <w:start w:val="1"/>
      <w:numFmt w:val="lowerRoman"/>
      <w:lvlText w:val="%3."/>
      <w:lvlJc w:val="right"/>
      <w:pPr>
        <w:ind w:left="2160" w:hanging="180"/>
      </w:pPr>
    </w:lvl>
    <w:lvl w:ilvl="3" w:tplc="59139391" w:tentative="1">
      <w:start w:val="1"/>
      <w:numFmt w:val="decimal"/>
      <w:lvlText w:val="%4."/>
      <w:lvlJc w:val="left"/>
      <w:pPr>
        <w:ind w:left="2880" w:hanging="360"/>
      </w:pPr>
    </w:lvl>
    <w:lvl w:ilvl="4" w:tplc="59139391" w:tentative="1">
      <w:start w:val="1"/>
      <w:numFmt w:val="lowerLetter"/>
      <w:lvlText w:val="%5."/>
      <w:lvlJc w:val="left"/>
      <w:pPr>
        <w:ind w:left="3600" w:hanging="360"/>
      </w:pPr>
    </w:lvl>
    <w:lvl w:ilvl="5" w:tplc="59139391" w:tentative="1">
      <w:start w:val="1"/>
      <w:numFmt w:val="lowerRoman"/>
      <w:lvlText w:val="%6."/>
      <w:lvlJc w:val="right"/>
      <w:pPr>
        <w:ind w:left="4320" w:hanging="180"/>
      </w:pPr>
    </w:lvl>
    <w:lvl w:ilvl="6" w:tplc="59139391" w:tentative="1">
      <w:start w:val="1"/>
      <w:numFmt w:val="decimal"/>
      <w:lvlText w:val="%7."/>
      <w:lvlJc w:val="left"/>
      <w:pPr>
        <w:ind w:left="5040" w:hanging="360"/>
      </w:pPr>
    </w:lvl>
    <w:lvl w:ilvl="7" w:tplc="59139391" w:tentative="1">
      <w:start w:val="1"/>
      <w:numFmt w:val="lowerLetter"/>
      <w:lvlText w:val="%8."/>
      <w:lvlJc w:val="left"/>
      <w:pPr>
        <w:ind w:left="5760" w:hanging="360"/>
      </w:pPr>
    </w:lvl>
    <w:lvl w:ilvl="8" w:tplc="591393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88">
    <w:multiLevelType w:val="hybridMultilevel"/>
    <w:lvl w:ilvl="0" w:tplc="71095959">
      <w:start w:val="1"/>
      <w:numFmt w:val="decimal"/>
      <w:lvlText w:val="%1."/>
      <w:lvlJc w:val="left"/>
      <w:pPr>
        <w:ind w:left="720" w:hanging="360"/>
      </w:pPr>
    </w:lvl>
    <w:lvl w:ilvl="1" w:tplc="71095959" w:tentative="1">
      <w:start w:val="1"/>
      <w:numFmt w:val="lowerLetter"/>
      <w:lvlText w:val="%2."/>
      <w:lvlJc w:val="left"/>
      <w:pPr>
        <w:ind w:left="1440" w:hanging="360"/>
      </w:pPr>
    </w:lvl>
    <w:lvl w:ilvl="2" w:tplc="71095959" w:tentative="1">
      <w:start w:val="1"/>
      <w:numFmt w:val="lowerRoman"/>
      <w:lvlText w:val="%3."/>
      <w:lvlJc w:val="right"/>
      <w:pPr>
        <w:ind w:left="2160" w:hanging="180"/>
      </w:pPr>
    </w:lvl>
    <w:lvl w:ilvl="3" w:tplc="71095959" w:tentative="1">
      <w:start w:val="1"/>
      <w:numFmt w:val="decimal"/>
      <w:lvlText w:val="%4."/>
      <w:lvlJc w:val="left"/>
      <w:pPr>
        <w:ind w:left="2880" w:hanging="360"/>
      </w:pPr>
    </w:lvl>
    <w:lvl w:ilvl="4" w:tplc="71095959" w:tentative="1">
      <w:start w:val="1"/>
      <w:numFmt w:val="lowerLetter"/>
      <w:lvlText w:val="%5."/>
      <w:lvlJc w:val="left"/>
      <w:pPr>
        <w:ind w:left="3600" w:hanging="360"/>
      </w:pPr>
    </w:lvl>
    <w:lvl w:ilvl="5" w:tplc="71095959" w:tentative="1">
      <w:start w:val="1"/>
      <w:numFmt w:val="lowerRoman"/>
      <w:lvlText w:val="%6."/>
      <w:lvlJc w:val="right"/>
      <w:pPr>
        <w:ind w:left="4320" w:hanging="180"/>
      </w:pPr>
    </w:lvl>
    <w:lvl w:ilvl="6" w:tplc="71095959" w:tentative="1">
      <w:start w:val="1"/>
      <w:numFmt w:val="decimal"/>
      <w:lvlText w:val="%7."/>
      <w:lvlJc w:val="left"/>
      <w:pPr>
        <w:ind w:left="5040" w:hanging="360"/>
      </w:pPr>
    </w:lvl>
    <w:lvl w:ilvl="7" w:tplc="71095959" w:tentative="1">
      <w:start w:val="1"/>
      <w:numFmt w:val="lowerLetter"/>
      <w:lvlText w:val="%8."/>
      <w:lvlJc w:val="left"/>
      <w:pPr>
        <w:ind w:left="5760" w:hanging="360"/>
      </w:pPr>
    </w:lvl>
    <w:lvl w:ilvl="8" w:tplc="710959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87">
    <w:multiLevelType w:val="hybridMultilevel"/>
    <w:lvl w:ilvl="0" w:tplc="59661037">
      <w:start w:val="1"/>
      <w:numFmt w:val="decimal"/>
      <w:lvlText w:val="%1."/>
      <w:lvlJc w:val="left"/>
      <w:pPr>
        <w:ind w:left="720" w:hanging="360"/>
      </w:pPr>
    </w:lvl>
    <w:lvl w:ilvl="1" w:tplc="59661037" w:tentative="1">
      <w:start w:val="1"/>
      <w:numFmt w:val="lowerLetter"/>
      <w:lvlText w:val="%2."/>
      <w:lvlJc w:val="left"/>
      <w:pPr>
        <w:ind w:left="1440" w:hanging="360"/>
      </w:pPr>
    </w:lvl>
    <w:lvl w:ilvl="2" w:tplc="59661037" w:tentative="1">
      <w:start w:val="1"/>
      <w:numFmt w:val="lowerRoman"/>
      <w:lvlText w:val="%3."/>
      <w:lvlJc w:val="right"/>
      <w:pPr>
        <w:ind w:left="2160" w:hanging="180"/>
      </w:pPr>
    </w:lvl>
    <w:lvl w:ilvl="3" w:tplc="59661037" w:tentative="1">
      <w:start w:val="1"/>
      <w:numFmt w:val="decimal"/>
      <w:lvlText w:val="%4."/>
      <w:lvlJc w:val="left"/>
      <w:pPr>
        <w:ind w:left="2880" w:hanging="360"/>
      </w:pPr>
    </w:lvl>
    <w:lvl w:ilvl="4" w:tplc="59661037" w:tentative="1">
      <w:start w:val="1"/>
      <w:numFmt w:val="lowerLetter"/>
      <w:lvlText w:val="%5."/>
      <w:lvlJc w:val="left"/>
      <w:pPr>
        <w:ind w:left="3600" w:hanging="360"/>
      </w:pPr>
    </w:lvl>
    <w:lvl w:ilvl="5" w:tplc="59661037" w:tentative="1">
      <w:start w:val="1"/>
      <w:numFmt w:val="lowerRoman"/>
      <w:lvlText w:val="%6."/>
      <w:lvlJc w:val="right"/>
      <w:pPr>
        <w:ind w:left="4320" w:hanging="180"/>
      </w:pPr>
    </w:lvl>
    <w:lvl w:ilvl="6" w:tplc="59661037" w:tentative="1">
      <w:start w:val="1"/>
      <w:numFmt w:val="decimal"/>
      <w:lvlText w:val="%7."/>
      <w:lvlJc w:val="left"/>
      <w:pPr>
        <w:ind w:left="5040" w:hanging="360"/>
      </w:pPr>
    </w:lvl>
    <w:lvl w:ilvl="7" w:tplc="59661037" w:tentative="1">
      <w:start w:val="1"/>
      <w:numFmt w:val="lowerLetter"/>
      <w:lvlText w:val="%8."/>
      <w:lvlJc w:val="left"/>
      <w:pPr>
        <w:ind w:left="5760" w:hanging="360"/>
      </w:pPr>
    </w:lvl>
    <w:lvl w:ilvl="8" w:tplc="596610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86">
    <w:multiLevelType w:val="hybridMultilevel"/>
    <w:lvl w:ilvl="0" w:tplc="66924568">
      <w:start w:val="1"/>
      <w:numFmt w:val="decimal"/>
      <w:lvlText w:val="%1."/>
      <w:lvlJc w:val="left"/>
      <w:pPr>
        <w:ind w:left="720" w:hanging="360"/>
      </w:pPr>
    </w:lvl>
    <w:lvl w:ilvl="1" w:tplc="66924568" w:tentative="1">
      <w:start w:val="1"/>
      <w:numFmt w:val="lowerLetter"/>
      <w:lvlText w:val="%2."/>
      <w:lvlJc w:val="left"/>
      <w:pPr>
        <w:ind w:left="1440" w:hanging="360"/>
      </w:pPr>
    </w:lvl>
    <w:lvl w:ilvl="2" w:tplc="66924568" w:tentative="1">
      <w:start w:val="1"/>
      <w:numFmt w:val="lowerRoman"/>
      <w:lvlText w:val="%3."/>
      <w:lvlJc w:val="right"/>
      <w:pPr>
        <w:ind w:left="2160" w:hanging="180"/>
      </w:pPr>
    </w:lvl>
    <w:lvl w:ilvl="3" w:tplc="66924568" w:tentative="1">
      <w:start w:val="1"/>
      <w:numFmt w:val="decimal"/>
      <w:lvlText w:val="%4."/>
      <w:lvlJc w:val="left"/>
      <w:pPr>
        <w:ind w:left="2880" w:hanging="360"/>
      </w:pPr>
    </w:lvl>
    <w:lvl w:ilvl="4" w:tplc="66924568" w:tentative="1">
      <w:start w:val="1"/>
      <w:numFmt w:val="lowerLetter"/>
      <w:lvlText w:val="%5."/>
      <w:lvlJc w:val="left"/>
      <w:pPr>
        <w:ind w:left="3600" w:hanging="360"/>
      </w:pPr>
    </w:lvl>
    <w:lvl w:ilvl="5" w:tplc="66924568" w:tentative="1">
      <w:start w:val="1"/>
      <w:numFmt w:val="lowerRoman"/>
      <w:lvlText w:val="%6."/>
      <w:lvlJc w:val="right"/>
      <w:pPr>
        <w:ind w:left="4320" w:hanging="180"/>
      </w:pPr>
    </w:lvl>
    <w:lvl w:ilvl="6" w:tplc="66924568" w:tentative="1">
      <w:start w:val="1"/>
      <w:numFmt w:val="decimal"/>
      <w:lvlText w:val="%7."/>
      <w:lvlJc w:val="left"/>
      <w:pPr>
        <w:ind w:left="5040" w:hanging="360"/>
      </w:pPr>
    </w:lvl>
    <w:lvl w:ilvl="7" w:tplc="66924568" w:tentative="1">
      <w:start w:val="1"/>
      <w:numFmt w:val="lowerLetter"/>
      <w:lvlText w:val="%8."/>
      <w:lvlJc w:val="left"/>
      <w:pPr>
        <w:ind w:left="5760" w:hanging="360"/>
      </w:pPr>
    </w:lvl>
    <w:lvl w:ilvl="8" w:tplc="669245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85">
    <w:multiLevelType w:val="hybridMultilevel"/>
    <w:lvl w:ilvl="0" w:tplc="73757377">
      <w:start w:val="1"/>
      <w:numFmt w:val="decimal"/>
      <w:lvlText w:val="%1."/>
      <w:lvlJc w:val="left"/>
      <w:pPr>
        <w:ind w:left="720" w:hanging="360"/>
      </w:pPr>
    </w:lvl>
    <w:lvl w:ilvl="1" w:tplc="73757377" w:tentative="1">
      <w:start w:val="1"/>
      <w:numFmt w:val="lowerLetter"/>
      <w:lvlText w:val="%2."/>
      <w:lvlJc w:val="left"/>
      <w:pPr>
        <w:ind w:left="1440" w:hanging="360"/>
      </w:pPr>
    </w:lvl>
    <w:lvl w:ilvl="2" w:tplc="73757377" w:tentative="1">
      <w:start w:val="1"/>
      <w:numFmt w:val="lowerRoman"/>
      <w:lvlText w:val="%3."/>
      <w:lvlJc w:val="right"/>
      <w:pPr>
        <w:ind w:left="2160" w:hanging="180"/>
      </w:pPr>
    </w:lvl>
    <w:lvl w:ilvl="3" w:tplc="73757377" w:tentative="1">
      <w:start w:val="1"/>
      <w:numFmt w:val="decimal"/>
      <w:lvlText w:val="%4."/>
      <w:lvlJc w:val="left"/>
      <w:pPr>
        <w:ind w:left="2880" w:hanging="360"/>
      </w:pPr>
    </w:lvl>
    <w:lvl w:ilvl="4" w:tplc="73757377" w:tentative="1">
      <w:start w:val="1"/>
      <w:numFmt w:val="lowerLetter"/>
      <w:lvlText w:val="%5."/>
      <w:lvlJc w:val="left"/>
      <w:pPr>
        <w:ind w:left="3600" w:hanging="360"/>
      </w:pPr>
    </w:lvl>
    <w:lvl w:ilvl="5" w:tplc="73757377" w:tentative="1">
      <w:start w:val="1"/>
      <w:numFmt w:val="lowerRoman"/>
      <w:lvlText w:val="%6."/>
      <w:lvlJc w:val="right"/>
      <w:pPr>
        <w:ind w:left="4320" w:hanging="180"/>
      </w:pPr>
    </w:lvl>
    <w:lvl w:ilvl="6" w:tplc="73757377" w:tentative="1">
      <w:start w:val="1"/>
      <w:numFmt w:val="decimal"/>
      <w:lvlText w:val="%7."/>
      <w:lvlJc w:val="left"/>
      <w:pPr>
        <w:ind w:left="5040" w:hanging="360"/>
      </w:pPr>
    </w:lvl>
    <w:lvl w:ilvl="7" w:tplc="73757377" w:tentative="1">
      <w:start w:val="1"/>
      <w:numFmt w:val="lowerLetter"/>
      <w:lvlText w:val="%8."/>
      <w:lvlJc w:val="left"/>
      <w:pPr>
        <w:ind w:left="5760" w:hanging="360"/>
      </w:pPr>
    </w:lvl>
    <w:lvl w:ilvl="8" w:tplc="737573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84">
    <w:multiLevelType w:val="hybridMultilevel"/>
    <w:lvl w:ilvl="0" w:tplc="87424027">
      <w:start w:val="1"/>
      <w:numFmt w:val="decimal"/>
      <w:lvlText w:val="%1."/>
      <w:lvlJc w:val="left"/>
      <w:pPr>
        <w:ind w:left="720" w:hanging="360"/>
      </w:pPr>
    </w:lvl>
    <w:lvl w:ilvl="1" w:tplc="87424027" w:tentative="1">
      <w:start w:val="1"/>
      <w:numFmt w:val="lowerLetter"/>
      <w:lvlText w:val="%2."/>
      <w:lvlJc w:val="left"/>
      <w:pPr>
        <w:ind w:left="1440" w:hanging="360"/>
      </w:pPr>
    </w:lvl>
    <w:lvl w:ilvl="2" w:tplc="87424027" w:tentative="1">
      <w:start w:val="1"/>
      <w:numFmt w:val="lowerRoman"/>
      <w:lvlText w:val="%3."/>
      <w:lvlJc w:val="right"/>
      <w:pPr>
        <w:ind w:left="2160" w:hanging="180"/>
      </w:pPr>
    </w:lvl>
    <w:lvl w:ilvl="3" w:tplc="87424027" w:tentative="1">
      <w:start w:val="1"/>
      <w:numFmt w:val="decimal"/>
      <w:lvlText w:val="%4."/>
      <w:lvlJc w:val="left"/>
      <w:pPr>
        <w:ind w:left="2880" w:hanging="360"/>
      </w:pPr>
    </w:lvl>
    <w:lvl w:ilvl="4" w:tplc="87424027" w:tentative="1">
      <w:start w:val="1"/>
      <w:numFmt w:val="lowerLetter"/>
      <w:lvlText w:val="%5."/>
      <w:lvlJc w:val="left"/>
      <w:pPr>
        <w:ind w:left="3600" w:hanging="360"/>
      </w:pPr>
    </w:lvl>
    <w:lvl w:ilvl="5" w:tplc="87424027" w:tentative="1">
      <w:start w:val="1"/>
      <w:numFmt w:val="lowerRoman"/>
      <w:lvlText w:val="%6."/>
      <w:lvlJc w:val="right"/>
      <w:pPr>
        <w:ind w:left="4320" w:hanging="180"/>
      </w:pPr>
    </w:lvl>
    <w:lvl w:ilvl="6" w:tplc="87424027" w:tentative="1">
      <w:start w:val="1"/>
      <w:numFmt w:val="decimal"/>
      <w:lvlText w:val="%7."/>
      <w:lvlJc w:val="left"/>
      <w:pPr>
        <w:ind w:left="5040" w:hanging="360"/>
      </w:pPr>
    </w:lvl>
    <w:lvl w:ilvl="7" w:tplc="87424027" w:tentative="1">
      <w:start w:val="1"/>
      <w:numFmt w:val="lowerLetter"/>
      <w:lvlText w:val="%8."/>
      <w:lvlJc w:val="left"/>
      <w:pPr>
        <w:ind w:left="5760" w:hanging="360"/>
      </w:pPr>
    </w:lvl>
    <w:lvl w:ilvl="8" w:tplc="874240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83">
    <w:multiLevelType w:val="hybridMultilevel"/>
    <w:lvl w:ilvl="0" w:tplc="33408957">
      <w:start w:val="1"/>
      <w:numFmt w:val="decimal"/>
      <w:lvlText w:val="%1."/>
      <w:lvlJc w:val="left"/>
      <w:pPr>
        <w:ind w:left="720" w:hanging="360"/>
      </w:pPr>
    </w:lvl>
    <w:lvl w:ilvl="1" w:tplc="33408957" w:tentative="1">
      <w:start w:val="1"/>
      <w:numFmt w:val="lowerLetter"/>
      <w:lvlText w:val="%2."/>
      <w:lvlJc w:val="left"/>
      <w:pPr>
        <w:ind w:left="1440" w:hanging="360"/>
      </w:pPr>
    </w:lvl>
    <w:lvl w:ilvl="2" w:tplc="33408957" w:tentative="1">
      <w:start w:val="1"/>
      <w:numFmt w:val="lowerRoman"/>
      <w:lvlText w:val="%3."/>
      <w:lvlJc w:val="right"/>
      <w:pPr>
        <w:ind w:left="2160" w:hanging="180"/>
      </w:pPr>
    </w:lvl>
    <w:lvl w:ilvl="3" w:tplc="33408957" w:tentative="1">
      <w:start w:val="1"/>
      <w:numFmt w:val="decimal"/>
      <w:lvlText w:val="%4."/>
      <w:lvlJc w:val="left"/>
      <w:pPr>
        <w:ind w:left="2880" w:hanging="360"/>
      </w:pPr>
    </w:lvl>
    <w:lvl w:ilvl="4" w:tplc="33408957" w:tentative="1">
      <w:start w:val="1"/>
      <w:numFmt w:val="lowerLetter"/>
      <w:lvlText w:val="%5."/>
      <w:lvlJc w:val="left"/>
      <w:pPr>
        <w:ind w:left="3600" w:hanging="360"/>
      </w:pPr>
    </w:lvl>
    <w:lvl w:ilvl="5" w:tplc="33408957" w:tentative="1">
      <w:start w:val="1"/>
      <w:numFmt w:val="lowerRoman"/>
      <w:lvlText w:val="%6."/>
      <w:lvlJc w:val="right"/>
      <w:pPr>
        <w:ind w:left="4320" w:hanging="180"/>
      </w:pPr>
    </w:lvl>
    <w:lvl w:ilvl="6" w:tplc="33408957" w:tentative="1">
      <w:start w:val="1"/>
      <w:numFmt w:val="decimal"/>
      <w:lvlText w:val="%7."/>
      <w:lvlJc w:val="left"/>
      <w:pPr>
        <w:ind w:left="5040" w:hanging="360"/>
      </w:pPr>
    </w:lvl>
    <w:lvl w:ilvl="7" w:tplc="33408957" w:tentative="1">
      <w:start w:val="1"/>
      <w:numFmt w:val="lowerLetter"/>
      <w:lvlText w:val="%8."/>
      <w:lvlJc w:val="left"/>
      <w:pPr>
        <w:ind w:left="5760" w:hanging="360"/>
      </w:pPr>
    </w:lvl>
    <w:lvl w:ilvl="8" w:tplc="334089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82">
    <w:multiLevelType w:val="hybridMultilevel"/>
    <w:lvl w:ilvl="0" w:tplc="76816112">
      <w:start w:val="1"/>
      <w:numFmt w:val="decimal"/>
      <w:lvlText w:val="%1."/>
      <w:lvlJc w:val="left"/>
      <w:pPr>
        <w:ind w:left="720" w:hanging="360"/>
      </w:pPr>
    </w:lvl>
    <w:lvl w:ilvl="1" w:tplc="76816112" w:tentative="1">
      <w:start w:val="1"/>
      <w:numFmt w:val="lowerLetter"/>
      <w:lvlText w:val="%2."/>
      <w:lvlJc w:val="left"/>
      <w:pPr>
        <w:ind w:left="1440" w:hanging="360"/>
      </w:pPr>
    </w:lvl>
    <w:lvl w:ilvl="2" w:tplc="76816112" w:tentative="1">
      <w:start w:val="1"/>
      <w:numFmt w:val="lowerRoman"/>
      <w:lvlText w:val="%3."/>
      <w:lvlJc w:val="right"/>
      <w:pPr>
        <w:ind w:left="2160" w:hanging="180"/>
      </w:pPr>
    </w:lvl>
    <w:lvl w:ilvl="3" w:tplc="76816112" w:tentative="1">
      <w:start w:val="1"/>
      <w:numFmt w:val="decimal"/>
      <w:lvlText w:val="%4."/>
      <w:lvlJc w:val="left"/>
      <w:pPr>
        <w:ind w:left="2880" w:hanging="360"/>
      </w:pPr>
    </w:lvl>
    <w:lvl w:ilvl="4" w:tplc="76816112" w:tentative="1">
      <w:start w:val="1"/>
      <w:numFmt w:val="lowerLetter"/>
      <w:lvlText w:val="%5."/>
      <w:lvlJc w:val="left"/>
      <w:pPr>
        <w:ind w:left="3600" w:hanging="360"/>
      </w:pPr>
    </w:lvl>
    <w:lvl w:ilvl="5" w:tplc="76816112" w:tentative="1">
      <w:start w:val="1"/>
      <w:numFmt w:val="lowerRoman"/>
      <w:lvlText w:val="%6."/>
      <w:lvlJc w:val="right"/>
      <w:pPr>
        <w:ind w:left="4320" w:hanging="180"/>
      </w:pPr>
    </w:lvl>
    <w:lvl w:ilvl="6" w:tplc="76816112" w:tentative="1">
      <w:start w:val="1"/>
      <w:numFmt w:val="decimal"/>
      <w:lvlText w:val="%7."/>
      <w:lvlJc w:val="left"/>
      <w:pPr>
        <w:ind w:left="5040" w:hanging="360"/>
      </w:pPr>
    </w:lvl>
    <w:lvl w:ilvl="7" w:tplc="76816112" w:tentative="1">
      <w:start w:val="1"/>
      <w:numFmt w:val="lowerLetter"/>
      <w:lvlText w:val="%8."/>
      <w:lvlJc w:val="left"/>
      <w:pPr>
        <w:ind w:left="5760" w:hanging="360"/>
      </w:pPr>
    </w:lvl>
    <w:lvl w:ilvl="8" w:tplc="768161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81">
    <w:multiLevelType w:val="hybridMultilevel"/>
    <w:lvl w:ilvl="0" w:tplc="54320370">
      <w:start w:val="1"/>
      <w:numFmt w:val="decimal"/>
      <w:lvlText w:val="%1."/>
      <w:lvlJc w:val="left"/>
      <w:pPr>
        <w:ind w:left="720" w:hanging="360"/>
      </w:pPr>
    </w:lvl>
    <w:lvl w:ilvl="1" w:tplc="54320370" w:tentative="1">
      <w:start w:val="1"/>
      <w:numFmt w:val="lowerLetter"/>
      <w:lvlText w:val="%2."/>
      <w:lvlJc w:val="left"/>
      <w:pPr>
        <w:ind w:left="1440" w:hanging="360"/>
      </w:pPr>
    </w:lvl>
    <w:lvl w:ilvl="2" w:tplc="54320370" w:tentative="1">
      <w:start w:val="1"/>
      <w:numFmt w:val="lowerRoman"/>
      <w:lvlText w:val="%3."/>
      <w:lvlJc w:val="right"/>
      <w:pPr>
        <w:ind w:left="2160" w:hanging="180"/>
      </w:pPr>
    </w:lvl>
    <w:lvl w:ilvl="3" w:tplc="54320370" w:tentative="1">
      <w:start w:val="1"/>
      <w:numFmt w:val="decimal"/>
      <w:lvlText w:val="%4."/>
      <w:lvlJc w:val="left"/>
      <w:pPr>
        <w:ind w:left="2880" w:hanging="360"/>
      </w:pPr>
    </w:lvl>
    <w:lvl w:ilvl="4" w:tplc="54320370" w:tentative="1">
      <w:start w:val="1"/>
      <w:numFmt w:val="lowerLetter"/>
      <w:lvlText w:val="%5."/>
      <w:lvlJc w:val="left"/>
      <w:pPr>
        <w:ind w:left="3600" w:hanging="360"/>
      </w:pPr>
    </w:lvl>
    <w:lvl w:ilvl="5" w:tplc="54320370" w:tentative="1">
      <w:start w:val="1"/>
      <w:numFmt w:val="lowerRoman"/>
      <w:lvlText w:val="%6."/>
      <w:lvlJc w:val="right"/>
      <w:pPr>
        <w:ind w:left="4320" w:hanging="180"/>
      </w:pPr>
    </w:lvl>
    <w:lvl w:ilvl="6" w:tplc="54320370" w:tentative="1">
      <w:start w:val="1"/>
      <w:numFmt w:val="decimal"/>
      <w:lvlText w:val="%7."/>
      <w:lvlJc w:val="left"/>
      <w:pPr>
        <w:ind w:left="5040" w:hanging="360"/>
      </w:pPr>
    </w:lvl>
    <w:lvl w:ilvl="7" w:tplc="54320370" w:tentative="1">
      <w:start w:val="1"/>
      <w:numFmt w:val="lowerLetter"/>
      <w:lvlText w:val="%8."/>
      <w:lvlJc w:val="left"/>
      <w:pPr>
        <w:ind w:left="5760" w:hanging="360"/>
      </w:pPr>
    </w:lvl>
    <w:lvl w:ilvl="8" w:tplc="543203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80">
    <w:multiLevelType w:val="hybridMultilevel"/>
    <w:lvl w:ilvl="0" w:tplc="40827407">
      <w:start w:val="1"/>
      <w:numFmt w:val="decimal"/>
      <w:lvlText w:val="%1."/>
      <w:lvlJc w:val="left"/>
      <w:pPr>
        <w:ind w:left="720" w:hanging="360"/>
      </w:pPr>
    </w:lvl>
    <w:lvl w:ilvl="1" w:tplc="40827407" w:tentative="1">
      <w:start w:val="1"/>
      <w:numFmt w:val="lowerLetter"/>
      <w:lvlText w:val="%2."/>
      <w:lvlJc w:val="left"/>
      <w:pPr>
        <w:ind w:left="1440" w:hanging="360"/>
      </w:pPr>
    </w:lvl>
    <w:lvl w:ilvl="2" w:tplc="40827407" w:tentative="1">
      <w:start w:val="1"/>
      <w:numFmt w:val="lowerRoman"/>
      <w:lvlText w:val="%3."/>
      <w:lvlJc w:val="right"/>
      <w:pPr>
        <w:ind w:left="2160" w:hanging="180"/>
      </w:pPr>
    </w:lvl>
    <w:lvl w:ilvl="3" w:tplc="40827407" w:tentative="1">
      <w:start w:val="1"/>
      <w:numFmt w:val="decimal"/>
      <w:lvlText w:val="%4."/>
      <w:lvlJc w:val="left"/>
      <w:pPr>
        <w:ind w:left="2880" w:hanging="360"/>
      </w:pPr>
    </w:lvl>
    <w:lvl w:ilvl="4" w:tplc="40827407" w:tentative="1">
      <w:start w:val="1"/>
      <w:numFmt w:val="lowerLetter"/>
      <w:lvlText w:val="%5."/>
      <w:lvlJc w:val="left"/>
      <w:pPr>
        <w:ind w:left="3600" w:hanging="360"/>
      </w:pPr>
    </w:lvl>
    <w:lvl w:ilvl="5" w:tplc="40827407" w:tentative="1">
      <w:start w:val="1"/>
      <w:numFmt w:val="lowerRoman"/>
      <w:lvlText w:val="%6."/>
      <w:lvlJc w:val="right"/>
      <w:pPr>
        <w:ind w:left="4320" w:hanging="180"/>
      </w:pPr>
    </w:lvl>
    <w:lvl w:ilvl="6" w:tplc="40827407" w:tentative="1">
      <w:start w:val="1"/>
      <w:numFmt w:val="decimal"/>
      <w:lvlText w:val="%7."/>
      <w:lvlJc w:val="left"/>
      <w:pPr>
        <w:ind w:left="5040" w:hanging="360"/>
      </w:pPr>
    </w:lvl>
    <w:lvl w:ilvl="7" w:tplc="40827407" w:tentative="1">
      <w:start w:val="1"/>
      <w:numFmt w:val="lowerLetter"/>
      <w:lvlText w:val="%8."/>
      <w:lvlJc w:val="left"/>
      <w:pPr>
        <w:ind w:left="5760" w:hanging="360"/>
      </w:pPr>
    </w:lvl>
    <w:lvl w:ilvl="8" w:tplc="408274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79">
    <w:multiLevelType w:val="hybridMultilevel"/>
    <w:lvl w:ilvl="0" w:tplc="66865243">
      <w:start w:val="1"/>
      <w:numFmt w:val="decimal"/>
      <w:lvlText w:val="%1."/>
      <w:lvlJc w:val="left"/>
      <w:pPr>
        <w:ind w:left="720" w:hanging="360"/>
      </w:pPr>
    </w:lvl>
    <w:lvl w:ilvl="1" w:tplc="66865243" w:tentative="1">
      <w:start w:val="1"/>
      <w:numFmt w:val="lowerLetter"/>
      <w:lvlText w:val="%2."/>
      <w:lvlJc w:val="left"/>
      <w:pPr>
        <w:ind w:left="1440" w:hanging="360"/>
      </w:pPr>
    </w:lvl>
    <w:lvl w:ilvl="2" w:tplc="66865243" w:tentative="1">
      <w:start w:val="1"/>
      <w:numFmt w:val="lowerRoman"/>
      <w:lvlText w:val="%3."/>
      <w:lvlJc w:val="right"/>
      <w:pPr>
        <w:ind w:left="2160" w:hanging="180"/>
      </w:pPr>
    </w:lvl>
    <w:lvl w:ilvl="3" w:tplc="66865243" w:tentative="1">
      <w:start w:val="1"/>
      <w:numFmt w:val="decimal"/>
      <w:lvlText w:val="%4."/>
      <w:lvlJc w:val="left"/>
      <w:pPr>
        <w:ind w:left="2880" w:hanging="360"/>
      </w:pPr>
    </w:lvl>
    <w:lvl w:ilvl="4" w:tplc="66865243" w:tentative="1">
      <w:start w:val="1"/>
      <w:numFmt w:val="lowerLetter"/>
      <w:lvlText w:val="%5."/>
      <w:lvlJc w:val="left"/>
      <w:pPr>
        <w:ind w:left="3600" w:hanging="360"/>
      </w:pPr>
    </w:lvl>
    <w:lvl w:ilvl="5" w:tplc="66865243" w:tentative="1">
      <w:start w:val="1"/>
      <w:numFmt w:val="lowerRoman"/>
      <w:lvlText w:val="%6."/>
      <w:lvlJc w:val="right"/>
      <w:pPr>
        <w:ind w:left="4320" w:hanging="180"/>
      </w:pPr>
    </w:lvl>
    <w:lvl w:ilvl="6" w:tplc="66865243" w:tentative="1">
      <w:start w:val="1"/>
      <w:numFmt w:val="decimal"/>
      <w:lvlText w:val="%7."/>
      <w:lvlJc w:val="left"/>
      <w:pPr>
        <w:ind w:left="5040" w:hanging="360"/>
      </w:pPr>
    </w:lvl>
    <w:lvl w:ilvl="7" w:tplc="66865243" w:tentative="1">
      <w:start w:val="1"/>
      <w:numFmt w:val="lowerLetter"/>
      <w:lvlText w:val="%8."/>
      <w:lvlJc w:val="left"/>
      <w:pPr>
        <w:ind w:left="5760" w:hanging="360"/>
      </w:pPr>
    </w:lvl>
    <w:lvl w:ilvl="8" w:tplc="668652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78">
    <w:multiLevelType w:val="hybridMultilevel"/>
    <w:lvl w:ilvl="0" w:tplc="68556215">
      <w:start w:val="1"/>
      <w:numFmt w:val="decimal"/>
      <w:lvlText w:val="%1."/>
      <w:lvlJc w:val="left"/>
      <w:pPr>
        <w:ind w:left="720" w:hanging="360"/>
      </w:pPr>
    </w:lvl>
    <w:lvl w:ilvl="1" w:tplc="68556215" w:tentative="1">
      <w:start w:val="1"/>
      <w:numFmt w:val="lowerLetter"/>
      <w:lvlText w:val="%2."/>
      <w:lvlJc w:val="left"/>
      <w:pPr>
        <w:ind w:left="1440" w:hanging="360"/>
      </w:pPr>
    </w:lvl>
    <w:lvl w:ilvl="2" w:tplc="68556215" w:tentative="1">
      <w:start w:val="1"/>
      <w:numFmt w:val="lowerRoman"/>
      <w:lvlText w:val="%3."/>
      <w:lvlJc w:val="right"/>
      <w:pPr>
        <w:ind w:left="2160" w:hanging="180"/>
      </w:pPr>
    </w:lvl>
    <w:lvl w:ilvl="3" w:tplc="68556215" w:tentative="1">
      <w:start w:val="1"/>
      <w:numFmt w:val="decimal"/>
      <w:lvlText w:val="%4."/>
      <w:lvlJc w:val="left"/>
      <w:pPr>
        <w:ind w:left="2880" w:hanging="360"/>
      </w:pPr>
    </w:lvl>
    <w:lvl w:ilvl="4" w:tplc="68556215" w:tentative="1">
      <w:start w:val="1"/>
      <w:numFmt w:val="lowerLetter"/>
      <w:lvlText w:val="%5."/>
      <w:lvlJc w:val="left"/>
      <w:pPr>
        <w:ind w:left="3600" w:hanging="360"/>
      </w:pPr>
    </w:lvl>
    <w:lvl w:ilvl="5" w:tplc="68556215" w:tentative="1">
      <w:start w:val="1"/>
      <w:numFmt w:val="lowerRoman"/>
      <w:lvlText w:val="%6."/>
      <w:lvlJc w:val="right"/>
      <w:pPr>
        <w:ind w:left="4320" w:hanging="180"/>
      </w:pPr>
    </w:lvl>
    <w:lvl w:ilvl="6" w:tplc="68556215" w:tentative="1">
      <w:start w:val="1"/>
      <w:numFmt w:val="decimal"/>
      <w:lvlText w:val="%7."/>
      <w:lvlJc w:val="left"/>
      <w:pPr>
        <w:ind w:left="5040" w:hanging="360"/>
      </w:pPr>
    </w:lvl>
    <w:lvl w:ilvl="7" w:tplc="68556215" w:tentative="1">
      <w:start w:val="1"/>
      <w:numFmt w:val="lowerLetter"/>
      <w:lvlText w:val="%8."/>
      <w:lvlJc w:val="left"/>
      <w:pPr>
        <w:ind w:left="5760" w:hanging="360"/>
      </w:pPr>
    </w:lvl>
    <w:lvl w:ilvl="8" w:tplc="685562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77">
    <w:multiLevelType w:val="hybridMultilevel"/>
    <w:lvl w:ilvl="0" w:tplc="78357836">
      <w:start w:val="1"/>
      <w:numFmt w:val="decimal"/>
      <w:lvlText w:val="%1."/>
      <w:lvlJc w:val="left"/>
      <w:pPr>
        <w:ind w:left="720" w:hanging="360"/>
      </w:pPr>
    </w:lvl>
    <w:lvl w:ilvl="1" w:tplc="78357836" w:tentative="1">
      <w:start w:val="1"/>
      <w:numFmt w:val="lowerLetter"/>
      <w:lvlText w:val="%2."/>
      <w:lvlJc w:val="left"/>
      <w:pPr>
        <w:ind w:left="1440" w:hanging="360"/>
      </w:pPr>
    </w:lvl>
    <w:lvl w:ilvl="2" w:tplc="78357836" w:tentative="1">
      <w:start w:val="1"/>
      <w:numFmt w:val="lowerRoman"/>
      <w:lvlText w:val="%3."/>
      <w:lvlJc w:val="right"/>
      <w:pPr>
        <w:ind w:left="2160" w:hanging="180"/>
      </w:pPr>
    </w:lvl>
    <w:lvl w:ilvl="3" w:tplc="78357836" w:tentative="1">
      <w:start w:val="1"/>
      <w:numFmt w:val="decimal"/>
      <w:lvlText w:val="%4."/>
      <w:lvlJc w:val="left"/>
      <w:pPr>
        <w:ind w:left="2880" w:hanging="360"/>
      </w:pPr>
    </w:lvl>
    <w:lvl w:ilvl="4" w:tplc="78357836" w:tentative="1">
      <w:start w:val="1"/>
      <w:numFmt w:val="lowerLetter"/>
      <w:lvlText w:val="%5."/>
      <w:lvlJc w:val="left"/>
      <w:pPr>
        <w:ind w:left="3600" w:hanging="360"/>
      </w:pPr>
    </w:lvl>
    <w:lvl w:ilvl="5" w:tplc="78357836" w:tentative="1">
      <w:start w:val="1"/>
      <w:numFmt w:val="lowerRoman"/>
      <w:lvlText w:val="%6."/>
      <w:lvlJc w:val="right"/>
      <w:pPr>
        <w:ind w:left="4320" w:hanging="180"/>
      </w:pPr>
    </w:lvl>
    <w:lvl w:ilvl="6" w:tplc="78357836" w:tentative="1">
      <w:start w:val="1"/>
      <w:numFmt w:val="decimal"/>
      <w:lvlText w:val="%7."/>
      <w:lvlJc w:val="left"/>
      <w:pPr>
        <w:ind w:left="5040" w:hanging="360"/>
      </w:pPr>
    </w:lvl>
    <w:lvl w:ilvl="7" w:tplc="78357836" w:tentative="1">
      <w:start w:val="1"/>
      <w:numFmt w:val="lowerLetter"/>
      <w:lvlText w:val="%8."/>
      <w:lvlJc w:val="left"/>
      <w:pPr>
        <w:ind w:left="5760" w:hanging="360"/>
      </w:pPr>
    </w:lvl>
    <w:lvl w:ilvl="8" w:tplc="783578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76">
    <w:multiLevelType w:val="hybridMultilevel"/>
    <w:lvl w:ilvl="0" w:tplc="17154648">
      <w:start w:val="1"/>
      <w:numFmt w:val="decimal"/>
      <w:lvlText w:val="%1."/>
      <w:lvlJc w:val="left"/>
      <w:pPr>
        <w:ind w:left="720" w:hanging="360"/>
      </w:pPr>
    </w:lvl>
    <w:lvl w:ilvl="1" w:tplc="17154648" w:tentative="1">
      <w:start w:val="1"/>
      <w:numFmt w:val="lowerLetter"/>
      <w:lvlText w:val="%2."/>
      <w:lvlJc w:val="left"/>
      <w:pPr>
        <w:ind w:left="1440" w:hanging="360"/>
      </w:pPr>
    </w:lvl>
    <w:lvl w:ilvl="2" w:tplc="17154648" w:tentative="1">
      <w:start w:val="1"/>
      <w:numFmt w:val="lowerRoman"/>
      <w:lvlText w:val="%3."/>
      <w:lvlJc w:val="right"/>
      <w:pPr>
        <w:ind w:left="2160" w:hanging="180"/>
      </w:pPr>
    </w:lvl>
    <w:lvl w:ilvl="3" w:tplc="17154648" w:tentative="1">
      <w:start w:val="1"/>
      <w:numFmt w:val="decimal"/>
      <w:lvlText w:val="%4."/>
      <w:lvlJc w:val="left"/>
      <w:pPr>
        <w:ind w:left="2880" w:hanging="360"/>
      </w:pPr>
    </w:lvl>
    <w:lvl w:ilvl="4" w:tplc="17154648" w:tentative="1">
      <w:start w:val="1"/>
      <w:numFmt w:val="lowerLetter"/>
      <w:lvlText w:val="%5."/>
      <w:lvlJc w:val="left"/>
      <w:pPr>
        <w:ind w:left="3600" w:hanging="360"/>
      </w:pPr>
    </w:lvl>
    <w:lvl w:ilvl="5" w:tplc="17154648" w:tentative="1">
      <w:start w:val="1"/>
      <w:numFmt w:val="lowerRoman"/>
      <w:lvlText w:val="%6."/>
      <w:lvlJc w:val="right"/>
      <w:pPr>
        <w:ind w:left="4320" w:hanging="180"/>
      </w:pPr>
    </w:lvl>
    <w:lvl w:ilvl="6" w:tplc="17154648" w:tentative="1">
      <w:start w:val="1"/>
      <w:numFmt w:val="decimal"/>
      <w:lvlText w:val="%7."/>
      <w:lvlJc w:val="left"/>
      <w:pPr>
        <w:ind w:left="5040" w:hanging="360"/>
      </w:pPr>
    </w:lvl>
    <w:lvl w:ilvl="7" w:tplc="17154648" w:tentative="1">
      <w:start w:val="1"/>
      <w:numFmt w:val="lowerLetter"/>
      <w:lvlText w:val="%8."/>
      <w:lvlJc w:val="left"/>
      <w:pPr>
        <w:ind w:left="5760" w:hanging="360"/>
      </w:pPr>
    </w:lvl>
    <w:lvl w:ilvl="8" w:tplc="171546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75">
    <w:multiLevelType w:val="hybridMultilevel"/>
    <w:lvl w:ilvl="0" w:tplc="48548729">
      <w:start w:val="1"/>
      <w:numFmt w:val="decimal"/>
      <w:lvlText w:val="%1."/>
      <w:lvlJc w:val="left"/>
      <w:pPr>
        <w:ind w:left="720" w:hanging="360"/>
      </w:pPr>
    </w:lvl>
    <w:lvl w:ilvl="1" w:tplc="48548729" w:tentative="1">
      <w:start w:val="1"/>
      <w:numFmt w:val="lowerLetter"/>
      <w:lvlText w:val="%2."/>
      <w:lvlJc w:val="left"/>
      <w:pPr>
        <w:ind w:left="1440" w:hanging="360"/>
      </w:pPr>
    </w:lvl>
    <w:lvl w:ilvl="2" w:tplc="48548729" w:tentative="1">
      <w:start w:val="1"/>
      <w:numFmt w:val="lowerRoman"/>
      <w:lvlText w:val="%3."/>
      <w:lvlJc w:val="right"/>
      <w:pPr>
        <w:ind w:left="2160" w:hanging="180"/>
      </w:pPr>
    </w:lvl>
    <w:lvl w:ilvl="3" w:tplc="48548729" w:tentative="1">
      <w:start w:val="1"/>
      <w:numFmt w:val="decimal"/>
      <w:lvlText w:val="%4."/>
      <w:lvlJc w:val="left"/>
      <w:pPr>
        <w:ind w:left="2880" w:hanging="360"/>
      </w:pPr>
    </w:lvl>
    <w:lvl w:ilvl="4" w:tplc="48548729" w:tentative="1">
      <w:start w:val="1"/>
      <w:numFmt w:val="lowerLetter"/>
      <w:lvlText w:val="%5."/>
      <w:lvlJc w:val="left"/>
      <w:pPr>
        <w:ind w:left="3600" w:hanging="360"/>
      </w:pPr>
    </w:lvl>
    <w:lvl w:ilvl="5" w:tplc="48548729" w:tentative="1">
      <w:start w:val="1"/>
      <w:numFmt w:val="lowerRoman"/>
      <w:lvlText w:val="%6."/>
      <w:lvlJc w:val="right"/>
      <w:pPr>
        <w:ind w:left="4320" w:hanging="180"/>
      </w:pPr>
    </w:lvl>
    <w:lvl w:ilvl="6" w:tplc="48548729" w:tentative="1">
      <w:start w:val="1"/>
      <w:numFmt w:val="decimal"/>
      <w:lvlText w:val="%7."/>
      <w:lvlJc w:val="left"/>
      <w:pPr>
        <w:ind w:left="5040" w:hanging="360"/>
      </w:pPr>
    </w:lvl>
    <w:lvl w:ilvl="7" w:tplc="48548729" w:tentative="1">
      <w:start w:val="1"/>
      <w:numFmt w:val="lowerLetter"/>
      <w:lvlText w:val="%8."/>
      <w:lvlJc w:val="left"/>
      <w:pPr>
        <w:ind w:left="5760" w:hanging="360"/>
      </w:pPr>
    </w:lvl>
    <w:lvl w:ilvl="8" w:tplc="485487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74">
    <w:multiLevelType w:val="hybridMultilevel"/>
    <w:lvl w:ilvl="0" w:tplc="14785744">
      <w:start w:val="1"/>
      <w:numFmt w:val="decimal"/>
      <w:lvlText w:val="%1."/>
      <w:lvlJc w:val="left"/>
      <w:pPr>
        <w:ind w:left="720" w:hanging="360"/>
      </w:pPr>
    </w:lvl>
    <w:lvl w:ilvl="1" w:tplc="14785744" w:tentative="1">
      <w:start w:val="1"/>
      <w:numFmt w:val="lowerLetter"/>
      <w:lvlText w:val="%2."/>
      <w:lvlJc w:val="left"/>
      <w:pPr>
        <w:ind w:left="1440" w:hanging="360"/>
      </w:pPr>
    </w:lvl>
    <w:lvl w:ilvl="2" w:tplc="14785744" w:tentative="1">
      <w:start w:val="1"/>
      <w:numFmt w:val="lowerRoman"/>
      <w:lvlText w:val="%3."/>
      <w:lvlJc w:val="right"/>
      <w:pPr>
        <w:ind w:left="2160" w:hanging="180"/>
      </w:pPr>
    </w:lvl>
    <w:lvl w:ilvl="3" w:tplc="14785744" w:tentative="1">
      <w:start w:val="1"/>
      <w:numFmt w:val="decimal"/>
      <w:lvlText w:val="%4."/>
      <w:lvlJc w:val="left"/>
      <w:pPr>
        <w:ind w:left="2880" w:hanging="360"/>
      </w:pPr>
    </w:lvl>
    <w:lvl w:ilvl="4" w:tplc="14785744" w:tentative="1">
      <w:start w:val="1"/>
      <w:numFmt w:val="lowerLetter"/>
      <w:lvlText w:val="%5."/>
      <w:lvlJc w:val="left"/>
      <w:pPr>
        <w:ind w:left="3600" w:hanging="360"/>
      </w:pPr>
    </w:lvl>
    <w:lvl w:ilvl="5" w:tplc="14785744" w:tentative="1">
      <w:start w:val="1"/>
      <w:numFmt w:val="lowerRoman"/>
      <w:lvlText w:val="%6."/>
      <w:lvlJc w:val="right"/>
      <w:pPr>
        <w:ind w:left="4320" w:hanging="180"/>
      </w:pPr>
    </w:lvl>
    <w:lvl w:ilvl="6" w:tplc="14785744" w:tentative="1">
      <w:start w:val="1"/>
      <w:numFmt w:val="decimal"/>
      <w:lvlText w:val="%7."/>
      <w:lvlJc w:val="left"/>
      <w:pPr>
        <w:ind w:left="5040" w:hanging="360"/>
      </w:pPr>
    </w:lvl>
    <w:lvl w:ilvl="7" w:tplc="14785744" w:tentative="1">
      <w:start w:val="1"/>
      <w:numFmt w:val="lowerLetter"/>
      <w:lvlText w:val="%8."/>
      <w:lvlJc w:val="left"/>
      <w:pPr>
        <w:ind w:left="5760" w:hanging="360"/>
      </w:pPr>
    </w:lvl>
    <w:lvl w:ilvl="8" w:tplc="147857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73">
    <w:multiLevelType w:val="hybridMultilevel"/>
    <w:lvl w:ilvl="0" w:tplc="62593199">
      <w:start w:val="1"/>
      <w:numFmt w:val="decimal"/>
      <w:lvlText w:val="%1."/>
      <w:lvlJc w:val="left"/>
      <w:pPr>
        <w:ind w:left="720" w:hanging="360"/>
      </w:pPr>
    </w:lvl>
    <w:lvl w:ilvl="1" w:tplc="62593199" w:tentative="1">
      <w:start w:val="1"/>
      <w:numFmt w:val="lowerLetter"/>
      <w:lvlText w:val="%2."/>
      <w:lvlJc w:val="left"/>
      <w:pPr>
        <w:ind w:left="1440" w:hanging="360"/>
      </w:pPr>
    </w:lvl>
    <w:lvl w:ilvl="2" w:tplc="62593199" w:tentative="1">
      <w:start w:val="1"/>
      <w:numFmt w:val="lowerRoman"/>
      <w:lvlText w:val="%3."/>
      <w:lvlJc w:val="right"/>
      <w:pPr>
        <w:ind w:left="2160" w:hanging="180"/>
      </w:pPr>
    </w:lvl>
    <w:lvl w:ilvl="3" w:tplc="62593199" w:tentative="1">
      <w:start w:val="1"/>
      <w:numFmt w:val="decimal"/>
      <w:lvlText w:val="%4."/>
      <w:lvlJc w:val="left"/>
      <w:pPr>
        <w:ind w:left="2880" w:hanging="360"/>
      </w:pPr>
    </w:lvl>
    <w:lvl w:ilvl="4" w:tplc="62593199" w:tentative="1">
      <w:start w:val="1"/>
      <w:numFmt w:val="lowerLetter"/>
      <w:lvlText w:val="%5."/>
      <w:lvlJc w:val="left"/>
      <w:pPr>
        <w:ind w:left="3600" w:hanging="360"/>
      </w:pPr>
    </w:lvl>
    <w:lvl w:ilvl="5" w:tplc="62593199" w:tentative="1">
      <w:start w:val="1"/>
      <w:numFmt w:val="lowerRoman"/>
      <w:lvlText w:val="%6."/>
      <w:lvlJc w:val="right"/>
      <w:pPr>
        <w:ind w:left="4320" w:hanging="180"/>
      </w:pPr>
    </w:lvl>
    <w:lvl w:ilvl="6" w:tplc="62593199" w:tentative="1">
      <w:start w:val="1"/>
      <w:numFmt w:val="decimal"/>
      <w:lvlText w:val="%7."/>
      <w:lvlJc w:val="left"/>
      <w:pPr>
        <w:ind w:left="5040" w:hanging="360"/>
      </w:pPr>
    </w:lvl>
    <w:lvl w:ilvl="7" w:tplc="62593199" w:tentative="1">
      <w:start w:val="1"/>
      <w:numFmt w:val="lowerLetter"/>
      <w:lvlText w:val="%8."/>
      <w:lvlJc w:val="left"/>
      <w:pPr>
        <w:ind w:left="5760" w:hanging="360"/>
      </w:pPr>
    </w:lvl>
    <w:lvl w:ilvl="8" w:tplc="625931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72">
    <w:multiLevelType w:val="hybridMultilevel"/>
    <w:lvl w:ilvl="0" w:tplc="84727451">
      <w:start w:val="1"/>
      <w:numFmt w:val="decimal"/>
      <w:lvlText w:val="%1."/>
      <w:lvlJc w:val="left"/>
      <w:pPr>
        <w:ind w:left="720" w:hanging="360"/>
      </w:pPr>
    </w:lvl>
    <w:lvl w:ilvl="1" w:tplc="84727451" w:tentative="1">
      <w:start w:val="1"/>
      <w:numFmt w:val="lowerLetter"/>
      <w:lvlText w:val="%2."/>
      <w:lvlJc w:val="left"/>
      <w:pPr>
        <w:ind w:left="1440" w:hanging="360"/>
      </w:pPr>
    </w:lvl>
    <w:lvl w:ilvl="2" w:tplc="84727451" w:tentative="1">
      <w:start w:val="1"/>
      <w:numFmt w:val="lowerRoman"/>
      <w:lvlText w:val="%3."/>
      <w:lvlJc w:val="right"/>
      <w:pPr>
        <w:ind w:left="2160" w:hanging="180"/>
      </w:pPr>
    </w:lvl>
    <w:lvl w:ilvl="3" w:tplc="84727451" w:tentative="1">
      <w:start w:val="1"/>
      <w:numFmt w:val="decimal"/>
      <w:lvlText w:val="%4."/>
      <w:lvlJc w:val="left"/>
      <w:pPr>
        <w:ind w:left="2880" w:hanging="360"/>
      </w:pPr>
    </w:lvl>
    <w:lvl w:ilvl="4" w:tplc="84727451" w:tentative="1">
      <w:start w:val="1"/>
      <w:numFmt w:val="lowerLetter"/>
      <w:lvlText w:val="%5."/>
      <w:lvlJc w:val="left"/>
      <w:pPr>
        <w:ind w:left="3600" w:hanging="360"/>
      </w:pPr>
    </w:lvl>
    <w:lvl w:ilvl="5" w:tplc="84727451" w:tentative="1">
      <w:start w:val="1"/>
      <w:numFmt w:val="lowerRoman"/>
      <w:lvlText w:val="%6."/>
      <w:lvlJc w:val="right"/>
      <w:pPr>
        <w:ind w:left="4320" w:hanging="180"/>
      </w:pPr>
    </w:lvl>
    <w:lvl w:ilvl="6" w:tplc="84727451" w:tentative="1">
      <w:start w:val="1"/>
      <w:numFmt w:val="decimal"/>
      <w:lvlText w:val="%7."/>
      <w:lvlJc w:val="left"/>
      <w:pPr>
        <w:ind w:left="5040" w:hanging="360"/>
      </w:pPr>
    </w:lvl>
    <w:lvl w:ilvl="7" w:tplc="84727451" w:tentative="1">
      <w:start w:val="1"/>
      <w:numFmt w:val="lowerLetter"/>
      <w:lvlText w:val="%8."/>
      <w:lvlJc w:val="left"/>
      <w:pPr>
        <w:ind w:left="5760" w:hanging="360"/>
      </w:pPr>
    </w:lvl>
    <w:lvl w:ilvl="8" w:tplc="847274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71">
    <w:multiLevelType w:val="hybridMultilevel"/>
    <w:lvl w:ilvl="0" w:tplc="38393450">
      <w:start w:val="1"/>
      <w:numFmt w:val="decimal"/>
      <w:lvlText w:val="%1."/>
      <w:lvlJc w:val="left"/>
      <w:pPr>
        <w:ind w:left="720" w:hanging="360"/>
      </w:pPr>
    </w:lvl>
    <w:lvl w:ilvl="1" w:tplc="38393450" w:tentative="1">
      <w:start w:val="1"/>
      <w:numFmt w:val="lowerLetter"/>
      <w:lvlText w:val="%2."/>
      <w:lvlJc w:val="left"/>
      <w:pPr>
        <w:ind w:left="1440" w:hanging="360"/>
      </w:pPr>
    </w:lvl>
    <w:lvl w:ilvl="2" w:tplc="38393450" w:tentative="1">
      <w:start w:val="1"/>
      <w:numFmt w:val="lowerRoman"/>
      <w:lvlText w:val="%3."/>
      <w:lvlJc w:val="right"/>
      <w:pPr>
        <w:ind w:left="2160" w:hanging="180"/>
      </w:pPr>
    </w:lvl>
    <w:lvl w:ilvl="3" w:tplc="38393450" w:tentative="1">
      <w:start w:val="1"/>
      <w:numFmt w:val="decimal"/>
      <w:lvlText w:val="%4."/>
      <w:lvlJc w:val="left"/>
      <w:pPr>
        <w:ind w:left="2880" w:hanging="360"/>
      </w:pPr>
    </w:lvl>
    <w:lvl w:ilvl="4" w:tplc="38393450" w:tentative="1">
      <w:start w:val="1"/>
      <w:numFmt w:val="lowerLetter"/>
      <w:lvlText w:val="%5."/>
      <w:lvlJc w:val="left"/>
      <w:pPr>
        <w:ind w:left="3600" w:hanging="360"/>
      </w:pPr>
    </w:lvl>
    <w:lvl w:ilvl="5" w:tplc="38393450" w:tentative="1">
      <w:start w:val="1"/>
      <w:numFmt w:val="lowerRoman"/>
      <w:lvlText w:val="%6."/>
      <w:lvlJc w:val="right"/>
      <w:pPr>
        <w:ind w:left="4320" w:hanging="180"/>
      </w:pPr>
    </w:lvl>
    <w:lvl w:ilvl="6" w:tplc="38393450" w:tentative="1">
      <w:start w:val="1"/>
      <w:numFmt w:val="decimal"/>
      <w:lvlText w:val="%7."/>
      <w:lvlJc w:val="left"/>
      <w:pPr>
        <w:ind w:left="5040" w:hanging="360"/>
      </w:pPr>
    </w:lvl>
    <w:lvl w:ilvl="7" w:tplc="38393450" w:tentative="1">
      <w:start w:val="1"/>
      <w:numFmt w:val="lowerLetter"/>
      <w:lvlText w:val="%8."/>
      <w:lvlJc w:val="left"/>
      <w:pPr>
        <w:ind w:left="5760" w:hanging="360"/>
      </w:pPr>
    </w:lvl>
    <w:lvl w:ilvl="8" w:tplc="383934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70">
    <w:multiLevelType w:val="hybridMultilevel"/>
    <w:lvl w:ilvl="0" w:tplc="51974126">
      <w:start w:val="1"/>
      <w:numFmt w:val="decimal"/>
      <w:lvlText w:val="%1."/>
      <w:lvlJc w:val="left"/>
      <w:pPr>
        <w:ind w:left="720" w:hanging="360"/>
      </w:pPr>
    </w:lvl>
    <w:lvl w:ilvl="1" w:tplc="51974126" w:tentative="1">
      <w:start w:val="1"/>
      <w:numFmt w:val="lowerLetter"/>
      <w:lvlText w:val="%2."/>
      <w:lvlJc w:val="left"/>
      <w:pPr>
        <w:ind w:left="1440" w:hanging="360"/>
      </w:pPr>
    </w:lvl>
    <w:lvl w:ilvl="2" w:tplc="51974126" w:tentative="1">
      <w:start w:val="1"/>
      <w:numFmt w:val="lowerRoman"/>
      <w:lvlText w:val="%3."/>
      <w:lvlJc w:val="right"/>
      <w:pPr>
        <w:ind w:left="2160" w:hanging="180"/>
      </w:pPr>
    </w:lvl>
    <w:lvl w:ilvl="3" w:tplc="51974126" w:tentative="1">
      <w:start w:val="1"/>
      <w:numFmt w:val="decimal"/>
      <w:lvlText w:val="%4."/>
      <w:lvlJc w:val="left"/>
      <w:pPr>
        <w:ind w:left="2880" w:hanging="360"/>
      </w:pPr>
    </w:lvl>
    <w:lvl w:ilvl="4" w:tplc="51974126" w:tentative="1">
      <w:start w:val="1"/>
      <w:numFmt w:val="lowerLetter"/>
      <w:lvlText w:val="%5."/>
      <w:lvlJc w:val="left"/>
      <w:pPr>
        <w:ind w:left="3600" w:hanging="360"/>
      </w:pPr>
    </w:lvl>
    <w:lvl w:ilvl="5" w:tplc="51974126" w:tentative="1">
      <w:start w:val="1"/>
      <w:numFmt w:val="lowerRoman"/>
      <w:lvlText w:val="%6."/>
      <w:lvlJc w:val="right"/>
      <w:pPr>
        <w:ind w:left="4320" w:hanging="180"/>
      </w:pPr>
    </w:lvl>
    <w:lvl w:ilvl="6" w:tplc="51974126" w:tentative="1">
      <w:start w:val="1"/>
      <w:numFmt w:val="decimal"/>
      <w:lvlText w:val="%7."/>
      <w:lvlJc w:val="left"/>
      <w:pPr>
        <w:ind w:left="5040" w:hanging="360"/>
      </w:pPr>
    </w:lvl>
    <w:lvl w:ilvl="7" w:tplc="51974126" w:tentative="1">
      <w:start w:val="1"/>
      <w:numFmt w:val="lowerLetter"/>
      <w:lvlText w:val="%8."/>
      <w:lvlJc w:val="left"/>
      <w:pPr>
        <w:ind w:left="5760" w:hanging="360"/>
      </w:pPr>
    </w:lvl>
    <w:lvl w:ilvl="8" w:tplc="519741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69">
    <w:multiLevelType w:val="hybridMultilevel"/>
    <w:lvl w:ilvl="0" w:tplc="23949760">
      <w:start w:val="1"/>
      <w:numFmt w:val="decimal"/>
      <w:lvlText w:val="%1."/>
      <w:lvlJc w:val="left"/>
      <w:pPr>
        <w:ind w:left="720" w:hanging="360"/>
      </w:pPr>
    </w:lvl>
    <w:lvl w:ilvl="1" w:tplc="23949760" w:tentative="1">
      <w:start w:val="1"/>
      <w:numFmt w:val="lowerLetter"/>
      <w:lvlText w:val="%2."/>
      <w:lvlJc w:val="left"/>
      <w:pPr>
        <w:ind w:left="1440" w:hanging="360"/>
      </w:pPr>
    </w:lvl>
    <w:lvl w:ilvl="2" w:tplc="23949760" w:tentative="1">
      <w:start w:val="1"/>
      <w:numFmt w:val="lowerRoman"/>
      <w:lvlText w:val="%3."/>
      <w:lvlJc w:val="right"/>
      <w:pPr>
        <w:ind w:left="2160" w:hanging="180"/>
      </w:pPr>
    </w:lvl>
    <w:lvl w:ilvl="3" w:tplc="23949760" w:tentative="1">
      <w:start w:val="1"/>
      <w:numFmt w:val="decimal"/>
      <w:lvlText w:val="%4."/>
      <w:lvlJc w:val="left"/>
      <w:pPr>
        <w:ind w:left="2880" w:hanging="360"/>
      </w:pPr>
    </w:lvl>
    <w:lvl w:ilvl="4" w:tplc="23949760" w:tentative="1">
      <w:start w:val="1"/>
      <w:numFmt w:val="lowerLetter"/>
      <w:lvlText w:val="%5."/>
      <w:lvlJc w:val="left"/>
      <w:pPr>
        <w:ind w:left="3600" w:hanging="360"/>
      </w:pPr>
    </w:lvl>
    <w:lvl w:ilvl="5" w:tplc="23949760" w:tentative="1">
      <w:start w:val="1"/>
      <w:numFmt w:val="lowerRoman"/>
      <w:lvlText w:val="%6."/>
      <w:lvlJc w:val="right"/>
      <w:pPr>
        <w:ind w:left="4320" w:hanging="180"/>
      </w:pPr>
    </w:lvl>
    <w:lvl w:ilvl="6" w:tplc="23949760" w:tentative="1">
      <w:start w:val="1"/>
      <w:numFmt w:val="decimal"/>
      <w:lvlText w:val="%7."/>
      <w:lvlJc w:val="left"/>
      <w:pPr>
        <w:ind w:left="5040" w:hanging="360"/>
      </w:pPr>
    </w:lvl>
    <w:lvl w:ilvl="7" w:tplc="23949760" w:tentative="1">
      <w:start w:val="1"/>
      <w:numFmt w:val="lowerLetter"/>
      <w:lvlText w:val="%8."/>
      <w:lvlJc w:val="left"/>
      <w:pPr>
        <w:ind w:left="5760" w:hanging="360"/>
      </w:pPr>
    </w:lvl>
    <w:lvl w:ilvl="8" w:tplc="239497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68">
    <w:multiLevelType w:val="hybridMultilevel"/>
    <w:lvl w:ilvl="0" w:tplc="75903599">
      <w:start w:val="1"/>
      <w:numFmt w:val="decimal"/>
      <w:lvlText w:val="%1."/>
      <w:lvlJc w:val="left"/>
      <w:pPr>
        <w:ind w:left="720" w:hanging="360"/>
      </w:pPr>
    </w:lvl>
    <w:lvl w:ilvl="1" w:tplc="75903599" w:tentative="1">
      <w:start w:val="1"/>
      <w:numFmt w:val="lowerLetter"/>
      <w:lvlText w:val="%2."/>
      <w:lvlJc w:val="left"/>
      <w:pPr>
        <w:ind w:left="1440" w:hanging="360"/>
      </w:pPr>
    </w:lvl>
    <w:lvl w:ilvl="2" w:tplc="75903599" w:tentative="1">
      <w:start w:val="1"/>
      <w:numFmt w:val="lowerRoman"/>
      <w:lvlText w:val="%3."/>
      <w:lvlJc w:val="right"/>
      <w:pPr>
        <w:ind w:left="2160" w:hanging="180"/>
      </w:pPr>
    </w:lvl>
    <w:lvl w:ilvl="3" w:tplc="75903599" w:tentative="1">
      <w:start w:val="1"/>
      <w:numFmt w:val="decimal"/>
      <w:lvlText w:val="%4."/>
      <w:lvlJc w:val="left"/>
      <w:pPr>
        <w:ind w:left="2880" w:hanging="360"/>
      </w:pPr>
    </w:lvl>
    <w:lvl w:ilvl="4" w:tplc="75903599" w:tentative="1">
      <w:start w:val="1"/>
      <w:numFmt w:val="lowerLetter"/>
      <w:lvlText w:val="%5."/>
      <w:lvlJc w:val="left"/>
      <w:pPr>
        <w:ind w:left="3600" w:hanging="360"/>
      </w:pPr>
    </w:lvl>
    <w:lvl w:ilvl="5" w:tplc="75903599" w:tentative="1">
      <w:start w:val="1"/>
      <w:numFmt w:val="lowerRoman"/>
      <w:lvlText w:val="%6."/>
      <w:lvlJc w:val="right"/>
      <w:pPr>
        <w:ind w:left="4320" w:hanging="180"/>
      </w:pPr>
    </w:lvl>
    <w:lvl w:ilvl="6" w:tplc="75903599" w:tentative="1">
      <w:start w:val="1"/>
      <w:numFmt w:val="decimal"/>
      <w:lvlText w:val="%7."/>
      <w:lvlJc w:val="left"/>
      <w:pPr>
        <w:ind w:left="5040" w:hanging="360"/>
      </w:pPr>
    </w:lvl>
    <w:lvl w:ilvl="7" w:tplc="75903599" w:tentative="1">
      <w:start w:val="1"/>
      <w:numFmt w:val="lowerLetter"/>
      <w:lvlText w:val="%8."/>
      <w:lvlJc w:val="left"/>
      <w:pPr>
        <w:ind w:left="5760" w:hanging="360"/>
      </w:pPr>
    </w:lvl>
    <w:lvl w:ilvl="8" w:tplc="759035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67">
    <w:multiLevelType w:val="hybridMultilevel"/>
    <w:lvl w:ilvl="0" w:tplc="55666054">
      <w:start w:val="1"/>
      <w:numFmt w:val="decimal"/>
      <w:lvlText w:val="%1."/>
      <w:lvlJc w:val="left"/>
      <w:pPr>
        <w:ind w:left="720" w:hanging="360"/>
      </w:pPr>
    </w:lvl>
    <w:lvl w:ilvl="1" w:tplc="55666054" w:tentative="1">
      <w:start w:val="1"/>
      <w:numFmt w:val="lowerLetter"/>
      <w:lvlText w:val="%2."/>
      <w:lvlJc w:val="left"/>
      <w:pPr>
        <w:ind w:left="1440" w:hanging="360"/>
      </w:pPr>
    </w:lvl>
    <w:lvl w:ilvl="2" w:tplc="55666054" w:tentative="1">
      <w:start w:val="1"/>
      <w:numFmt w:val="lowerRoman"/>
      <w:lvlText w:val="%3."/>
      <w:lvlJc w:val="right"/>
      <w:pPr>
        <w:ind w:left="2160" w:hanging="180"/>
      </w:pPr>
    </w:lvl>
    <w:lvl w:ilvl="3" w:tplc="55666054" w:tentative="1">
      <w:start w:val="1"/>
      <w:numFmt w:val="decimal"/>
      <w:lvlText w:val="%4."/>
      <w:lvlJc w:val="left"/>
      <w:pPr>
        <w:ind w:left="2880" w:hanging="360"/>
      </w:pPr>
    </w:lvl>
    <w:lvl w:ilvl="4" w:tplc="55666054" w:tentative="1">
      <w:start w:val="1"/>
      <w:numFmt w:val="lowerLetter"/>
      <w:lvlText w:val="%5."/>
      <w:lvlJc w:val="left"/>
      <w:pPr>
        <w:ind w:left="3600" w:hanging="360"/>
      </w:pPr>
    </w:lvl>
    <w:lvl w:ilvl="5" w:tplc="55666054" w:tentative="1">
      <w:start w:val="1"/>
      <w:numFmt w:val="lowerRoman"/>
      <w:lvlText w:val="%6."/>
      <w:lvlJc w:val="right"/>
      <w:pPr>
        <w:ind w:left="4320" w:hanging="180"/>
      </w:pPr>
    </w:lvl>
    <w:lvl w:ilvl="6" w:tplc="55666054" w:tentative="1">
      <w:start w:val="1"/>
      <w:numFmt w:val="decimal"/>
      <w:lvlText w:val="%7."/>
      <w:lvlJc w:val="left"/>
      <w:pPr>
        <w:ind w:left="5040" w:hanging="360"/>
      </w:pPr>
    </w:lvl>
    <w:lvl w:ilvl="7" w:tplc="55666054" w:tentative="1">
      <w:start w:val="1"/>
      <w:numFmt w:val="lowerLetter"/>
      <w:lvlText w:val="%8."/>
      <w:lvlJc w:val="left"/>
      <w:pPr>
        <w:ind w:left="5760" w:hanging="360"/>
      </w:pPr>
    </w:lvl>
    <w:lvl w:ilvl="8" w:tplc="556660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66">
    <w:multiLevelType w:val="hybridMultilevel"/>
    <w:lvl w:ilvl="0" w:tplc="84200491">
      <w:start w:val="1"/>
      <w:numFmt w:val="decimal"/>
      <w:lvlText w:val="%1."/>
      <w:lvlJc w:val="left"/>
      <w:pPr>
        <w:ind w:left="720" w:hanging="360"/>
      </w:pPr>
    </w:lvl>
    <w:lvl w:ilvl="1" w:tplc="84200491" w:tentative="1">
      <w:start w:val="1"/>
      <w:numFmt w:val="lowerLetter"/>
      <w:lvlText w:val="%2."/>
      <w:lvlJc w:val="left"/>
      <w:pPr>
        <w:ind w:left="1440" w:hanging="360"/>
      </w:pPr>
    </w:lvl>
    <w:lvl w:ilvl="2" w:tplc="84200491" w:tentative="1">
      <w:start w:val="1"/>
      <w:numFmt w:val="lowerRoman"/>
      <w:lvlText w:val="%3."/>
      <w:lvlJc w:val="right"/>
      <w:pPr>
        <w:ind w:left="2160" w:hanging="180"/>
      </w:pPr>
    </w:lvl>
    <w:lvl w:ilvl="3" w:tplc="84200491" w:tentative="1">
      <w:start w:val="1"/>
      <w:numFmt w:val="decimal"/>
      <w:lvlText w:val="%4."/>
      <w:lvlJc w:val="left"/>
      <w:pPr>
        <w:ind w:left="2880" w:hanging="360"/>
      </w:pPr>
    </w:lvl>
    <w:lvl w:ilvl="4" w:tplc="84200491" w:tentative="1">
      <w:start w:val="1"/>
      <w:numFmt w:val="lowerLetter"/>
      <w:lvlText w:val="%5."/>
      <w:lvlJc w:val="left"/>
      <w:pPr>
        <w:ind w:left="3600" w:hanging="360"/>
      </w:pPr>
    </w:lvl>
    <w:lvl w:ilvl="5" w:tplc="84200491" w:tentative="1">
      <w:start w:val="1"/>
      <w:numFmt w:val="lowerRoman"/>
      <w:lvlText w:val="%6."/>
      <w:lvlJc w:val="right"/>
      <w:pPr>
        <w:ind w:left="4320" w:hanging="180"/>
      </w:pPr>
    </w:lvl>
    <w:lvl w:ilvl="6" w:tplc="84200491" w:tentative="1">
      <w:start w:val="1"/>
      <w:numFmt w:val="decimal"/>
      <w:lvlText w:val="%7."/>
      <w:lvlJc w:val="left"/>
      <w:pPr>
        <w:ind w:left="5040" w:hanging="360"/>
      </w:pPr>
    </w:lvl>
    <w:lvl w:ilvl="7" w:tplc="84200491" w:tentative="1">
      <w:start w:val="1"/>
      <w:numFmt w:val="lowerLetter"/>
      <w:lvlText w:val="%8."/>
      <w:lvlJc w:val="left"/>
      <w:pPr>
        <w:ind w:left="5760" w:hanging="360"/>
      </w:pPr>
    </w:lvl>
    <w:lvl w:ilvl="8" w:tplc="842004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65">
    <w:multiLevelType w:val="hybridMultilevel"/>
    <w:lvl w:ilvl="0" w:tplc="23162034">
      <w:start w:val="1"/>
      <w:numFmt w:val="decimal"/>
      <w:lvlText w:val="%1."/>
      <w:lvlJc w:val="left"/>
      <w:pPr>
        <w:ind w:left="720" w:hanging="360"/>
      </w:pPr>
    </w:lvl>
    <w:lvl w:ilvl="1" w:tplc="23162034" w:tentative="1">
      <w:start w:val="1"/>
      <w:numFmt w:val="lowerLetter"/>
      <w:lvlText w:val="%2."/>
      <w:lvlJc w:val="left"/>
      <w:pPr>
        <w:ind w:left="1440" w:hanging="360"/>
      </w:pPr>
    </w:lvl>
    <w:lvl w:ilvl="2" w:tplc="23162034" w:tentative="1">
      <w:start w:val="1"/>
      <w:numFmt w:val="lowerRoman"/>
      <w:lvlText w:val="%3."/>
      <w:lvlJc w:val="right"/>
      <w:pPr>
        <w:ind w:left="2160" w:hanging="180"/>
      </w:pPr>
    </w:lvl>
    <w:lvl w:ilvl="3" w:tplc="23162034" w:tentative="1">
      <w:start w:val="1"/>
      <w:numFmt w:val="decimal"/>
      <w:lvlText w:val="%4."/>
      <w:lvlJc w:val="left"/>
      <w:pPr>
        <w:ind w:left="2880" w:hanging="360"/>
      </w:pPr>
    </w:lvl>
    <w:lvl w:ilvl="4" w:tplc="23162034" w:tentative="1">
      <w:start w:val="1"/>
      <w:numFmt w:val="lowerLetter"/>
      <w:lvlText w:val="%5."/>
      <w:lvlJc w:val="left"/>
      <w:pPr>
        <w:ind w:left="3600" w:hanging="360"/>
      </w:pPr>
    </w:lvl>
    <w:lvl w:ilvl="5" w:tplc="23162034" w:tentative="1">
      <w:start w:val="1"/>
      <w:numFmt w:val="lowerRoman"/>
      <w:lvlText w:val="%6."/>
      <w:lvlJc w:val="right"/>
      <w:pPr>
        <w:ind w:left="4320" w:hanging="180"/>
      </w:pPr>
    </w:lvl>
    <w:lvl w:ilvl="6" w:tplc="23162034" w:tentative="1">
      <w:start w:val="1"/>
      <w:numFmt w:val="decimal"/>
      <w:lvlText w:val="%7."/>
      <w:lvlJc w:val="left"/>
      <w:pPr>
        <w:ind w:left="5040" w:hanging="360"/>
      </w:pPr>
    </w:lvl>
    <w:lvl w:ilvl="7" w:tplc="23162034" w:tentative="1">
      <w:start w:val="1"/>
      <w:numFmt w:val="lowerLetter"/>
      <w:lvlText w:val="%8."/>
      <w:lvlJc w:val="left"/>
      <w:pPr>
        <w:ind w:left="5760" w:hanging="360"/>
      </w:pPr>
    </w:lvl>
    <w:lvl w:ilvl="8" w:tplc="231620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64">
    <w:multiLevelType w:val="hybridMultilevel"/>
    <w:lvl w:ilvl="0" w:tplc="49991022">
      <w:start w:val="1"/>
      <w:numFmt w:val="decimal"/>
      <w:lvlText w:val="%1."/>
      <w:lvlJc w:val="left"/>
      <w:pPr>
        <w:ind w:left="720" w:hanging="360"/>
      </w:pPr>
    </w:lvl>
    <w:lvl w:ilvl="1" w:tplc="49991022" w:tentative="1">
      <w:start w:val="1"/>
      <w:numFmt w:val="lowerLetter"/>
      <w:lvlText w:val="%2."/>
      <w:lvlJc w:val="left"/>
      <w:pPr>
        <w:ind w:left="1440" w:hanging="360"/>
      </w:pPr>
    </w:lvl>
    <w:lvl w:ilvl="2" w:tplc="49991022" w:tentative="1">
      <w:start w:val="1"/>
      <w:numFmt w:val="lowerRoman"/>
      <w:lvlText w:val="%3."/>
      <w:lvlJc w:val="right"/>
      <w:pPr>
        <w:ind w:left="2160" w:hanging="180"/>
      </w:pPr>
    </w:lvl>
    <w:lvl w:ilvl="3" w:tplc="49991022" w:tentative="1">
      <w:start w:val="1"/>
      <w:numFmt w:val="decimal"/>
      <w:lvlText w:val="%4."/>
      <w:lvlJc w:val="left"/>
      <w:pPr>
        <w:ind w:left="2880" w:hanging="360"/>
      </w:pPr>
    </w:lvl>
    <w:lvl w:ilvl="4" w:tplc="49991022" w:tentative="1">
      <w:start w:val="1"/>
      <w:numFmt w:val="lowerLetter"/>
      <w:lvlText w:val="%5."/>
      <w:lvlJc w:val="left"/>
      <w:pPr>
        <w:ind w:left="3600" w:hanging="360"/>
      </w:pPr>
    </w:lvl>
    <w:lvl w:ilvl="5" w:tplc="49991022" w:tentative="1">
      <w:start w:val="1"/>
      <w:numFmt w:val="lowerRoman"/>
      <w:lvlText w:val="%6."/>
      <w:lvlJc w:val="right"/>
      <w:pPr>
        <w:ind w:left="4320" w:hanging="180"/>
      </w:pPr>
    </w:lvl>
    <w:lvl w:ilvl="6" w:tplc="49991022" w:tentative="1">
      <w:start w:val="1"/>
      <w:numFmt w:val="decimal"/>
      <w:lvlText w:val="%7."/>
      <w:lvlJc w:val="left"/>
      <w:pPr>
        <w:ind w:left="5040" w:hanging="360"/>
      </w:pPr>
    </w:lvl>
    <w:lvl w:ilvl="7" w:tplc="49991022" w:tentative="1">
      <w:start w:val="1"/>
      <w:numFmt w:val="lowerLetter"/>
      <w:lvlText w:val="%8."/>
      <w:lvlJc w:val="left"/>
      <w:pPr>
        <w:ind w:left="5760" w:hanging="360"/>
      </w:pPr>
    </w:lvl>
    <w:lvl w:ilvl="8" w:tplc="499910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63">
    <w:multiLevelType w:val="hybridMultilevel"/>
    <w:lvl w:ilvl="0" w:tplc="52257513">
      <w:start w:val="1"/>
      <w:numFmt w:val="decimal"/>
      <w:lvlText w:val="%1."/>
      <w:lvlJc w:val="left"/>
      <w:pPr>
        <w:ind w:left="720" w:hanging="360"/>
      </w:pPr>
    </w:lvl>
    <w:lvl w:ilvl="1" w:tplc="52257513" w:tentative="1">
      <w:start w:val="1"/>
      <w:numFmt w:val="lowerLetter"/>
      <w:lvlText w:val="%2."/>
      <w:lvlJc w:val="left"/>
      <w:pPr>
        <w:ind w:left="1440" w:hanging="360"/>
      </w:pPr>
    </w:lvl>
    <w:lvl w:ilvl="2" w:tplc="52257513" w:tentative="1">
      <w:start w:val="1"/>
      <w:numFmt w:val="lowerRoman"/>
      <w:lvlText w:val="%3."/>
      <w:lvlJc w:val="right"/>
      <w:pPr>
        <w:ind w:left="2160" w:hanging="180"/>
      </w:pPr>
    </w:lvl>
    <w:lvl w:ilvl="3" w:tplc="52257513" w:tentative="1">
      <w:start w:val="1"/>
      <w:numFmt w:val="decimal"/>
      <w:lvlText w:val="%4."/>
      <w:lvlJc w:val="left"/>
      <w:pPr>
        <w:ind w:left="2880" w:hanging="360"/>
      </w:pPr>
    </w:lvl>
    <w:lvl w:ilvl="4" w:tplc="52257513" w:tentative="1">
      <w:start w:val="1"/>
      <w:numFmt w:val="lowerLetter"/>
      <w:lvlText w:val="%5."/>
      <w:lvlJc w:val="left"/>
      <w:pPr>
        <w:ind w:left="3600" w:hanging="360"/>
      </w:pPr>
    </w:lvl>
    <w:lvl w:ilvl="5" w:tplc="52257513" w:tentative="1">
      <w:start w:val="1"/>
      <w:numFmt w:val="lowerRoman"/>
      <w:lvlText w:val="%6."/>
      <w:lvlJc w:val="right"/>
      <w:pPr>
        <w:ind w:left="4320" w:hanging="180"/>
      </w:pPr>
    </w:lvl>
    <w:lvl w:ilvl="6" w:tplc="52257513" w:tentative="1">
      <w:start w:val="1"/>
      <w:numFmt w:val="decimal"/>
      <w:lvlText w:val="%7."/>
      <w:lvlJc w:val="left"/>
      <w:pPr>
        <w:ind w:left="5040" w:hanging="360"/>
      </w:pPr>
    </w:lvl>
    <w:lvl w:ilvl="7" w:tplc="52257513" w:tentative="1">
      <w:start w:val="1"/>
      <w:numFmt w:val="lowerLetter"/>
      <w:lvlText w:val="%8."/>
      <w:lvlJc w:val="left"/>
      <w:pPr>
        <w:ind w:left="5760" w:hanging="360"/>
      </w:pPr>
    </w:lvl>
    <w:lvl w:ilvl="8" w:tplc="522575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62">
    <w:multiLevelType w:val="hybridMultilevel"/>
    <w:lvl w:ilvl="0" w:tplc="21257201">
      <w:start w:val="1"/>
      <w:numFmt w:val="decimal"/>
      <w:lvlText w:val="%1."/>
      <w:lvlJc w:val="left"/>
      <w:pPr>
        <w:ind w:left="720" w:hanging="360"/>
      </w:pPr>
    </w:lvl>
    <w:lvl w:ilvl="1" w:tplc="21257201" w:tentative="1">
      <w:start w:val="1"/>
      <w:numFmt w:val="lowerLetter"/>
      <w:lvlText w:val="%2."/>
      <w:lvlJc w:val="left"/>
      <w:pPr>
        <w:ind w:left="1440" w:hanging="360"/>
      </w:pPr>
    </w:lvl>
    <w:lvl w:ilvl="2" w:tplc="21257201" w:tentative="1">
      <w:start w:val="1"/>
      <w:numFmt w:val="lowerRoman"/>
      <w:lvlText w:val="%3."/>
      <w:lvlJc w:val="right"/>
      <w:pPr>
        <w:ind w:left="2160" w:hanging="180"/>
      </w:pPr>
    </w:lvl>
    <w:lvl w:ilvl="3" w:tplc="21257201" w:tentative="1">
      <w:start w:val="1"/>
      <w:numFmt w:val="decimal"/>
      <w:lvlText w:val="%4."/>
      <w:lvlJc w:val="left"/>
      <w:pPr>
        <w:ind w:left="2880" w:hanging="360"/>
      </w:pPr>
    </w:lvl>
    <w:lvl w:ilvl="4" w:tplc="21257201" w:tentative="1">
      <w:start w:val="1"/>
      <w:numFmt w:val="lowerLetter"/>
      <w:lvlText w:val="%5."/>
      <w:lvlJc w:val="left"/>
      <w:pPr>
        <w:ind w:left="3600" w:hanging="360"/>
      </w:pPr>
    </w:lvl>
    <w:lvl w:ilvl="5" w:tplc="21257201" w:tentative="1">
      <w:start w:val="1"/>
      <w:numFmt w:val="lowerRoman"/>
      <w:lvlText w:val="%6."/>
      <w:lvlJc w:val="right"/>
      <w:pPr>
        <w:ind w:left="4320" w:hanging="180"/>
      </w:pPr>
    </w:lvl>
    <w:lvl w:ilvl="6" w:tplc="21257201" w:tentative="1">
      <w:start w:val="1"/>
      <w:numFmt w:val="decimal"/>
      <w:lvlText w:val="%7."/>
      <w:lvlJc w:val="left"/>
      <w:pPr>
        <w:ind w:left="5040" w:hanging="360"/>
      </w:pPr>
    </w:lvl>
    <w:lvl w:ilvl="7" w:tplc="21257201" w:tentative="1">
      <w:start w:val="1"/>
      <w:numFmt w:val="lowerLetter"/>
      <w:lvlText w:val="%8."/>
      <w:lvlJc w:val="left"/>
      <w:pPr>
        <w:ind w:left="5760" w:hanging="360"/>
      </w:pPr>
    </w:lvl>
    <w:lvl w:ilvl="8" w:tplc="212572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61">
    <w:multiLevelType w:val="hybridMultilevel"/>
    <w:lvl w:ilvl="0" w:tplc="23740346">
      <w:start w:val="1"/>
      <w:numFmt w:val="decimal"/>
      <w:lvlText w:val="%1."/>
      <w:lvlJc w:val="left"/>
      <w:pPr>
        <w:ind w:left="720" w:hanging="360"/>
      </w:pPr>
    </w:lvl>
    <w:lvl w:ilvl="1" w:tplc="23740346" w:tentative="1">
      <w:start w:val="1"/>
      <w:numFmt w:val="lowerLetter"/>
      <w:lvlText w:val="%2."/>
      <w:lvlJc w:val="left"/>
      <w:pPr>
        <w:ind w:left="1440" w:hanging="360"/>
      </w:pPr>
    </w:lvl>
    <w:lvl w:ilvl="2" w:tplc="23740346" w:tentative="1">
      <w:start w:val="1"/>
      <w:numFmt w:val="lowerRoman"/>
      <w:lvlText w:val="%3."/>
      <w:lvlJc w:val="right"/>
      <w:pPr>
        <w:ind w:left="2160" w:hanging="180"/>
      </w:pPr>
    </w:lvl>
    <w:lvl w:ilvl="3" w:tplc="23740346" w:tentative="1">
      <w:start w:val="1"/>
      <w:numFmt w:val="decimal"/>
      <w:lvlText w:val="%4."/>
      <w:lvlJc w:val="left"/>
      <w:pPr>
        <w:ind w:left="2880" w:hanging="360"/>
      </w:pPr>
    </w:lvl>
    <w:lvl w:ilvl="4" w:tplc="23740346" w:tentative="1">
      <w:start w:val="1"/>
      <w:numFmt w:val="lowerLetter"/>
      <w:lvlText w:val="%5."/>
      <w:lvlJc w:val="left"/>
      <w:pPr>
        <w:ind w:left="3600" w:hanging="360"/>
      </w:pPr>
    </w:lvl>
    <w:lvl w:ilvl="5" w:tplc="23740346" w:tentative="1">
      <w:start w:val="1"/>
      <w:numFmt w:val="lowerRoman"/>
      <w:lvlText w:val="%6."/>
      <w:lvlJc w:val="right"/>
      <w:pPr>
        <w:ind w:left="4320" w:hanging="180"/>
      </w:pPr>
    </w:lvl>
    <w:lvl w:ilvl="6" w:tplc="23740346" w:tentative="1">
      <w:start w:val="1"/>
      <w:numFmt w:val="decimal"/>
      <w:lvlText w:val="%7."/>
      <w:lvlJc w:val="left"/>
      <w:pPr>
        <w:ind w:left="5040" w:hanging="360"/>
      </w:pPr>
    </w:lvl>
    <w:lvl w:ilvl="7" w:tplc="23740346" w:tentative="1">
      <w:start w:val="1"/>
      <w:numFmt w:val="lowerLetter"/>
      <w:lvlText w:val="%8."/>
      <w:lvlJc w:val="left"/>
      <w:pPr>
        <w:ind w:left="5760" w:hanging="360"/>
      </w:pPr>
    </w:lvl>
    <w:lvl w:ilvl="8" w:tplc="237403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60">
    <w:multiLevelType w:val="hybridMultilevel"/>
    <w:lvl w:ilvl="0" w:tplc="37384492">
      <w:start w:val="1"/>
      <w:numFmt w:val="decimal"/>
      <w:lvlText w:val="%1."/>
      <w:lvlJc w:val="left"/>
      <w:pPr>
        <w:ind w:left="720" w:hanging="360"/>
      </w:pPr>
    </w:lvl>
    <w:lvl w:ilvl="1" w:tplc="37384492" w:tentative="1">
      <w:start w:val="1"/>
      <w:numFmt w:val="lowerLetter"/>
      <w:lvlText w:val="%2."/>
      <w:lvlJc w:val="left"/>
      <w:pPr>
        <w:ind w:left="1440" w:hanging="360"/>
      </w:pPr>
    </w:lvl>
    <w:lvl w:ilvl="2" w:tplc="37384492" w:tentative="1">
      <w:start w:val="1"/>
      <w:numFmt w:val="lowerRoman"/>
      <w:lvlText w:val="%3."/>
      <w:lvlJc w:val="right"/>
      <w:pPr>
        <w:ind w:left="2160" w:hanging="180"/>
      </w:pPr>
    </w:lvl>
    <w:lvl w:ilvl="3" w:tplc="37384492" w:tentative="1">
      <w:start w:val="1"/>
      <w:numFmt w:val="decimal"/>
      <w:lvlText w:val="%4."/>
      <w:lvlJc w:val="left"/>
      <w:pPr>
        <w:ind w:left="2880" w:hanging="360"/>
      </w:pPr>
    </w:lvl>
    <w:lvl w:ilvl="4" w:tplc="37384492" w:tentative="1">
      <w:start w:val="1"/>
      <w:numFmt w:val="lowerLetter"/>
      <w:lvlText w:val="%5."/>
      <w:lvlJc w:val="left"/>
      <w:pPr>
        <w:ind w:left="3600" w:hanging="360"/>
      </w:pPr>
    </w:lvl>
    <w:lvl w:ilvl="5" w:tplc="37384492" w:tentative="1">
      <w:start w:val="1"/>
      <w:numFmt w:val="lowerRoman"/>
      <w:lvlText w:val="%6."/>
      <w:lvlJc w:val="right"/>
      <w:pPr>
        <w:ind w:left="4320" w:hanging="180"/>
      </w:pPr>
    </w:lvl>
    <w:lvl w:ilvl="6" w:tplc="37384492" w:tentative="1">
      <w:start w:val="1"/>
      <w:numFmt w:val="decimal"/>
      <w:lvlText w:val="%7."/>
      <w:lvlJc w:val="left"/>
      <w:pPr>
        <w:ind w:left="5040" w:hanging="360"/>
      </w:pPr>
    </w:lvl>
    <w:lvl w:ilvl="7" w:tplc="37384492" w:tentative="1">
      <w:start w:val="1"/>
      <w:numFmt w:val="lowerLetter"/>
      <w:lvlText w:val="%8."/>
      <w:lvlJc w:val="left"/>
      <w:pPr>
        <w:ind w:left="5760" w:hanging="360"/>
      </w:pPr>
    </w:lvl>
    <w:lvl w:ilvl="8" w:tplc="373844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59">
    <w:multiLevelType w:val="hybridMultilevel"/>
    <w:lvl w:ilvl="0" w:tplc="94465543">
      <w:start w:val="1"/>
      <w:numFmt w:val="decimal"/>
      <w:lvlText w:val="%1."/>
      <w:lvlJc w:val="left"/>
      <w:pPr>
        <w:ind w:left="720" w:hanging="360"/>
      </w:pPr>
    </w:lvl>
    <w:lvl w:ilvl="1" w:tplc="94465543" w:tentative="1">
      <w:start w:val="1"/>
      <w:numFmt w:val="lowerLetter"/>
      <w:lvlText w:val="%2."/>
      <w:lvlJc w:val="left"/>
      <w:pPr>
        <w:ind w:left="1440" w:hanging="360"/>
      </w:pPr>
    </w:lvl>
    <w:lvl w:ilvl="2" w:tplc="94465543" w:tentative="1">
      <w:start w:val="1"/>
      <w:numFmt w:val="lowerRoman"/>
      <w:lvlText w:val="%3."/>
      <w:lvlJc w:val="right"/>
      <w:pPr>
        <w:ind w:left="2160" w:hanging="180"/>
      </w:pPr>
    </w:lvl>
    <w:lvl w:ilvl="3" w:tplc="94465543" w:tentative="1">
      <w:start w:val="1"/>
      <w:numFmt w:val="decimal"/>
      <w:lvlText w:val="%4."/>
      <w:lvlJc w:val="left"/>
      <w:pPr>
        <w:ind w:left="2880" w:hanging="360"/>
      </w:pPr>
    </w:lvl>
    <w:lvl w:ilvl="4" w:tplc="94465543" w:tentative="1">
      <w:start w:val="1"/>
      <w:numFmt w:val="lowerLetter"/>
      <w:lvlText w:val="%5."/>
      <w:lvlJc w:val="left"/>
      <w:pPr>
        <w:ind w:left="3600" w:hanging="360"/>
      </w:pPr>
    </w:lvl>
    <w:lvl w:ilvl="5" w:tplc="94465543" w:tentative="1">
      <w:start w:val="1"/>
      <w:numFmt w:val="lowerRoman"/>
      <w:lvlText w:val="%6."/>
      <w:lvlJc w:val="right"/>
      <w:pPr>
        <w:ind w:left="4320" w:hanging="180"/>
      </w:pPr>
    </w:lvl>
    <w:lvl w:ilvl="6" w:tplc="94465543" w:tentative="1">
      <w:start w:val="1"/>
      <w:numFmt w:val="decimal"/>
      <w:lvlText w:val="%7."/>
      <w:lvlJc w:val="left"/>
      <w:pPr>
        <w:ind w:left="5040" w:hanging="360"/>
      </w:pPr>
    </w:lvl>
    <w:lvl w:ilvl="7" w:tplc="94465543" w:tentative="1">
      <w:start w:val="1"/>
      <w:numFmt w:val="lowerLetter"/>
      <w:lvlText w:val="%8."/>
      <w:lvlJc w:val="left"/>
      <w:pPr>
        <w:ind w:left="5760" w:hanging="360"/>
      </w:pPr>
    </w:lvl>
    <w:lvl w:ilvl="8" w:tplc="944655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58">
    <w:multiLevelType w:val="hybridMultilevel"/>
    <w:lvl w:ilvl="0" w:tplc="36659730">
      <w:start w:val="1"/>
      <w:numFmt w:val="decimal"/>
      <w:lvlText w:val="%1."/>
      <w:lvlJc w:val="left"/>
      <w:pPr>
        <w:ind w:left="720" w:hanging="360"/>
      </w:pPr>
    </w:lvl>
    <w:lvl w:ilvl="1" w:tplc="36659730" w:tentative="1">
      <w:start w:val="1"/>
      <w:numFmt w:val="lowerLetter"/>
      <w:lvlText w:val="%2."/>
      <w:lvlJc w:val="left"/>
      <w:pPr>
        <w:ind w:left="1440" w:hanging="360"/>
      </w:pPr>
    </w:lvl>
    <w:lvl w:ilvl="2" w:tplc="36659730" w:tentative="1">
      <w:start w:val="1"/>
      <w:numFmt w:val="lowerRoman"/>
      <w:lvlText w:val="%3."/>
      <w:lvlJc w:val="right"/>
      <w:pPr>
        <w:ind w:left="2160" w:hanging="180"/>
      </w:pPr>
    </w:lvl>
    <w:lvl w:ilvl="3" w:tplc="36659730" w:tentative="1">
      <w:start w:val="1"/>
      <w:numFmt w:val="decimal"/>
      <w:lvlText w:val="%4."/>
      <w:lvlJc w:val="left"/>
      <w:pPr>
        <w:ind w:left="2880" w:hanging="360"/>
      </w:pPr>
    </w:lvl>
    <w:lvl w:ilvl="4" w:tplc="36659730" w:tentative="1">
      <w:start w:val="1"/>
      <w:numFmt w:val="lowerLetter"/>
      <w:lvlText w:val="%5."/>
      <w:lvlJc w:val="left"/>
      <w:pPr>
        <w:ind w:left="3600" w:hanging="360"/>
      </w:pPr>
    </w:lvl>
    <w:lvl w:ilvl="5" w:tplc="36659730" w:tentative="1">
      <w:start w:val="1"/>
      <w:numFmt w:val="lowerRoman"/>
      <w:lvlText w:val="%6."/>
      <w:lvlJc w:val="right"/>
      <w:pPr>
        <w:ind w:left="4320" w:hanging="180"/>
      </w:pPr>
    </w:lvl>
    <w:lvl w:ilvl="6" w:tplc="36659730" w:tentative="1">
      <w:start w:val="1"/>
      <w:numFmt w:val="decimal"/>
      <w:lvlText w:val="%7."/>
      <w:lvlJc w:val="left"/>
      <w:pPr>
        <w:ind w:left="5040" w:hanging="360"/>
      </w:pPr>
    </w:lvl>
    <w:lvl w:ilvl="7" w:tplc="36659730" w:tentative="1">
      <w:start w:val="1"/>
      <w:numFmt w:val="lowerLetter"/>
      <w:lvlText w:val="%8."/>
      <w:lvlJc w:val="left"/>
      <w:pPr>
        <w:ind w:left="5760" w:hanging="360"/>
      </w:pPr>
    </w:lvl>
    <w:lvl w:ilvl="8" w:tplc="366597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57">
    <w:multiLevelType w:val="hybridMultilevel"/>
    <w:lvl w:ilvl="0" w:tplc="42986538">
      <w:start w:val="1"/>
      <w:numFmt w:val="decimal"/>
      <w:lvlText w:val="%1."/>
      <w:lvlJc w:val="left"/>
      <w:pPr>
        <w:ind w:left="720" w:hanging="360"/>
      </w:pPr>
    </w:lvl>
    <w:lvl w:ilvl="1" w:tplc="42986538" w:tentative="1">
      <w:start w:val="1"/>
      <w:numFmt w:val="lowerLetter"/>
      <w:lvlText w:val="%2."/>
      <w:lvlJc w:val="left"/>
      <w:pPr>
        <w:ind w:left="1440" w:hanging="360"/>
      </w:pPr>
    </w:lvl>
    <w:lvl w:ilvl="2" w:tplc="42986538" w:tentative="1">
      <w:start w:val="1"/>
      <w:numFmt w:val="lowerRoman"/>
      <w:lvlText w:val="%3."/>
      <w:lvlJc w:val="right"/>
      <w:pPr>
        <w:ind w:left="2160" w:hanging="180"/>
      </w:pPr>
    </w:lvl>
    <w:lvl w:ilvl="3" w:tplc="42986538" w:tentative="1">
      <w:start w:val="1"/>
      <w:numFmt w:val="decimal"/>
      <w:lvlText w:val="%4."/>
      <w:lvlJc w:val="left"/>
      <w:pPr>
        <w:ind w:left="2880" w:hanging="360"/>
      </w:pPr>
    </w:lvl>
    <w:lvl w:ilvl="4" w:tplc="42986538" w:tentative="1">
      <w:start w:val="1"/>
      <w:numFmt w:val="lowerLetter"/>
      <w:lvlText w:val="%5."/>
      <w:lvlJc w:val="left"/>
      <w:pPr>
        <w:ind w:left="3600" w:hanging="360"/>
      </w:pPr>
    </w:lvl>
    <w:lvl w:ilvl="5" w:tplc="42986538" w:tentative="1">
      <w:start w:val="1"/>
      <w:numFmt w:val="lowerRoman"/>
      <w:lvlText w:val="%6."/>
      <w:lvlJc w:val="right"/>
      <w:pPr>
        <w:ind w:left="4320" w:hanging="180"/>
      </w:pPr>
    </w:lvl>
    <w:lvl w:ilvl="6" w:tplc="42986538" w:tentative="1">
      <w:start w:val="1"/>
      <w:numFmt w:val="decimal"/>
      <w:lvlText w:val="%7."/>
      <w:lvlJc w:val="left"/>
      <w:pPr>
        <w:ind w:left="5040" w:hanging="360"/>
      </w:pPr>
    </w:lvl>
    <w:lvl w:ilvl="7" w:tplc="42986538" w:tentative="1">
      <w:start w:val="1"/>
      <w:numFmt w:val="lowerLetter"/>
      <w:lvlText w:val="%8."/>
      <w:lvlJc w:val="left"/>
      <w:pPr>
        <w:ind w:left="5760" w:hanging="360"/>
      </w:pPr>
    </w:lvl>
    <w:lvl w:ilvl="8" w:tplc="429865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56">
    <w:multiLevelType w:val="hybridMultilevel"/>
    <w:lvl w:ilvl="0" w:tplc="57545619">
      <w:start w:val="1"/>
      <w:numFmt w:val="decimal"/>
      <w:lvlText w:val="%1."/>
      <w:lvlJc w:val="left"/>
      <w:pPr>
        <w:ind w:left="720" w:hanging="360"/>
      </w:pPr>
    </w:lvl>
    <w:lvl w:ilvl="1" w:tplc="57545619" w:tentative="1">
      <w:start w:val="1"/>
      <w:numFmt w:val="lowerLetter"/>
      <w:lvlText w:val="%2."/>
      <w:lvlJc w:val="left"/>
      <w:pPr>
        <w:ind w:left="1440" w:hanging="360"/>
      </w:pPr>
    </w:lvl>
    <w:lvl w:ilvl="2" w:tplc="57545619" w:tentative="1">
      <w:start w:val="1"/>
      <w:numFmt w:val="lowerRoman"/>
      <w:lvlText w:val="%3."/>
      <w:lvlJc w:val="right"/>
      <w:pPr>
        <w:ind w:left="2160" w:hanging="180"/>
      </w:pPr>
    </w:lvl>
    <w:lvl w:ilvl="3" w:tplc="57545619" w:tentative="1">
      <w:start w:val="1"/>
      <w:numFmt w:val="decimal"/>
      <w:lvlText w:val="%4."/>
      <w:lvlJc w:val="left"/>
      <w:pPr>
        <w:ind w:left="2880" w:hanging="360"/>
      </w:pPr>
    </w:lvl>
    <w:lvl w:ilvl="4" w:tplc="57545619" w:tentative="1">
      <w:start w:val="1"/>
      <w:numFmt w:val="lowerLetter"/>
      <w:lvlText w:val="%5."/>
      <w:lvlJc w:val="left"/>
      <w:pPr>
        <w:ind w:left="3600" w:hanging="360"/>
      </w:pPr>
    </w:lvl>
    <w:lvl w:ilvl="5" w:tplc="57545619" w:tentative="1">
      <w:start w:val="1"/>
      <w:numFmt w:val="lowerRoman"/>
      <w:lvlText w:val="%6."/>
      <w:lvlJc w:val="right"/>
      <w:pPr>
        <w:ind w:left="4320" w:hanging="180"/>
      </w:pPr>
    </w:lvl>
    <w:lvl w:ilvl="6" w:tplc="57545619" w:tentative="1">
      <w:start w:val="1"/>
      <w:numFmt w:val="decimal"/>
      <w:lvlText w:val="%7."/>
      <w:lvlJc w:val="left"/>
      <w:pPr>
        <w:ind w:left="5040" w:hanging="360"/>
      </w:pPr>
    </w:lvl>
    <w:lvl w:ilvl="7" w:tplc="57545619" w:tentative="1">
      <w:start w:val="1"/>
      <w:numFmt w:val="lowerLetter"/>
      <w:lvlText w:val="%8."/>
      <w:lvlJc w:val="left"/>
      <w:pPr>
        <w:ind w:left="5760" w:hanging="360"/>
      </w:pPr>
    </w:lvl>
    <w:lvl w:ilvl="8" w:tplc="575456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55">
    <w:multiLevelType w:val="hybridMultilevel"/>
    <w:lvl w:ilvl="0" w:tplc="58431708">
      <w:start w:val="1"/>
      <w:numFmt w:val="decimal"/>
      <w:lvlText w:val="%1."/>
      <w:lvlJc w:val="left"/>
      <w:pPr>
        <w:ind w:left="720" w:hanging="360"/>
      </w:pPr>
    </w:lvl>
    <w:lvl w:ilvl="1" w:tplc="58431708" w:tentative="1">
      <w:start w:val="1"/>
      <w:numFmt w:val="lowerLetter"/>
      <w:lvlText w:val="%2."/>
      <w:lvlJc w:val="left"/>
      <w:pPr>
        <w:ind w:left="1440" w:hanging="360"/>
      </w:pPr>
    </w:lvl>
    <w:lvl w:ilvl="2" w:tplc="58431708" w:tentative="1">
      <w:start w:val="1"/>
      <w:numFmt w:val="lowerRoman"/>
      <w:lvlText w:val="%3."/>
      <w:lvlJc w:val="right"/>
      <w:pPr>
        <w:ind w:left="2160" w:hanging="180"/>
      </w:pPr>
    </w:lvl>
    <w:lvl w:ilvl="3" w:tplc="58431708" w:tentative="1">
      <w:start w:val="1"/>
      <w:numFmt w:val="decimal"/>
      <w:lvlText w:val="%4."/>
      <w:lvlJc w:val="left"/>
      <w:pPr>
        <w:ind w:left="2880" w:hanging="360"/>
      </w:pPr>
    </w:lvl>
    <w:lvl w:ilvl="4" w:tplc="58431708" w:tentative="1">
      <w:start w:val="1"/>
      <w:numFmt w:val="lowerLetter"/>
      <w:lvlText w:val="%5."/>
      <w:lvlJc w:val="left"/>
      <w:pPr>
        <w:ind w:left="3600" w:hanging="360"/>
      </w:pPr>
    </w:lvl>
    <w:lvl w:ilvl="5" w:tplc="58431708" w:tentative="1">
      <w:start w:val="1"/>
      <w:numFmt w:val="lowerRoman"/>
      <w:lvlText w:val="%6."/>
      <w:lvlJc w:val="right"/>
      <w:pPr>
        <w:ind w:left="4320" w:hanging="180"/>
      </w:pPr>
    </w:lvl>
    <w:lvl w:ilvl="6" w:tplc="58431708" w:tentative="1">
      <w:start w:val="1"/>
      <w:numFmt w:val="decimal"/>
      <w:lvlText w:val="%7."/>
      <w:lvlJc w:val="left"/>
      <w:pPr>
        <w:ind w:left="5040" w:hanging="360"/>
      </w:pPr>
    </w:lvl>
    <w:lvl w:ilvl="7" w:tplc="58431708" w:tentative="1">
      <w:start w:val="1"/>
      <w:numFmt w:val="lowerLetter"/>
      <w:lvlText w:val="%8."/>
      <w:lvlJc w:val="left"/>
      <w:pPr>
        <w:ind w:left="5760" w:hanging="360"/>
      </w:pPr>
    </w:lvl>
    <w:lvl w:ilvl="8" w:tplc="584317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54">
    <w:multiLevelType w:val="hybridMultilevel"/>
    <w:lvl w:ilvl="0" w:tplc="21960382">
      <w:start w:val="1"/>
      <w:numFmt w:val="decimal"/>
      <w:lvlText w:val="%1."/>
      <w:lvlJc w:val="left"/>
      <w:pPr>
        <w:ind w:left="720" w:hanging="360"/>
      </w:pPr>
    </w:lvl>
    <w:lvl w:ilvl="1" w:tplc="21960382" w:tentative="1">
      <w:start w:val="1"/>
      <w:numFmt w:val="lowerLetter"/>
      <w:lvlText w:val="%2."/>
      <w:lvlJc w:val="left"/>
      <w:pPr>
        <w:ind w:left="1440" w:hanging="360"/>
      </w:pPr>
    </w:lvl>
    <w:lvl w:ilvl="2" w:tplc="21960382" w:tentative="1">
      <w:start w:val="1"/>
      <w:numFmt w:val="lowerRoman"/>
      <w:lvlText w:val="%3."/>
      <w:lvlJc w:val="right"/>
      <w:pPr>
        <w:ind w:left="2160" w:hanging="180"/>
      </w:pPr>
    </w:lvl>
    <w:lvl w:ilvl="3" w:tplc="21960382" w:tentative="1">
      <w:start w:val="1"/>
      <w:numFmt w:val="decimal"/>
      <w:lvlText w:val="%4."/>
      <w:lvlJc w:val="left"/>
      <w:pPr>
        <w:ind w:left="2880" w:hanging="360"/>
      </w:pPr>
    </w:lvl>
    <w:lvl w:ilvl="4" w:tplc="21960382" w:tentative="1">
      <w:start w:val="1"/>
      <w:numFmt w:val="lowerLetter"/>
      <w:lvlText w:val="%5."/>
      <w:lvlJc w:val="left"/>
      <w:pPr>
        <w:ind w:left="3600" w:hanging="360"/>
      </w:pPr>
    </w:lvl>
    <w:lvl w:ilvl="5" w:tplc="21960382" w:tentative="1">
      <w:start w:val="1"/>
      <w:numFmt w:val="lowerRoman"/>
      <w:lvlText w:val="%6."/>
      <w:lvlJc w:val="right"/>
      <w:pPr>
        <w:ind w:left="4320" w:hanging="180"/>
      </w:pPr>
    </w:lvl>
    <w:lvl w:ilvl="6" w:tplc="21960382" w:tentative="1">
      <w:start w:val="1"/>
      <w:numFmt w:val="decimal"/>
      <w:lvlText w:val="%7."/>
      <w:lvlJc w:val="left"/>
      <w:pPr>
        <w:ind w:left="5040" w:hanging="360"/>
      </w:pPr>
    </w:lvl>
    <w:lvl w:ilvl="7" w:tplc="21960382" w:tentative="1">
      <w:start w:val="1"/>
      <w:numFmt w:val="lowerLetter"/>
      <w:lvlText w:val="%8."/>
      <w:lvlJc w:val="left"/>
      <w:pPr>
        <w:ind w:left="5760" w:hanging="360"/>
      </w:pPr>
    </w:lvl>
    <w:lvl w:ilvl="8" w:tplc="219603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53">
    <w:multiLevelType w:val="hybridMultilevel"/>
    <w:lvl w:ilvl="0" w:tplc="82778656">
      <w:start w:val="1"/>
      <w:numFmt w:val="decimal"/>
      <w:lvlText w:val="%1."/>
      <w:lvlJc w:val="left"/>
      <w:pPr>
        <w:ind w:left="720" w:hanging="360"/>
      </w:pPr>
    </w:lvl>
    <w:lvl w:ilvl="1" w:tplc="82778656" w:tentative="1">
      <w:start w:val="1"/>
      <w:numFmt w:val="lowerLetter"/>
      <w:lvlText w:val="%2."/>
      <w:lvlJc w:val="left"/>
      <w:pPr>
        <w:ind w:left="1440" w:hanging="360"/>
      </w:pPr>
    </w:lvl>
    <w:lvl w:ilvl="2" w:tplc="82778656" w:tentative="1">
      <w:start w:val="1"/>
      <w:numFmt w:val="lowerRoman"/>
      <w:lvlText w:val="%3."/>
      <w:lvlJc w:val="right"/>
      <w:pPr>
        <w:ind w:left="2160" w:hanging="180"/>
      </w:pPr>
    </w:lvl>
    <w:lvl w:ilvl="3" w:tplc="82778656" w:tentative="1">
      <w:start w:val="1"/>
      <w:numFmt w:val="decimal"/>
      <w:lvlText w:val="%4."/>
      <w:lvlJc w:val="left"/>
      <w:pPr>
        <w:ind w:left="2880" w:hanging="360"/>
      </w:pPr>
    </w:lvl>
    <w:lvl w:ilvl="4" w:tplc="82778656" w:tentative="1">
      <w:start w:val="1"/>
      <w:numFmt w:val="lowerLetter"/>
      <w:lvlText w:val="%5."/>
      <w:lvlJc w:val="left"/>
      <w:pPr>
        <w:ind w:left="3600" w:hanging="360"/>
      </w:pPr>
    </w:lvl>
    <w:lvl w:ilvl="5" w:tplc="82778656" w:tentative="1">
      <w:start w:val="1"/>
      <w:numFmt w:val="lowerRoman"/>
      <w:lvlText w:val="%6."/>
      <w:lvlJc w:val="right"/>
      <w:pPr>
        <w:ind w:left="4320" w:hanging="180"/>
      </w:pPr>
    </w:lvl>
    <w:lvl w:ilvl="6" w:tplc="82778656" w:tentative="1">
      <w:start w:val="1"/>
      <w:numFmt w:val="decimal"/>
      <w:lvlText w:val="%7."/>
      <w:lvlJc w:val="left"/>
      <w:pPr>
        <w:ind w:left="5040" w:hanging="360"/>
      </w:pPr>
    </w:lvl>
    <w:lvl w:ilvl="7" w:tplc="82778656" w:tentative="1">
      <w:start w:val="1"/>
      <w:numFmt w:val="lowerLetter"/>
      <w:lvlText w:val="%8."/>
      <w:lvlJc w:val="left"/>
      <w:pPr>
        <w:ind w:left="5760" w:hanging="360"/>
      </w:pPr>
    </w:lvl>
    <w:lvl w:ilvl="8" w:tplc="827786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52">
    <w:multiLevelType w:val="hybridMultilevel"/>
    <w:lvl w:ilvl="0" w:tplc="66611532">
      <w:start w:val="1"/>
      <w:numFmt w:val="decimal"/>
      <w:lvlText w:val="%1."/>
      <w:lvlJc w:val="left"/>
      <w:pPr>
        <w:ind w:left="720" w:hanging="360"/>
      </w:pPr>
    </w:lvl>
    <w:lvl w:ilvl="1" w:tplc="66611532" w:tentative="1">
      <w:start w:val="1"/>
      <w:numFmt w:val="lowerLetter"/>
      <w:lvlText w:val="%2."/>
      <w:lvlJc w:val="left"/>
      <w:pPr>
        <w:ind w:left="1440" w:hanging="360"/>
      </w:pPr>
    </w:lvl>
    <w:lvl w:ilvl="2" w:tplc="66611532" w:tentative="1">
      <w:start w:val="1"/>
      <w:numFmt w:val="lowerRoman"/>
      <w:lvlText w:val="%3."/>
      <w:lvlJc w:val="right"/>
      <w:pPr>
        <w:ind w:left="2160" w:hanging="180"/>
      </w:pPr>
    </w:lvl>
    <w:lvl w:ilvl="3" w:tplc="66611532" w:tentative="1">
      <w:start w:val="1"/>
      <w:numFmt w:val="decimal"/>
      <w:lvlText w:val="%4."/>
      <w:lvlJc w:val="left"/>
      <w:pPr>
        <w:ind w:left="2880" w:hanging="360"/>
      </w:pPr>
    </w:lvl>
    <w:lvl w:ilvl="4" w:tplc="66611532" w:tentative="1">
      <w:start w:val="1"/>
      <w:numFmt w:val="lowerLetter"/>
      <w:lvlText w:val="%5."/>
      <w:lvlJc w:val="left"/>
      <w:pPr>
        <w:ind w:left="3600" w:hanging="360"/>
      </w:pPr>
    </w:lvl>
    <w:lvl w:ilvl="5" w:tplc="66611532" w:tentative="1">
      <w:start w:val="1"/>
      <w:numFmt w:val="lowerRoman"/>
      <w:lvlText w:val="%6."/>
      <w:lvlJc w:val="right"/>
      <w:pPr>
        <w:ind w:left="4320" w:hanging="180"/>
      </w:pPr>
    </w:lvl>
    <w:lvl w:ilvl="6" w:tplc="66611532" w:tentative="1">
      <w:start w:val="1"/>
      <w:numFmt w:val="decimal"/>
      <w:lvlText w:val="%7."/>
      <w:lvlJc w:val="left"/>
      <w:pPr>
        <w:ind w:left="5040" w:hanging="360"/>
      </w:pPr>
    </w:lvl>
    <w:lvl w:ilvl="7" w:tplc="66611532" w:tentative="1">
      <w:start w:val="1"/>
      <w:numFmt w:val="lowerLetter"/>
      <w:lvlText w:val="%8."/>
      <w:lvlJc w:val="left"/>
      <w:pPr>
        <w:ind w:left="5760" w:hanging="360"/>
      </w:pPr>
    </w:lvl>
    <w:lvl w:ilvl="8" w:tplc="666115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51">
    <w:multiLevelType w:val="hybridMultilevel"/>
    <w:lvl w:ilvl="0" w:tplc="33083129">
      <w:start w:val="1"/>
      <w:numFmt w:val="decimal"/>
      <w:lvlText w:val="%1."/>
      <w:lvlJc w:val="left"/>
      <w:pPr>
        <w:ind w:left="720" w:hanging="360"/>
      </w:pPr>
    </w:lvl>
    <w:lvl w:ilvl="1" w:tplc="33083129" w:tentative="1">
      <w:start w:val="1"/>
      <w:numFmt w:val="lowerLetter"/>
      <w:lvlText w:val="%2."/>
      <w:lvlJc w:val="left"/>
      <w:pPr>
        <w:ind w:left="1440" w:hanging="360"/>
      </w:pPr>
    </w:lvl>
    <w:lvl w:ilvl="2" w:tplc="33083129" w:tentative="1">
      <w:start w:val="1"/>
      <w:numFmt w:val="lowerRoman"/>
      <w:lvlText w:val="%3."/>
      <w:lvlJc w:val="right"/>
      <w:pPr>
        <w:ind w:left="2160" w:hanging="180"/>
      </w:pPr>
    </w:lvl>
    <w:lvl w:ilvl="3" w:tplc="33083129" w:tentative="1">
      <w:start w:val="1"/>
      <w:numFmt w:val="decimal"/>
      <w:lvlText w:val="%4."/>
      <w:lvlJc w:val="left"/>
      <w:pPr>
        <w:ind w:left="2880" w:hanging="360"/>
      </w:pPr>
    </w:lvl>
    <w:lvl w:ilvl="4" w:tplc="33083129" w:tentative="1">
      <w:start w:val="1"/>
      <w:numFmt w:val="lowerLetter"/>
      <w:lvlText w:val="%5."/>
      <w:lvlJc w:val="left"/>
      <w:pPr>
        <w:ind w:left="3600" w:hanging="360"/>
      </w:pPr>
    </w:lvl>
    <w:lvl w:ilvl="5" w:tplc="33083129" w:tentative="1">
      <w:start w:val="1"/>
      <w:numFmt w:val="lowerRoman"/>
      <w:lvlText w:val="%6."/>
      <w:lvlJc w:val="right"/>
      <w:pPr>
        <w:ind w:left="4320" w:hanging="180"/>
      </w:pPr>
    </w:lvl>
    <w:lvl w:ilvl="6" w:tplc="33083129" w:tentative="1">
      <w:start w:val="1"/>
      <w:numFmt w:val="decimal"/>
      <w:lvlText w:val="%7."/>
      <w:lvlJc w:val="left"/>
      <w:pPr>
        <w:ind w:left="5040" w:hanging="360"/>
      </w:pPr>
    </w:lvl>
    <w:lvl w:ilvl="7" w:tplc="33083129" w:tentative="1">
      <w:start w:val="1"/>
      <w:numFmt w:val="lowerLetter"/>
      <w:lvlText w:val="%8."/>
      <w:lvlJc w:val="left"/>
      <w:pPr>
        <w:ind w:left="5760" w:hanging="360"/>
      </w:pPr>
    </w:lvl>
    <w:lvl w:ilvl="8" w:tplc="330831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50">
    <w:multiLevelType w:val="hybridMultilevel"/>
    <w:lvl w:ilvl="0" w:tplc="93190041">
      <w:start w:val="1"/>
      <w:numFmt w:val="decimal"/>
      <w:lvlText w:val="%1."/>
      <w:lvlJc w:val="left"/>
      <w:pPr>
        <w:ind w:left="720" w:hanging="360"/>
      </w:pPr>
    </w:lvl>
    <w:lvl w:ilvl="1" w:tplc="93190041" w:tentative="1">
      <w:start w:val="1"/>
      <w:numFmt w:val="lowerLetter"/>
      <w:lvlText w:val="%2."/>
      <w:lvlJc w:val="left"/>
      <w:pPr>
        <w:ind w:left="1440" w:hanging="360"/>
      </w:pPr>
    </w:lvl>
    <w:lvl w:ilvl="2" w:tplc="93190041" w:tentative="1">
      <w:start w:val="1"/>
      <w:numFmt w:val="lowerRoman"/>
      <w:lvlText w:val="%3."/>
      <w:lvlJc w:val="right"/>
      <w:pPr>
        <w:ind w:left="2160" w:hanging="180"/>
      </w:pPr>
    </w:lvl>
    <w:lvl w:ilvl="3" w:tplc="93190041" w:tentative="1">
      <w:start w:val="1"/>
      <w:numFmt w:val="decimal"/>
      <w:lvlText w:val="%4."/>
      <w:lvlJc w:val="left"/>
      <w:pPr>
        <w:ind w:left="2880" w:hanging="360"/>
      </w:pPr>
    </w:lvl>
    <w:lvl w:ilvl="4" w:tplc="93190041" w:tentative="1">
      <w:start w:val="1"/>
      <w:numFmt w:val="lowerLetter"/>
      <w:lvlText w:val="%5."/>
      <w:lvlJc w:val="left"/>
      <w:pPr>
        <w:ind w:left="3600" w:hanging="360"/>
      </w:pPr>
    </w:lvl>
    <w:lvl w:ilvl="5" w:tplc="93190041" w:tentative="1">
      <w:start w:val="1"/>
      <w:numFmt w:val="lowerRoman"/>
      <w:lvlText w:val="%6."/>
      <w:lvlJc w:val="right"/>
      <w:pPr>
        <w:ind w:left="4320" w:hanging="180"/>
      </w:pPr>
    </w:lvl>
    <w:lvl w:ilvl="6" w:tplc="93190041" w:tentative="1">
      <w:start w:val="1"/>
      <w:numFmt w:val="decimal"/>
      <w:lvlText w:val="%7."/>
      <w:lvlJc w:val="left"/>
      <w:pPr>
        <w:ind w:left="5040" w:hanging="360"/>
      </w:pPr>
    </w:lvl>
    <w:lvl w:ilvl="7" w:tplc="93190041" w:tentative="1">
      <w:start w:val="1"/>
      <w:numFmt w:val="lowerLetter"/>
      <w:lvlText w:val="%8."/>
      <w:lvlJc w:val="left"/>
      <w:pPr>
        <w:ind w:left="5760" w:hanging="360"/>
      </w:pPr>
    </w:lvl>
    <w:lvl w:ilvl="8" w:tplc="931900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49">
    <w:multiLevelType w:val="hybridMultilevel"/>
    <w:lvl w:ilvl="0" w:tplc="19202674">
      <w:start w:val="1"/>
      <w:numFmt w:val="decimal"/>
      <w:lvlText w:val="%1."/>
      <w:lvlJc w:val="left"/>
      <w:pPr>
        <w:ind w:left="720" w:hanging="360"/>
      </w:pPr>
    </w:lvl>
    <w:lvl w:ilvl="1" w:tplc="19202674" w:tentative="1">
      <w:start w:val="1"/>
      <w:numFmt w:val="lowerLetter"/>
      <w:lvlText w:val="%2."/>
      <w:lvlJc w:val="left"/>
      <w:pPr>
        <w:ind w:left="1440" w:hanging="360"/>
      </w:pPr>
    </w:lvl>
    <w:lvl w:ilvl="2" w:tplc="19202674" w:tentative="1">
      <w:start w:val="1"/>
      <w:numFmt w:val="lowerRoman"/>
      <w:lvlText w:val="%3."/>
      <w:lvlJc w:val="right"/>
      <w:pPr>
        <w:ind w:left="2160" w:hanging="180"/>
      </w:pPr>
    </w:lvl>
    <w:lvl w:ilvl="3" w:tplc="19202674" w:tentative="1">
      <w:start w:val="1"/>
      <w:numFmt w:val="decimal"/>
      <w:lvlText w:val="%4."/>
      <w:lvlJc w:val="left"/>
      <w:pPr>
        <w:ind w:left="2880" w:hanging="360"/>
      </w:pPr>
    </w:lvl>
    <w:lvl w:ilvl="4" w:tplc="19202674" w:tentative="1">
      <w:start w:val="1"/>
      <w:numFmt w:val="lowerLetter"/>
      <w:lvlText w:val="%5."/>
      <w:lvlJc w:val="left"/>
      <w:pPr>
        <w:ind w:left="3600" w:hanging="360"/>
      </w:pPr>
    </w:lvl>
    <w:lvl w:ilvl="5" w:tplc="19202674" w:tentative="1">
      <w:start w:val="1"/>
      <w:numFmt w:val="lowerRoman"/>
      <w:lvlText w:val="%6."/>
      <w:lvlJc w:val="right"/>
      <w:pPr>
        <w:ind w:left="4320" w:hanging="180"/>
      </w:pPr>
    </w:lvl>
    <w:lvl w:ilvl="6" w:tplc="19202674" w:tentative="1">
      <w:start w:val="1"/>
      <w:numFmt w:val="decimal"/>
      <w:lvlText w:val="%7."/>
      <w:lvlJc w:val="left"/>
      <w:pPr>
        <w:ind w:left="5040" w:hanging="360"/>
      </w:pPr>
    </w:lvl>
    <w:lvl w:ilvl="7" w:tplc="19202674" w:tentative="1">
      <w:start w:val="1"/>
      <w:numFmt w:val="lowerLetter"/>
      <w:lvlText w:val="%8."/>
      <w:lvlJc w:val="left"/>
      <w:pPr>
        <w:ind w:left="5760" w:hanging="360"/>
      </w:pPr>
    </w:lvl>
    <w:lvl w:ilvl="8" w:tplc="192026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48">
    <w:multiLevelType w:val="hybridMultilevel"/>
    <w:lvl w:ilvl="0" w:tplc="40533642">
      <w:start w:val="1"/>
      <w:numFmt w:val="decimal"/>
      <w:lvlText w:val="%1."/>
      <w:lvlJc w:val="left"/>
      <w:pPr>
        <w:ind w:left="720" w:hanging="360"/>
      </w:pPr>
    </w:lvl>
    <w:lvl w:ilvl="1" w:tplc="40533642" w:tentative="1">
      <w:start w:val="1"/>
      <w:numFmt w:val="lowerLetter"/>
      <w:lvlText w:val="%2."/>
      <w:lvlJc w:val="left"/>
      <w:pPr>
        <w:ind w:left="1440" w:hanging="360"/>
      </w:pPr>
    </w:lvl>
    <w:lvl w:ilvl="2" w:tplc="40533642" w:tentative="1">
      <w:start w:val="1"/>
      <w:numFmt w:val="lowerRoman"/>
      <w:lvlText w:val="%3."/>
      <w:lvlJc w:val="right"/>
      <w:pPr>
        <w:ind w:left="2160" w:hanging="180"/>
      </w:pPr>
    </w:lvl>
    <w:lvl w:ilvl="3" w:tplc="40533642" w:tentative="1">
      <w:start w:val="1"/>
      <w:numFmt w:val="decimal"/>
      <w:lvlText w:val="%4."/>
      <w:lvlJc w:val="left"/>
      <w:pPr>
        <w:ind w:left="2880" w:hanging="360"/>
      </w:pPr>
    </w:lvl>
    <w:lvl w:ilvl="4" w:tplc="40533642" w:tentative="1">
      <w:start w:val="1"/>
      <w:numFmt w:val="lowerLetter"/>
      <w:lvlText w:val="%5."/>
      <w:lvlJc w:val="left"/>
      <w:pPr>
        <w:ind w:left="3600" w:hanging="360"/>
      </w:pPr>
    </w:lvl>
    <w:lvl w:ilvl="5" w:tplc="40533642" w:tentative="1">
      <w:start w:val="1"/>
      <w:numFmt w:val="lowerRoman"/>
      <w:lvlText w:val="%6."/>
      <w:lvlJc w:val="right"/>
      <w:pPr>
        <w:ind w:left="4320" w:hanging="180"/>
      </w:pPr>
    </w:lvl>
    <w:lvl w:ilvl="6" w:tplc="40533642" w:tentative="1">
      <w:start w:val="1"/>
      <w:numFmt w:val="decimal"/>
      <w:lvlText w:val="%7."/>
      <w:lvlJc w:val="left"/>
      <w:pPr>
        <w:ind w:left="5040" w:hanging="360"/>
      </w:pPr>
    </w:lvl>
    <w:lvl w:ilvl="7" w:tplc="40533642" w:tentative="1">
      <w:start w:val="1"/>
      <w:numFmt w:val="lowerLetter"/>
      <w:lvlText w:val="%8."/>
      <w:lvlJc w:val="left"/>
      <w:pPr>
        <w:ind w:left="5760" w:hanging="360"/>
      </w:pPr>
    </w:lvl>
    <w:lvl w:ilvl="8" w:tplc="405336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47">
    <w:multiLevelType w:val="hybridMultilevel"/>
    <w:lvl w:ilvl="0" w:tplc="65355704">
      <w:start w:val="1"/>
      <w:numFmt w:val="decimal"/>
      <w:lvlText w:val="%1."/>
      <w:lvlJc w:val="left"/>
      <w:pPr>
        <w:ind w:left="720" w:hanging="360"/>
      </w:pPr>
    </w:lvl>
    <w:lvl w:ilvl="1" w:tplc="65355704" w:tentative="1">
      <w:start w:val="1"/>
      <w:numFmt w:val="lowerLetter"/>
      <w:lvlText w:val="%2."/>
      <w:lvlJc w:val="left"/>
      <w:pPr>
        <w:ind w:left="1440" w:hanging="360"/>
      </w:pPr>
    </w:lvl>
    <w:lvl w:ilvl="2" w:tplc="65355704" w:tentative="1">
      <w:start w:val="1"/>
      <w:numFmt w:val="lowerRoman"/>
      <w:lvlText w:val="%3."/>
      <w:lvlJc w:val="right"/>
      <w:pPr>
        <w:ind w:left="2160" w:hanging="180"/>
      </w:pPr>
    </w:lvl>
    <w:lvl w:ilvl="3" w:tplc="65355704" w:tentative="1">
      <w:start w:val="1"/>
      <w:numFmt w:val="decimal"/>
      <w:lvlText w:val="%4."/>
      <w:lvlJc w:val="left"/>
      <w:pPr>
        <w:ind w:left="2880" w:hanging="360"/>
      </w:pPr>
    </w:lvl>
    <w:lvl w:ilvl="4" w:tplc="65355704" w:tentative="1">
      <w:start w:val="1"/>
      <w:numFmt w:val="lowerLetter"/>
      <w:lvlText w:val="%5."/>
      <w:lvlJc w:val="left"/>
      <w:pPr>
        <w:ind w:left="3600" w:hanging="360"/>
      </w:pPr>
    </w:lvl>
    <w:lvl w:ilvl="5" w:tplc="65355704" w:tentative="1">
      <w:start w:val="1"/>
      <w:numFmt w:val="lowerRoman"/>
      <w:lvlText w:val="%6."/>
      <w:lvlJc w:val="right"/>
      <w:pPr>
        <w:ind w:left="4320" w:hanging="180"/>
      </w:pPr>
    </w:lvl>
    <w:lvl w:ilvl="6" w:tplc="65355704" w:tentative="1">
      <w:start w:val="1"/>
      <w:numFmt w:val="decimal"/>
      <w:lvlText w:val="%7."/>
      <w:lvlJc w:val="left"/>
      <w:pPr>
        <w:ind w:left="5040" w:hanging="360"/>
      </w:pPr>
    </w:lvl>
    <w:lvl w:ilvl="7" w:tplc="65355704" w:tentative="1">
      <w:start w:val="1"/>
      <w:numFmt w:val="lowerLetter"/>
      <w:lvlText w:val="%8."/>
      <w:lvlJc w:val="left"/>
      <w:pPr>
        <w:ind w:left="5760" w:hanging="360"/>
      </w:pPr>
    </w:lvl>
    <w:lvl w:ilvl="8" w:tplc="653557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46">
    <w:multiLevelType w:val="hybridMultilevel"/>
    <w:lvl w:ilvl="0" w:tplc="76554885">
      <w:start w:val="1"/>
      <w:numFmt w:val="decimal"/>
      <w:lvlText w:val="%1."/>
      <w:lvlJc w:val="left"/>
      <w:pPr>
        <w:ind w:left="720" w:hanging="360"/>
      </w:pPr>
    </w:lvl>
    <w:lvl w:ilvl="1" w:tplc="76554885" w:tentative="1">
      <w:start w:val="1"/>
      <w:numFmt w:val="lowerLetter"/>
      <w:lvlText w:val="%2."/>
      <w:lvlJc w:val="left"/>
      <w:pPr>
        <w:ind w:left="1440" w:hanging="360"/>
      </w:pPr>
    </w:lvl>
    <w:lvl w:ilvl="2" w:tplc="76554885" w:tentative="1">
      <w:start w:val="1"/>
      <w:numFmt w:val="lowerRoman"/>
      <w:lvlText w:val="%3."/>
      <w:lvlJc w:val="right"/>
      <w:pPr>
        <w:ind w:left="2160" w:hanging="180"/>
      </w:pPr>
    </w:lvl>
    <w:lvl w:ilvl="3" w:tplc="76554885" w:tentative="1">
      <w:start w:val="1"/>
      <w:numFmt w:val="decimal"/>
      <w:lvlText w:val="%4."/>
      <w:lvlJc w:val="left"/>
      <w:pPr>
        <w:ind w:left="2880" w:hanging="360"/>
      </w:pPr>
    </w:lvl>
    <w:lvl w:ilvl="4" w:tplc="76554885" w:tentative="1">
      <w:start w:val="1"/>
      <w:numFmt w:val="lowerLetter"/>
      <w:lvlText w:val="%5."/>
      <w:lvlJc w:val="left"/>
      <w:pPr>
        <w:ind w:left="3600" w:hanging="360"/>
      </w:pPr>
    </w:lvl>
    <w:lvl w:ilvl="5" w:tplc="76554885" w:tentative="1">
      <w:start w:val="1"/>
      <w:numFmt w:val="lowerRoman"/>
      <w:lvlText w:val="%6."/>
      <w:lvlJc w:val="right"/>
      <w:pPr>
        <w:ind w:left="4320" w:hanging="180"/>
      </w:pPr>
    </w:lvl>
    <w:lvl w:ilvl="6" w:tplc="76554885" w:tentative="1">
      <w:start w:val="1"/>
      <w:numFmt w:val="decimal"/>
      <w:lvlText w:val="%7."/>
      <w:lvlJc w:val="left"/>
      <w:pPr>
        <w:ind w:left="5040" w:hanging="360"/>
      </w:pPr>
    </w:lvl>
    <w:lvl w:ilvl="7" w:tplc="76554885" w:tentative="1">
      <w:start w:val="1"/>
      <w:numFmt w:val="lowerLetter"/>
      <w:lvlText w:val="%8."/>
      <w:lvlJc w:val="left"/>
      <w:pPr>
        <w:ind w:left="5760" w:hanging="360"/>
      </w:pPr>
    </w:lvl>
    <w:lvl w:ilvl="8" w:tplc="765548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45">
    <w:multiLevelType w:val="hybridMultilevel"/>
    <w:lvl w:ilvl="0" w:tplc="69576671">
      <w:start w:val="1"/>
      <w:numFmt w:val="decimal"/>
      <w:lvlText w:val="%1."/>
      <w:lvlJc w:val="left"/>
      <w:pPr>
        <w:ind w:left="720" w:hanging="360"/>
      </w:pPr>
    </w:lvl>
    <w:lvl w:ilvl="1" w:tplc="69576671" w:tentative="1">
      <w:start w:val="1"/>
      <w:numFmt w:val="lowerLetter"/>
      <w:lvlText w:val="%2."/>
      <w:lvlJc w:val="left"/>
      <w:pPr>
        <w:ind w:left="1440" w:hanging="360"/>
      </w:pPr>
    </w:lvl>
    <w:lvl w:ilvl="2" w:tplc="69576671" w:tentative="1">
      <w:start w:val="1"/>
      <w:numFmt w:val="lowerRoman"/>
      <w:lvlText w:val="%3."/>
      <w:lvlJc w:val="right"/>
      <w:pPr>
        <w:ind w:left="2160" w:hanging="180"/>
      </w:pPr>
    </w:lvl>
    <w:lvl w:ilvl="3" w:tplc="69576671" w:tentative="1">
      <w:start w:val="1"/>
      <w:numFmt w:val="decimal"/>
      <w:lvlText w:val="%4."/>
      <w:lvlJc w:val="left"/>
      <w:pPr>
        <w:ind w:left="2880" w:hanging="360"/>
      </w:pPr>
    </w:lvl>
    <w:lvl w:ilvl="4" w:tplc="69576671" w:tentative="1">
      <w:start w:val="1"/>
      <w:numFmt w:val="lowerLetter"/>
      <w:lvlText w:val="%5."/>
      <w:lvlJc w:val="left"/>
      <w:pPr>
        <w:ind w:left="3600" w:hanging="360"/>
      </w:pPr>
    </w:lvl>
    <w:lvl w:ilvl="5" w:tplc="69576671" w:tentative="1">
      <w:start w:val="1"/>
      <w:numFmt w:val="lowerRoman"/>
      <w:lvlText w:val="%6."/>
      <w:lvlJc w:val="right"/>
      <w:pPr>
        <w:ind w:left="4320" w:hanging="180"/>
      </w:pPr>
    </w:lvl>
    <w:lvl w:ilvl="6" w:tplc="69576671" w:tentative="1">
      <w:start w:val="1"/>
      <w:numFmt w:val="decimal"/>
      <w:lvlText w:val="%7."/>
      <w:lvlJc w:val="left"/>
      <w:pPr>
        <w:ind w:left="5040" w:hanging="360"/>
      </w:pPr>
    </w:lvl>
    <w:lvl w:ilvl="7" w:tplc="69576671" w:tentative="1">
      <w:start w:val="1"/>
      <w:numFmt w:val="lowerLetter"/>
      <w:lvlText w:val="%8."/>
      <w:lvlJc w:val="left"/>
      <w:pPr>
        <w:ind w:left="5760" w:hanging="360"/>
      </w:pPr>
    </w:lvl>
    <w:lvl w:ilvl="8" w:tplc="695766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44">
    <w:multiLevelType w:val="hybridMultilevel"/>
    <w:lvl w:ilvl="0" w:tplc="63995428">
      <w:start w:val="1"/>
      <w:numFmt w:val="decimal"/>
      <w:lvlText w:val="%1."/>
      <w:lvlJc w:val="left"/>
      <w:pPr>
        <w:ind w:left="720" w:hanging="360"/>
      </w:pPr>
    </w:lvl>
    <w:lvl w:ilvl="1" w:tplc="63995428" w:tentative="1">
      <w:start w:val="1"/>
      <w:numFmt w:val="lowerLetter"/>
      <w:lvlText w:val="%2."/>
      <w:lvlJc w:val="left"/>
      <w:pPr>
        <w:ind w:left="1440" w:hanging="360"/>
      </w:pPr>
    </w:lvl>
    <w:lvl w:ilvl="2" w:tplc="63995428" w:tentative="1">
      <w:start w:val="1"/>
      <w:numFmt w:val="lowerRoman"/>
      <w:lvlText w:val="%3."/>
      <w:lvlJc w:val="right"/>
      <w:pPr>
        <w:ind w:left="2160" w:hanging="180"/>
      </w:pPr>
    </w:lvl>
    <w:lvl w:ilvl="3" w:tplc="63995428" w:tentative="1">
      <w:start w:val="1"/>
      <w:numFmt w:val="decimal"/>
      <w:lvlText w:val="%4."/>
      <w:lvlJc w:val="left"/>
      <w:pPr>
        <w:ind w:left="2880" w:hanging="360"/>
      </w:pPr>
    </w:lvl>
    <w:lvl w:ilvl="4" w:tplc="63995428" w:tentative="1">
      <w:start w:val="1"/>
      <w:numFmt w:val="lowerLetter"/>
      <w:lvlText w:val="%5."/>
      <w:lvlJc w:val="left"/>
      <w:pPr>
        <w:ind w:left="3600" w:hanging="360"/>
      </w:pPr>
    </w:lvl>
    <w:lvl w:ilvl="5" w:tplc="63995428" w:tentative="1">
      <w:start w:val="1"/>
      <w:numFmt w:val="lowerRoman"/>
      <w:lvlText w:val="%6."/>
      <w:lvlJc w:val="right"/>
      <w:pPr>
        <w:ind w:left="4320" w:hanging="180"/>
      </w:pPr>
    </w:lvl>
    <w:lvl w:ilvl="6" w:tplc="63995428" w:tentative="1">
      <w:start w:val="1"/>
      <w:numFmt w:val="decimal"/>
      <w:lvlText w:val="%7."/>
      <w:lvlJc w:val="left"/>
      <w:pPr>
        <w:ind w:left="5040" w:hanging="360"/>
      </w:pPr>
    </w:lvl>
    <w:lvl w:ilvl="7" w:tplc="63995428" w:tentative="1">
      <w:start w:val="1"/>
      <w:numFmt w:val="lowerLetter"/>
      <w:lvlText w:val="%8."/>
      <w:lvlJc w:val="left"/>
      <w:pPr>
        <w:ind w:left="5760" w:hanging="360"/>
      </w:pPr>
    </w:lvl>
    <w:lvl w:ilvl="8" w:tplc="639954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43">
    <w:multiLevelType w:val="hybridMultilevel"/>
    <w:lvl w:ilvl="0" w:tplc="34382354">
      <w:start w:val="1"/>
      <w:numFmt w:val="decimal"/>
      <w:lvlText w:val="%1."/>
      <w:lvlJc w:val="left"/>
      <w:pPr>
        <w:ind w:left="720" w:hanging="360"/>
      </w:pPr>
    </w:lvl>
    <w:lvl w:ilvl="1" w:tplc="34382354" w:tentative="1">
      <w:start w:val="1"/>
      <w:numFmt w:val="lowerLetter"/>
      <w:lvlText w:val="%2."/>
      <w:lvlJc w:val="left"/>
      <w:pPr>
        <w:ind w:left="1440" w:hanging="360"/>
      </w:pPr>
    </w:lvl>
    <w:lvl w:ilvl="2" w:tplc="34382354" w:tentative="1">
      <w:start w:val="1"/>
      <w:numFmt w:val="lowerRoman"/>
      <w:lvlText w:val="%3."/>
      <w:lvlJc w:val="right"/>
      <w:pPr>
        <w:ind w:left="2160" w:hanging="180"/>
      </w:pPr>
    </w:lvl>
    <w:lvl w:ilvl="3" w:tplc="34382354" w:tentative="1">
      <w:start w:val="1"/>
      <w:numFmt w:val="decimal"/>
      <w:lvlText w:val="%4."/>
      <w:lvlJc w:val="left"/>
      <w:pPr>
        <w:ind w:left="2880" w:hanging="360"/>
      </w:pPr>
    </w:lvl>
    <w:lvl w:ilvl="4" w:tplc="34382354" w:tentative="1">
      <w:start w:val="1"/>
      <w:numFmt w:val="lowerLetter"/>
      <w:lvlText w:val="%5."/>
      <w:lvlJc w:val="left"/>
      <w:pPr>
        <w:ind w:left="3600" w:hanging="360"/>
      </w:pPr>
    </w:lvl>
    <w:lvl w:ilvl="5" w:tplc="34382354" w:tentative="1">
      <w:start w:val="1"/>
      <w:numFmt w:val="lowerRoman"/>
      <w:lvlText w:val="%6."/>
      <w:lvlJc w:val="right"/>
      <w:pPr>
        <w:ind w:left="4320" w:hanging="180"/>
      </w:pPr>
    </w:lvl>
    <w:lvl w:ilvl="6" w:tplc="34382354" w:tentative="1">
      <w:start w:val="1"/>
      <w:numFmt w:val="decimal"/>
      <w:lvlText w:val="%7."/>
      <w:lvlJc w:val="left"/>
      <w:pPr>
        <w:ind w:left="5040" w:hanging="360"/>
      </w:pPr>
    </w:lvl>
    <w:lvl w:ilvl="7" w:tplc="34382354" w:tentative="1">
      <w:start w:val="1"/>
      <w:numFmt w:val="lowerLetter"/>
      <w:lvlText w:val="%8."/>
      <w:lvlJc w:val="left"/>
      <w:pPr>
        <w:ind w:left="5760" w:hanging="360"/>
      </w:pPr>
    </w:lvl>
    <w:lvl w:ilvl="8" w:tplc="343823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42">
    <w:multiLevelType w:val="hybridMultilevel"/>
    <w:lvl w:ilvl="0" w:tplc="16698220">
      <w:start w:val="1"/>
      <w:numFmt w:val="decimal"/>
      <w:lvlText w:val="%1."/>
      <w:lvlJc w:val="left"/>
      <w:pPr>
        <w:ind w:left="720" w:hanging="360"/>
      </w:pPr>
    </w:lvl>
    <w:lvl w:ilvl="1" w:tplc="16698220" w:tentative="1">
      <w:start w:val="1"/>
      <w:numFmt w:val="lowerLetter"/>
      <w:lvlText w:val="%2."/>
      <w:lvlJc w:val="left"/>
      <w:pPr>
        <w:ind w:left="1440" w:hanging="360"/>
      </w:pPr>
    </w:lvl>
    <w:lvl w:ilvl="2" w:tplc="16698220" w:tentative="1">
      <w:start w:val="1"/>
      <w:numFmt w:val="lowerRoman"/>
      <w:lvlText w:val="%3."/>
      <w:lvlJc w:val="right"/>
      <w:pPr>
        <w:ind w:left="2160" w:hanging="180"/>
      </w:pPr>
    </w:lvl>
    <w:lvl w:ilvl="3" w:tplc="16698220" w:tentative="1">
      <w:start w:val="1"/>
      <w:numFmt w:val="decimal"/>
      <w:lvlText w:val="%4."/>
      <w:lvlJc w:val="left"/>
      <w:pPr>
        <w:ind w:left="2880" w:hanging="360"/>
      </w:pPr>
    </w:lvl>
    <w:lvl w:ilvl="4" w:tplc="16698220" w:tentative="1">
      <w:start w:val="1"/>
      <w:numFmt w:val="lowerLetter"/>
      <w:lvlText w:val="%5."/>
      <w:lvlJc w:val="left"/>
      <w:pPr>
        <w:ind w:left="3600" w:hanging="360"/>
      </w:pPr>
    </w:lvl>
    <w:lvl w:ilvl="5" w:tplc="16698220" w:tentative="1">
      <w:start w:val="1"/>
      <w:numFmt w:val="lowerRoman"/>
      <w:lvlText w:val="%6."/>
      <w:lvlJc w:val="right"/>
      <w:pPr>
        <w:ind w:left="4320" w:hanging="180"/>
      </w:pPr>
    </w:lvl>
    <w:lvl w:ilvl="6" w:tplc="16698220" w:tentative="1">
      <w:start w:val="1"/>
      <w:numFmt w:val="decimal"/>
      <w:lvlText w:val="%7."/>
      <w:lvlJc w:val="left"/>
      <w:pPr>
        <w:ind w:left="5040" w:hanging="360"/>
      </w:pPr>
    </w:lvl>
    <w:lvl w:ilvl="7" w:tplc="16698220" w:tentative="1">
      <w:start w:val="1"/>
      <w:numFmt w:val="lowerLetter"/>
      <w:lvlText w:val="%8."/>
      <w:lvlJc w:val="left"/>
      <w:pPr>
        <w:ind w:left="5760" w:hanging="360"/>
      </w:pPr>
    </w:lvl>
    <w:lvl w:ilvl="8" w:tplc="166982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41">
    <w:multiLevelType w:val="hybridMultilevel"/>
    <w:lvl w:ilvl="0" w:tplc="19210241">
      <w:start w:val="1"/>
      <w:numFmt w:val="decimal"/>
      <w:lvlText w:val="%1."/>
      <w:lvlJc w:val="left"/>
      <w:pPr>
        <w:ind w:left="720" w:hanging="360"/>
      </w:pPr>
    </w:lvl>
    <w:lvl w:ilvl="1" w:tplc="19210241" w:tentative="1">
      <w:start w:val="1"/>
      <w:numFmt w:val="lowerLetter"/>
      <w:lvlText w:val="%2."/>
      <w:lvlJc w:val="left"/>
      <w:pPr>
        <w:ind w:left="1440" w:hanging="360"/>
      </w:pPr>
    </w:lvl>
    <w:lvl w:ilvl="2" w:tplc="19210241" w:tentative="1">
      <w:start w:val="1"/>
      <w:numFmt w:val="lowerRoman"/>
      <w:lvlText w:val="%3."/>
      <w:lvlJc w:val="right"/>
      <w:pPr>
        <w:ind w:left="2160" w:hanging="180"/>
      </w:pPr>
    </w:lvl>
    <w:lvl w:ilvl="3" w:tplc="19210241" w:tentative="1">
      <w:start w:val="1"/>
      <w:numFmt w:val="decimal"/>
      <w:lvlText w:val="%4."/>
      <w:lvlJc w:val="left"/>
      <w:pPr>
        <w:ind w:left="2880" w:hanging="360"/>
      </w:pPr>
    </w:lvl>
    <w:lvl w:ilvl="4" w:tplc="19210241" w:tentative="1">
      <w:start w:val="1"/>
      <w:numFmt w:val="lowerLetter"/>
      <w:lvlText w:val="%5."/>
      <w:lvlJc w:val="left"/>
      <w:pPr>
        <w:ind w:left="3600" w:hanging="360"/>
      </w:pPr>
    </w:lvl>
    <w:lvl w:ilvl="5" w:tplc="19210241" w:tentative="1">
      <w:start w:val="1"/>
      <w:numFmt w:val="lowerRoman"/>
      <w:lvlText w:val="%6."/>
      <w:lvlJc w:val="right"/>
      <w:pPr>
        <w:ind w:left="4320" w:hanging="180"/>
      </w:pPr>
    </w:lvl>
    <w:lvl w:ilvl="6" w:tplc="19210241" w:tentative="1">
      <w:start w:val="1"/>
      <w:numFmt w:val="decimal"/>
      <w:lvlText w:val="%7."/>
      <w:lvlJc w:val="left"/>
      <w:pPr>
        <w:ind w:left="5040" w:hanging="360"/>
      </w:pPr>
    </w:lvl>
    <w:lvl w:ilvl="7" w:tplc="19210241" w:tentative="1">
      <w:start w:val="1"/>
      <w:numFmt w:val="lowerLetter"/>
      <w:lvlText w:val="%8."/>
      <w:lvlJc w:val="left"/>
      <w:pPr>
        <w:ind w:left="5760" w:hanging="360"/>
      </w:pPr>
    </w:lvl>
    <w:lvl w:ilvl="8" w:tplc="192102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40">
    <w:multiLevelType w:val="hybridMultilevel"/>
    <w:lvl w:ilvl="0" w:tplc="27038711">
      <w:start w:val="1"/>
      <w:numFmt w:val="decimal"/>
      <w:lvlText w:val="%1."/>
      <w:lvlJc w:val="left"/>
      <w:pPr>
        <w:ind w:left="720" w:hanging="360"/>
      </w:pPr>
    </w:lvl>
    <w:lvl w:ilvl="1" w:tplc="27038711" w:tentative="1">
      <w:start w:val="1"/>
      <w:numFmt w:val="lowerLetter"/>
      <w:lvlText w:val="%2."/>
      <w:lvlJc w:val="left"/>
      <w:pPr>
        <w:ind w:left="1440" w:hanging="360"/>
      </w:pPr>
    </w:lvl>
    <w:lvl w:ilvl="2" w:tplc="27038711" w:tentative="1">
      <w:start w:val="1"/>
      <w:numFmt w:val="lowerRoman"/>
      <w:lvlText w:val="%3."/>
      <w:lvlJc w:val="right"/>
      <w:pPr>
        <w:ind w:left="2160" w:hanging="180"/>
      </w:pPr>
    </w:lvl>
    <w:lvl w:ilvl="3" w:tplc="27038711" w:tentative="1">
      <w:start w:val="1"/>
      <w:numFmt w:val="decimal"/>
      <w:lvlText w:val="%4."/>
      <w:lvlJc w:val="left"/>
      <w:pPr>
        <w:ind w:left="2880" w:hanging="360"/>
      </w:pPr>
    </w:lvl>
    <w:lvl w:ilvl="4" w:tplc="27038711" w:tentative="1">
      <w:start w:val="1"/>
      <w:numFmt w:val="lowerLetter"/>
      <w:lvlText w:val="%5."/>
      <w:lvlJc w:val="left"/>
      <w:pPr>
        <w:ind w:left="3600" w:hanging="360"/>
      </w:pPr>
    </w:lvl>
    <w:lvl w:ilvl="5" w:tplc="27038711" w:tentative="1">
      <w:start w:val="1"/>
      <w:numFmt w:val="lowerRoman"/>
      <w:lvlText w:val="%6."/>
      <w:lvlJc w:val="right"/>
      <w:pPr>
        <w:ind w:left="4320" w:hanging="180"/>
      </w:pPr>
    </w:lvl>
    <w:lvl w:ilvl="6" w:tplc="27038711" w:tentative="1">
      <w:start w:val="1"/>
      <w:numFmt w:val="decimal"/>
      <w:lvlText w:val="%7."/>
      <w:lvlJc w:val="left"/>
      <w:pPr>
        <w:ind w:left="5040" w:hanging="360"/>
      </w:pPr>
    </w:lvl>
    <w:lvl w:ilvl="7" w:tplc="27038711" w:tentative="1">
      <w:start w:val="1"/>
      <w:numFmt w:val="lowerLetter"/>
      <w:lvlText w:val="%8."/>
      <w:lvlJc w:val="left"/>
      <w:pPr>
        <w:ind w:left="5760" w:hanging="360"/>
      </w:pPr>
    </w:lvl>
    <w:lvl w:ilvl="8" w:tplc="270387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39">
    <w:multiLevelType w:val="hybridMultilevel"/>
    <w:lvl w:ilvl="0" w:tplc="16082268">
      <w:start w:val="1"/>
      <w:numFmt w:val="decimal"/>
      <w:lvlText w:val="%1."/>
      <w:lvlJc w:val="left"/>
      <w:pPr>
        <w:ind w:left="720" w:hanging="360"/>
      </w:pPr>
    </w:lvl>
    <w:lvl w:ilvl="1" w:tplc="16082268" w:tentative="1">
      <w:start w:val="1"/>
      <w:numFmt w:val="lowerLetter"/>
      <w:lvlText w:val="%2."/>
      <w:lvlJc w:val="left"/>
      <w:pPr>
        <w:ind w:left="1440" w:hanging="360"/>
      </w:pPr>
    </w:lvl>
    <w:lvl w:ilvl="2" w:tplc="16082268" w:tentative="1">
      <w:start w:val="1"/>
      <w:numFmt w:val="lowerRoman"/>
      <w:lvlText w:val="%3."/>
      <w:lvlJc w:val="right"/>
      <w:pPr>
        <w:ind w:left="2160" w:hanging="180"/>
      </w:pPr>
    </w:lvl>
    <w:lvl w:ilvl="3" w:tplc="16082268" w:tentative="1">
      <w:start w:val="1"/>
      <w:numFmt w:val="decimal"/>
      <w:lvlText w:val="%4."/>
      <w:lvlJc w:val="left"/>
      <w:pPr>
        <w:ind w:left="2880" w:hanging="360"/>
      </w:pPr>
    </w:lvl>
    <w:lvl w:ilvl="4" w:tplc="16082268" w:tentative="1">
      <w:start w:val="1"/>
      <w:numFmt w:val="lowerLetter"/>
      <w:lvlText w:val="%5."/>
      <w:lvlJc w:val="left"/>
      <w:pPr>
        <w:ind w:left="3600" w:hanging="360"/>
      </w:pPr>
    </w:lvl>
    <w:lvl w:ilvl="5" w:tplc="16082268" w:tentative="1">
      <w:start w:val="1"/>
      <w:numFmt w:val="lowerRoman"/>
      <w:lvlText w:val="%6."/>
      <w:lvlJc w:val="right"/>
      <w:pPr>
        <w:ind w:left="4320" w:hanging="180"/>
      </w:pPr>
    </w:lvl>
    <w:lvl w:ilvl="6" w:tplc="16082268" w:tentative="1">
      <w:start w:val="1"/>
      <w:numFmt w:val="decimal"/>
      <w:lvlText w:val="%7."/>
      <w:lvlJc w:val="left"/>
      <w:pPr>
        <w:ind w:left="5040" w:hanging="360"/>
      </w:pPr>
    </w:lvl>
    <w:lvl w:ilvl="7" w:tplc="16082268" w:tentative="1">
      <w:start w:val="1"/>
      <w:numFmt w:val="lowerLetter"/>
      <w:lvlText w:val="%8."/>
      <w:lvlJc w:val="left"/>
      <w:pPr>
        <w:ind w:left="5760" w:hanging="360"/>
      </w:pPr>
    </w:lvl>
    <w:lvl w:ilvl="8" w:tplc="160822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38">
    <w:multiLevelType w:val="hybridMultilevel"/>
    <w:lvl w:ilvl="0" w:tplc="26585033">
      <w:start w:val="1"/>
      <w:numFmt w:val="decimal"/>
      <w:lvlText w:val="%1."/>
      <w:lvlJc w:val="left"/>
      <w:pPr>
        <w:ind w:left="720" w:hanging="360"/>
      </w:pPr>
    </w:lvl>
    <w:lvl w:ilvl="1" w:tplc="26585033" w:tentative="1">
      <w:start w:val="1"/>
      <w:numFmt w:val="lowerLetter"/>
      <w:lvlText w:val="%2."/>
      <w:lvlJc w:val="left"/>
      <w:pPr>
        <w:ind w:left="1440" w:hanging="360"/>
      </w:pPr>
    </w:lvl>
    <w:lvl w:ilvl="2" w:tplc="26585033" w:tentative="1">
      <w:start w:val="1"/>
      <w:numFmt w:val="lowerRoman"/>
      <w:lvlText w:val="%3."/>
      <w:lvlJc w:val="right"/>
      <w:pPr>
        <w:ind w:left="2160" w:hanging="180"/>
      </w:pPr>
    </w:lvl>
    <w:lvl w:ilvl="3" w:tplc="26585033" w:tentative="1">
      <w:start w:val="1"/>
      <w:numFmt w:val="decimal"/>
      <w:lvlText w:val="%4."/>
      <w:lvlJc w:val="left"/>
      <w:pPr>
        <w:ind w:left="2880" w:hanging="360"/>
      </w:pPr>
    </w:lvl>
    <w:lvl w:ilvl="4" w:tplc="26585033" w:tentative="1">
      <w:start w:val="1"/>
      <w:numFmt w:val="lowerLetter"/>
      <w:lvlText w:val="%5."/>
      <w:lvlJc w:val="left"/>
      <w:pPr>
        <w:ind w:left="3600" w:hanging="360"/>
      </w:pPr>
    </w:lvl>
    <w:lvl w:ilvl="5" w:tplc="26585033" w:tentative="1">
      <w:start w:val="1"/>
      <w:numFmt w:val="lowerRoman"/>
      <w:lvlText w:val="%6."/>
      <w:lvlJc w:val="right"/>
      <w:pPr>
        <w:ind w:left="4320" w:hanging="180"/>
      </w:pPr>
    </w:lvl>
    <w:lvl w:ilvl="6" w:tplc="26585033" w:tentative="1">
      <w:start w:val="1"/>
      <w:numFmt w:val="decimal"/>
      <w:lvlText w:val="%7."/>
      <w:lvlJc w:val="left"/>
      <w:pPr>
        <w:ind w:left="5040" w:hanging="360"/>
      </w:pPr>
    </w:lvl>
    <w:lvl w:ilvl="7" w:tplc="26585033" w:tentative="1">
      <w:start w:val="1"/>
      <w:numFmt w:val="lowerLetter"/>
      <w:lvlText w:val="%8."/>
      <w:lvlJc w:val="left"/>
      <w:pPr>
        <w:ind w:left="5760" w:hanging="360"/>
      </w:pPr>
    </w:lvl>
    <w:lvl w:ilvl="8" w:tplc="265850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37">
    <w:multiLevelType w:val="hybridMultilevel"/>
    <w:lvl w:ilvl="0" w:tplc="12753660">
      <w:start w:val="1"/>
      <w:numFmt w:val="decimal"/>
      <w:lvlText w:val="%1."/>
      <w:lvlJc w:val="left"/>
      <w:pPr>
        <w:ind w:left="720" w:hanging="360"/>
      </w:pPr>
    </w:lvl>
    <w:lvl w:ilvl="1" w:tplc="12753660" w:tentative="1">
      <w:start w:val="1"/>
      <w:numFmt w:val="lowerLetter"/>
      <w:lvlText w:val="%2."/>
      <w:lvlJc w:val="left"/>
      <w:pPr>
        <w:ind w:left="1440" w:hanging="360"/>
      </w:pPr>
    </w:lvl>
    <w:lvl w:ilvl="2" w:tplc="12753660" w:tentative="1">
      <w:start w:val="1"/>
      <w:numFmt w:val="lowerRoman"/>
      <w:lvlText w:val="%3."/>
      <w:lvlJc w:val="right"/>
      <w:pPr>
        <w:ind w:left="2160" w:hanging="180"/>
      </w:pPr>
    </w:lvl>
    <w:lvl w:ilvl="3" w:tplc="12753660" w:tentative="1">
      <w:start w:val="1"/>
      <w:numFmt w:val="decimal"/>
      <w:lvlText w:val="%4."/>
      <w:lvlJc w:val="left"/>
      <w:pPr>
        <w:ind w:left="2880" w:hanging="360"/>
      </w:pPr>
    </w:lvl>
    <w:lvl w:ilvl="4" w:tplc="12753660" w:tentative="1">
      <w:start w:val="1"/>
      <w:numFmt w:val="lowerLetter"/>
      <w:lvlText w:val="%5."/>
      <w:lvlJc w:val="left"/>
      <w:pPr>
        <w:ind w:left="3600" w:hanging="360"/>
      </w:pPr>
    </w:lvl>
    <w:lvl w:ilvl="5" w:tplc="12753660" w:tentative="1">
      <w:start w:val="1"/>
      <w:numFmt w:val="lowerRoman"/>
      <w:lvlText w:val="%6."/>
      <w:lvlJc w:val="right"/>
      <w:pPr>
        <w:ind w:left="4320" w:hanging="180"/>
      </w:pPr>
    </w:lvl>
    <w:lvl w:ilvl="6" w:tplc="12753660" w:tentative="1">
      <w:start w:val="1"/>
      <w:numFmt w:val="decimal"/>
      <w:lvlText w:val="%7."/>
      <w:lvlJc w:val="left"/>
      <w:pPr>
        <w:ind w:left="5040" w:hanging="360"/>
      </w:pPr>
    </w:lvl>
    <w:lvl w:ilvl="7" w:tplc="12753660" w:tentative="1">
      <w:start w:val="1"/>
      <w:numFmt w:val="lowerLetter"/>
      <w:lvlText w:val="%8."/>
      <w:lvlJc w:val="left"/>
      <w:pPr>
        <w:ind w:left="5760" w:hanging="360"/>
      </w:pPr>
    </w:lvl>
    <w:lvl w:ilvl="8" w:tplc="127536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36">
    <w:multiLevelType w:val="hybridMultilevel"/>
    <w:lvl w:ilvl="0" w:tplc="80862704">
      <w:start w:val="1"/>
      <w:numFmt w:val="decimal"/>
      <w:lvlText w:val="%1."/>
      <w:lvlJc w:val="left"/>
      <w:pPr>
        <w:ind w:left="720" w:hanging="360"/>
      </w:pPr>
    </w:lvl>
    <w:lvl w:ilvl="1" w:tplc="80862704" w:tentative="1">
      <w:start w:val="1"/>
      <w:numFmt w:val="lowerLetter"/>
      <w:lvlText w:val="%2."/>
      <w:lvlJc w:val="left"/>
      <w:pPr>
        <w:ind w:left="1440" w:hanging="360"/>
      </w:pPr>
    </w:lvl>
    <w:lvl w:ilvl="2" w:tplc="80862704" w:tentative="1">
      <w:start w:val="1"/>
      <w:numFmt w:val="lowerRoman"/>
      <w:lvlText w:val="%3."/>
      <w:lvlJc w:val="right"/>
      <w:pPr>
        <w:ind w:left="2160" w:hanging="180"/>
      </w:pPr>
    </w:lvl>
    <w:lvl w:ilvl="3" w:tplc="80862704" w:tentative="1">
      <w:start w:val="1"/>
      <w:numFmt w:val="decimal"/>
      <w:lvlText w:val="%4."/>
      <w:lvlJc w:val="left"/>
      <w:pPr>
        <w:ind w:left="2880" w:hanging="360"/>
      </w:pPr>
    </w:lvl>
    <w:lvl w:ilvl="4" w:tplc="80862704" w:tentative="1">
      <w:start w:val="1"/>
      <w:numFmt w:val="lowerLetter"/>
      <w:lvlText w:val="%5."/>
      <w:lvlJc w:val="left"/>
      <w:pPr>
        <w:ind w:left="3600" w:hanging="360"/>
      </w:pPr>
    </w:lvl>
    <w:lvl w:ilvl="5" w:tplc="80862704" w:tentative="1">
      <w:start w:val="1"/>
      <w:numFmt w:val="lowerRoman"/>
      <w:lvlText w:val="%6."/>
      <w:lvlJc w:val="right"/>
      <w:pPr>
        <w:ind w:left="4320" w:hanging="180"/>
      </w:pPr>
    </w:lvl>
    <w:lvl w:ilvl="6" w:tplc="80862704" w:tentative="1">
      <w:start w:val="1"/>
      <w:numFmt w:val="decimal"/>
      <w:lvlText w:val="%7."/>
      <w:lvlJc w:val="left"/>
      <w:pPr>
        <w:ind w:left="5040" w:hanging="360"/>
      </w:pPr>
    </w:lvl>
    <w:lvl w:ilvl="7" w:tplc="80862704" w:tentative="1">
      <w:start w:val="1"/>
      <w:numFmt w:val="lowerLetter"/>
      <w:lvlText w:val="%8."/>
      <w:lvlJc w:val="left"/>
      <w:pPr>
        <w:ind w:left="5760" w:hanging="360"/>
      </w:pPr>
    </w:lvl>
    <w:lvl w:ilvl="8" w:tplc="808627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35">
    <w:multiLevelType w:val="hybridMultilevel"/>
    <w:lvl w:ilvl="0" w:tplc="40884317">
      <w:start w:val="1"/>
      <w:numFmt w:val="decimal"/>
      <w:lvlText w:val="%1."/>
      <w:lvlJc w:val="left"/>
      <w:pPr>
        <w:ind w:left="720" w:hanging="360"/>
      </w:pPr>
    </w:lvl>
    <w:lvl w:ilvl="1" w:tplc="40884317" w:tentative="1">
      <w:start w:val="1"/>
      <w:numFmt w:val="lowerLetter"/>
      <w:lvlText w:val="%2."/>
      <w:lvlJc w:val="left"/>
      <w:pPr>
        <w:ind w:left="1440" w:hanging="360"/>
      </w:pPr>
    </w:lvl>
    <w:lvl w:ilvl="2" w:tplc="40884317" w:tentative="1">
      <w:start w:val="1"/>
      <w:numFmt w:val="lowerRoman"/>
      <w:lvlText w:val="%3."/>
      <w:lvlJc w:val="right"/>
      <w:pPr>
        <w:ind w:left="2160" w:hanging="180"/>
      </w:pPr>
    </w:lvl>
    <w:lvl w:ilvl="3" w:tplc="40884317" w:tentative="1">
      <w:start w:val="1"/>
      <w:numFmt w:val="decimal"/>
      <w:lvlText w:val="%4."/>
      <w:lvlJc w:val="left"/>
      <w:pPr>
        <w:ind w:left="2880" w:hanging="360"/>
      </w:pPr>
    </w:lvl>
    <w:lvl w:ilvl="4" w:tplc="40884317" w:tentative="1">
      <w:start w:val="1"/>
      <w:numFmt w:val="lowerLetter"/>
      <w:lvlText w:val="%5."/>
      <w:lvlJc w:val="left"/>
      <w:pPr>
        <w:ind w:left="3600" w:hanging="360"/>
      </w:pPr>
    </w:lvl>
    <w:lvl w:ilvl="5" w:tplc="40884317" w:tentative="1">
      <w:start w:val="1"/>
      <w:numFmt w:val="lowerRoman"/>
      <w:lvlText w:val="%6."/>
      <w:lvlJc w:val="right"/>
      <w:pPr>
        <w:ind w:left="4320" w:hanging="180"/>
      </w:pPr>
    </w:lvl>
    <w:lvl w:ilvl="6" w:tplc="40884317" w:tentative="1">
      <w:start w:val="1"/>
      <w:numFmt w:val="decimal"/>
      <w:lvlText w:val="%7."/>
      <w:lvlJc w:val="left"/>
      <w:pPr>
        <w:ind w:left="5040" w:hanging="360"/>
      </w:pPr>
    </w:lvl>
    <w:lvl w:ilvl="7" w:tplc="40884317" w:tentative="1">
      <w:start w:val="1"/>
      <w:numFmt w:val="lowerLetter"/>
      <w:lvlText w:val="%8."/>
      <w:lvlJc w:val="left"/>
      <w:pPr>
        <w:ind w:left="5760" w:hanging="360"/>
      </w:pPr>
    </w:lvl>
    <w:lvl w:ilvl="8" w:tplc="408843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34">
    <w:multiLevelType w:val="hybridMultilevel"/>
    <w:lvl w:ilvl="0" w:tplc="16007515">
      <w:start w:val="1"/>
      <w:numFmt w:val="decimal"/>
      <w:lvlText w:val="%1."/>
      <w:lvlJc w:val="left"/>
      <w:pPr>
        <w:ind w:left="720" w:hanging="360"/>
      </w:pPr>
    </w:lvl>
    <w:lvl w:ilvl="1" w:tplc="16007515" w:tentative="1">
      <w:start w:val="1"/>
      <w:numFmt w:val="lowerLetter"/>
      <w:lvlText w:val="%2."/>
      <w:lvlJc w:val="left"/>
      <w:pPr>
        <w:ind w:left="1440" w:hanging="360"/>
      </w:pPr>
    </w:lvl>
    <w:lvl w:ilvl="2" w:tplc="16007515" w:tentative="1">
      <w:start w:val="1"/>
      <w:numFmt w:val="lowerRoman"/>
      <w:lvlText w:val="%3."/>
      <w:lvlJc w:val="right"/>
      <w:pPr>
        <w:ind w:left="2160" w:hanging="180"/>
      </w:pPr>
    </w:lvl>
    <w:lvl w:ilvl="3" w:tplc="16007515" w:tentative="1">
      <w:start w:val="1"/>
      <w:numFmt w:val="decimal"/>
      <w:lvlText w:val="%4."/>
      <w:lvlJc w:val="left"/>
      <w:pPr>
        <w:ind w:left="2880" w:hanging="360"/>
      </w:pPr>
    </w:lvl>
    <w:lvl w:ilvl="4" w:tplc="16007515" w:tentative="1">
      <w:start w:val="1"/>
      <w:numFmt w:val="lowerLetter"/>
      <w:lvlText w:val="%5."/>
      <w:lvlJc w:val="left"/>
      <w:pPr>
        <w:ind w:left="3600" w:hanging="360"/>
      </w:pPr>
    </w:lvl>
    <w:lvl w:ilvl="5" w:tplc="16007515" w:tentative="1">
      <w:start w:val="1"/>
      <w:numFmt w:val="lowerRoman"/>
      <w:lvlText w:val="%6."/>
      <w:lvlJc w:val="right"/>
      <w:pPr>
        <w:ind w:left="4320" w:hanging="180"/>
      </w:pPr>
    </w:lvl>
    <w:lvl w:ilvl="6" w:tplc="16007515" w:tentative="1">
      <w:start w:val="1"/>
      <w:numFmt w:val="decimal"/>
      <w:lvlText w:val="%7."/>
      <w:lvlJc w:val="left"/>
      <w:pPr>
        <w:ind w:left="5040" w:hanging="360"/>
      </w:pPr>
    </w:lvl>
    <w:lvl w:ilvl="7" w:tplc="16007515" w:tentative="1">
      <w:start w:val="1"/>
      <w:numFmt w:val="lowerLetter"/>
      <w:lvlText w:val="%8."/>
      <w:lvlJc w:val="left"/>
      <w:pPr>
        <w:ind w:left="5760" w:hanging="360"/>
      </w:pPr>
    </w:lvl>
    <w:lvl w:ilvl="8" w:tplc="160075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33">
    <w:multiLevelType w:val="hybridMultilevel"/>
    <w:lvl w:ilvl="0" w:tplc="17278340">
      <w:start w:val="1"/>
      <w:numFmt w:val="decimal"/>
      <w:lvlText w:val="%1."/>
      <w:lvlJc w:val="left"/>
      <w:pPr>
        <w:ind w:left="720" w:hanging="360"/>
      </w:pPr>
    </w:lvl>
    <w:lvl w:ilvl="1" w:tplc="17278340" w:tentative="1">
      <w:start w:val="1"/>
      <w:numFmt w:val="lowerLetter"/>
      <w:lvlText w:val="%2."/>
      <w:lvlJc w:val="left"/>
      <w:pPr>
        <w:ind w:left="1440" w:hanging="360"/>
      </w:pPr>
    </w:lvl>
    <w:lvl w:ilvl="2" w:tplc="17278340" w:tentative="1">
      <w:start w:val="1"/>
      <w:numFmt w:val="lowerRoman"/>
      <w:lvlText w:val="%3."/>
      <w:lvlJc w:val="right"/>
      <w:pPr>
        <w:ind w:left="2160" w:hanging="180"/>
      </w:pPr>
    </w:lvl>
    <w:lvl w:ilvl="3" w:tplc="17278340" w:tentative="1">
      <w:start w:val="1"/>
      <w:numFmt w:val="decimal"/>
      <w:lvlText w:val="%4."/>
      <w:lvlJc w:val="left"/>
      <w:pPr>
        <w:ind w:left="2880" w:hanging="360"/>
      </w:pPr>
    </w:lvl>
    <w:lvl w:ilvl="4" w:tplc="17278340" w:tentative="1">
      <w:start w:val="1"/>
      <w:numFmt w:val="lowerLetter"/>
      <w:lvlText w:val="%5."/>
      <w:lvlJc w:val="left"/>
      <w:pPr>
        <w:ind w:left="3600" w:hanging="360"/>
      </w:pPr>
    </w:lvl>
    <w:lvl w:ilvl="5" w:tplc="17278340" w:tentative="1">
      <w:start w:val="1"/>
      <w:numFmt w:val="lowerRoman"/>
      <w:lvlText w:val="%6."/>
      <w:lvlJc w:val="right"/>
      <w:pPr>
        <w:ind w:left="4320" w:hanging="180"/>
      </w:pPr>
    </w:lvl>
    <w:lvl w:ilvl="6" w:tplc="17278340" w:tentative="1">
      <w:start w:val="1"/>
      <w:numFmt w:val="decimal"/>
      <w:lvlText w:val="%7."/>
      <w:lvlJc w:val="left"/>
      <w:pPr>
        <w:ind w:left="5040" w:hanging="360"/>
      </w:pPr>
    </w:lvl>
    <w:lvl w:ilvl="7" w:tplc="17278340" w:tentative="1">
      <w:start w:val="1"/>
      <w:numFmt w:val="lowerLetter"/>
      <w:lvlText w:val="%8."/>
      <w:lvlJc w:val="left"/>
      <w:pPr>
        <w:ind w:left="5760" w:hanging="360"/>
      </w:pPr>
    </w:lvl>
    <w:lvl w:ilvl="8" w:tplc="172783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32">
    <w:multiLevelType w:val="hybridMultilevel"/>
    <w:lvl w:ilvl="0" w:tplc="20607861">
      <w:start w:val="1"/>
      <w:numFmt w:val="decimal"/>
      <w:lvlText w:val="%1."/>
      <w:lvlJc w:val="left"/>
      <w:pPr>
        <w:ind w:left="720" w:hanging="360"/>
      </w:pPr>
    </w:lvl>
    <w:lvl w:ilvl="1" w:tplc="20607861" w:tentative="1">
      <w:start w:val="1"/>
      <w:numFmt w:val="lowerLetter"/>
      <w:lvlText w:val="%2."/>
      <w:lvlJc w:val="left"/>
      <w:pPr>
        <w:ind w:left="1440" w:hanging="360"/>
      </w:pPr>
    </w:lvl>
    <w:lvl w:ilvl="2" w:tplc="20607861" w:tentative="1">
      <w:start w:val="1"/>
      <w:numFmt w:val="lowerRoman"/>
      <w:lvlText w:val="%3."/>
      <w:lvlJc w:val="right"/>
      <w:pPr>
        <w:ind w:left="2160" w:hanging="180"/>
      </w:pPr>
    </w:lvl>
    <w:lvl w:ilvl="3" w:tplc="20607861" w:tentative="1">
      <w:start w:val="1"/>
      <w:numFmt w:val="decimal"/>
      <w:lvlText w:val="%4."/>
      <w:lvlJc w:val="left"/>
      <w:pPr>
        <w:ind w:left="2880" w:hanging="360"/>
      </w:pPr>
    </w:lvl>
    <w:lvl w:ilvl="4" w:tplc="20607861" w:tentative="1">
      <w:start w:val="1"/>
      <w:numFmt w:val="lowerLetter"/>
      <w:lvlText w:val="%5."/>
      <w:lvlJc w:val="left"/>
      <w:pPr>
        <w:ind w:left="3600" w:hanging="360"/>
      </w:pPr>
    </w:lvl>
    <w:lvl w:ilvl="5" w:tplc="20607861" w:tentative="1">
      <w:start w:val="1"/>
      <w:numFmt w:val="lowerRoman"/>
      <w:lvlText w:val="%6."/>
      <w:lvlJc w:val="right"/>
      <w:pPr>
        <w:ind w:left="4320" w:hanging="180"/>
      </w:pPr>
    </w:lvl>
    <w:lvl w:ilvl="6" w:tplc="20607861" w:tentative="1">
      <w:start w:val="1"/>
      <w:numFmt w:val="decimal"/>
      <w:lvlText w:val="%7."/>
      <w:lvlJc w:val="left"/>
      <w:pPr>
        <w:ind w:left="5040" w:hanging="360"/>
      </w:pPr>
    </w:lvl>
    <w:lvl w:ilvl="7" w:tplc="20607861" w:tentative="1">
      <w:start w:val="1"/>
      <w:numFmt w:val="lowerLetter"/>
      <w:lvlText w:val="%8."/>
      <w:lvlJc w:val="left"/>
      <w:pPr>
        <w:ind w:left="5760" w:hanging="360"/>
      </w:pPr>
    </w:lvl>
    <w:lvl w:ilvl="8" w:tplc="206078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31">
    <w:multiLevelType w:val="hybridMultilevel"/>
    <w:lvl w:ilvl="0" w:tplc="69882509">
      <w:start w:val="1"/>
      <w:numFmt w:val="decimal"/>
      <w:lvlText w:val="%1."/>
      <w:lvlJc w:val="left"/>
      <w:pPr>
        <w:ind w:left="720" w:hanging="360"/>
      </w:pPr>
    </w:lvl>
    <w:lvl w:ilvl="1" w:tplc="69882509" w:tentative="1">
      <w:start w:val="1"/>
      <w:numFmt w:val="lowerLetter"/>
      <w:lvlText w:val="%2."/>
      <w:lvlJc w:val="left"/>
      <w:pPr>
        <w:ind w:left="1440" w:hanging="360"/>
      </w:pPr>
    </w:lvl>
    <w:lvl w:ilvl="2" w:tplc="69882509" w:tentative="1">
      <w:start w:val="1"/>
      <w:numFmt w:val="lowerRoman"/>
      <w:lvlText w:val="%3."/>
      <w:lvlJc w:val="right"/>
      <w:pPr>
        <w:ind w:left="2160" w:hanging="180"/>
      </w:pPr>
    </w:lvl>
    <w:lvl w:ilvl="3" w:tplc="69882509" w:tentative="1">
      <w:start w:val="1"/>
      <w:numFmt w:val="decimal"/>
      <w:lvlText w:val="%4."/>
      <w:lvlJc w:val="left"/>
      <w:pPr>
        <w:ind w:left="2880" w:hanging="360"/>
      </w:pPr>
    </w:lvl>
    <w:lvl w:ilvl="4" w:tplc="69882509" w:tentative="1">
      <w:start w:val="1"/>
      <w:numFmt w:val="lowerLetter"/>
      <w:lvlText w:val="%5."/>
      <w:lvlJc w:val="left"/>
      <w:pPr>
        <w:ind w:left="3600" w:hanging="360"/>
      </w:pPr>
    </w:lvl>
    <w:lvl w:ilvl="5" w:tplc="69882509" w:tentative="1">
      <w:start w:val="1"/>
      <w:numFmt w:val="lowerRoman"/>
      <w:lvlText w:val="%6."/>
      <w:lvlJc w:val="right"/>
      <w:pPr>
        <w:ind w:left="4320" w:hanging="180"/>
      </w:pPr>
    </w:lvl>
    <w:lvl w:ilvl="6" w:tplc="69882509" w:tentative="1">
      <w:start w:val="1"/>
      <w:numFmt w:val="decimal"/>
      <w:lvlText w:val="%7."/>
      <w:lvlJc w:val="left"/>
      <w:pPr>
        <w:ind w:left="5040" w:hanging="360"/>
      </w:pPr>
    </w:lvl>
    <w:lvl w:ilvl="7" w:tplc="69882509" w:tentative="1">
      <w:start w:val="1"/>
      <w:numFmt w:val="lowerLetter"/>
      <w:lvlText w:val="%8."/>
      <w:lvlJc w:val="left"/>
      <w:pPr>
        <w:ind w:left="5760" w:hanging="360"/>
      </w:pPr>
    </w:lvl>
    <w:lvl w:ilvl="8" w:tplc="698825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30">
    <w:multiLevelType w:val="hybridMultilevel"/>
    <w:lvl w:ilvl="0" w:tplc="150499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1830">
    <w:abstractNumId w:val="21830"/>
  </w:num>
  <w:num w:numId="21831">
    <w:abstractNumId w:val="21831"/>
  </w:num>
  <w:num w:numId="21832">
    <w:abstractNumId w:val="21832"/>
  </w:num>
  <w:num w:numId="21833">
    <w:abstractNumId w:val="21833"/>
  </w:num>
  <w:num w:numId="21834">
    <w:abstractNumId w:val="21834"/>
  </w:num>
  <w:num w:numId="21835">
    <w:abstractNumId w:val="21835"/>
  </w:num>
  <w:num w:numId="21836">
    <w:abstractNumId w:val="21836"/>
  </w:num>
  <w:num w:numId="21837">
    <w:abstractNumId w:val="21837"/>
  </w:num>
  <w:num w:numId="21838">
    <w:abstractNumId w:val="21838"/>
  </w:num>
  <w:num w:numId="21839">
    <w:abstractNumId w:val="21839"/>
  </w:num>
  <w:num w:numId="21840">
    <w:abstractNumId w:val="21840"/>
  </w:num>
  <w:num w:numId="21841">
    <w:abstractNumId w:val="21841"/>
  </w:num>
  <w:num w:numId="21842">
    <w:abstractNumId w:val="21842"/>
  </w:num>
  <w:num w:numId="21843">
    <w:abstractNumId w:val="21843"/>
  </w:num>
  <w:num w:numId="21844">
    <w:abstractNumId w:val="21844"/>
  </w:num>
  <w:num w:numId="21845">
    <w:abstractNumId w:val="21845"/>
  </w:num>
  <w:num w:numId="21846">
    <w:abstractNumId w:val="21846"/>
  </w:num>
  <w:num w:numId="21847">
    <w:abstractNumId w:val="21847"/>
  </w:num>
  <w:num w:numId="21848">
    <w:abstractNumId w:val="21848"/>
  </w:num>
  <w:num w:numId="21849">
    <w:abstractNumId w:val="21849"/>
  </w:num>
  <w:num w:numId="21850">
    <w:abstractNumId w:val="21850"/>
  </w:num>
  <w:num w:numId="21851">
    <w:abstractNumId w:val="21851"/>
  </w:num>
  <w:num w:numId="21852">
    <w:abstractNumId w:val="21852"/>
  </w:num>
  <w:num w:numId="21853">
    <w:abstractNumId w:val="21853"/>
  </w:num>
  <w:num w:numId="21854">
    <w:abstractNumId w:val="21854"/>
  </w:num>
  <w:num w:numId="21855">
    <w:abstractNumId w:val="21855"/>
  </w:num>
  <w:num w:numId="21856">
    <w:abstractNumId w:val="21856"/>
  </w:num>
  <w:num w:numId="21857">
    <w:abstractNumId w:val="21857"/>
  </w:num>
  <w:num w:numId="21858">
    <w:abstractNumId w:val="21858"/>
  </w:num>
  <w:num w:numId="21859">
    <w:abstractNumId w:val="21859"/>
  </w:num>
  <w:num w:numId="21860">
    <w:abstractNumId w:val="21860"/>
  </w:num>
  <w:num w:numId="21861">
    <w:abstractNumId w:val="21861"/>
  </w:num>
  <w:num w:numId="21862">
    <w:abstractNumId w:val="21862"/>
  </w:num>
  <w:num w:numId="21863">
    <w:abstractNumId w:val="21863"/>
  </w:num>
  <w:num w:numId="21864">
    <w:abstractNumId w:val="21864"/>
  </w:num>
  <w:num w:numId="21865">
    <w:abstractNumId w:val="21865"/>
  </w:num>
  <w:num w:numId="21866">
    <w:abstractNumId w:val="21866"/>
  </w:num>
  <w:num w:numId="21867">
    <w:abstractNumId w:val="21867"/>
  </w:num>
  <w:num w:numId="21868">
    <w:abstractNumId w:val="21868"/>
  </w:num>
  <w:num w:numId="21869">
    <w:abstractNumId w:val="21869"/>
  </w:num>
  <w:num w:numId="21870">
    <w:abstractNumId w:val="21870"/>
  </w:num>
  <w:num w:numId="21871">
    <w:abstractNumId w:val="21871"/>
  </w:num>
  <w:num w:numId="21872">
    <w:abstractNumId w:val="21872"/>
  </w:num>
  <w:num w:numId="21873">
    <w:abstractNumId w:val="21873"/>
  </w:num>
  <w:num w:numId="21874">
    <w:abstractNumId w:val="21874"/>
  </w:num>
  <w:num w:numId="21875">
    <w:abstractNumId w:val="21875"/>
  </w:num>
  <w:num w:numId="21876">
    <w:abstractNumId w:val="21876"/>
  </w:num>
  <w:num w:numId="21877">
    <w:abstractNumId w:val="21877"/>
  </w:num>
  <w:num w:numId="21878">
    <w:abstractNumId w:val="21878"/>
  </w:num>
  <w:num w:numId="21879">
    <w:abstractNumId w:val="21879"/>
  </w:num>
  <w:num w:numId="21880">
    <w:abstractNumId w:val="21880"/>
  </w:num>
  <w:num w:numId="21881">
    <w:abstractNumId w:val="21881"/>
  </w:num>
  <w:num w:numId="21882">
    <w:abstractNumId w:val="21882"/>
  </w:num>
  <w:num w:numId="21883">
    <w:abstractNumId w:val="21883"/>
  </w:num>
  <w:num w:numId="21884">
    <w:abstractNumId w:val="21884"/>
  </w:num>
  <w:num w:numId="21885">
    <w:abstractNumId w:val="21885"/>
  </w:num>
  <w:num w:numId="21886">
    <w:abstractNumId w:val="21886"/>
  </w:num>
  <w:num w:numId="21887">
    <w:abstractNumId w:val="21887"/>
  </w:num>
  <w:num w:numId="21888">
    <w:abstractNumId w:val="21888"/>
  </w:num>
  <w:num w:numId="21889">
    <w:abstractNumId w:val="21889"/>
  </w:num>
  <w:num w:numId="21890">
    <w:abstractNumId w:val="21890"/>
  </w:num>
  <w:num w:numId="21891">
    <w:abstractNumId w:val="21891"/>
  </w:num>
  <w:num w:numId="21892">
    <w:abstractNumId w:val="21892"/>
  </w:num>
  <w:num w:numId="21893">
    <w:abstractNumId w:val="21893"/>
  </w:num>
  <w:num w:numId="21894">
    <w:abstractNumId w:val="21894"/>
  </w:num>
  <w:num w:numId="21895">
    <w:abstractNumId w:val="21895"/>
  </w:num>
  <w:num w:numId="21896">
    <w:abstractNumId w:val="21896"/>
  </w:num>
  <w:num w:numId="21897">
    <w:abstractNumId w:val="21897"/>
  </w:num>
  <w:num w:numId="21898">
    <w:abstractNumId w:val="21898"/>
  </w:num>
  <w:num w:numId="21899">
    <w:abstractNumId w:val="21899"/>
  </w:num>
  <w:num w:numId="21900">
    <w:abstractNumId w:val="21900"/>
  </w:num>
  <w:num w:numId="21901">
    <w:abstractNumId w:val="21901"/>
  </w:num>
  <w:num w:numId="21902">
    <w:abstractNumId w:val="21902"/>
  </w:num>
  <w:num w:numId="21903">
    <w:abstractNumId w:val="21903"/>
  </w:num>
  <w:num w:numId="21904">
    <w:abstractNumId w:val="21904"/>
  </w:num>
  <w:num w:numId="21905">
    <w:abstractNumId w:val="21905"/>
  </w:num>
  <w:num w:numId="21906">
    <w:abstractNumId w:val="219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09216258" Type="http://schemas.openxmlformats.org/officeDocument/2006/relationships/comments" Target="comments.xml"/><Relationship Id="rId913699006" Type="http://schemas.microsoft.com/office/2011/relationships/commentsExtended" Target="commentsExtended.xml"/><Relationship Id="rId97714576" Type="http://schemas.openxmlformats.org/officeDocument/2006/relationships/image" Target="media/imgrId97714576.jpg"/><Relationship Id="rId91336a962b683fb5b" Type="http://schemas.openxmlformats.org/officeDocument/2006/relationships/hyperlink" Target="https://iservice.lombardini.it/jsp/Template2/manuale.jsp?id=259&amp;parent=1136" TargetMode="External"/><Relationship Id="rId74976a962b683fd96" Type="http://schemas.openxmlformats.org/officeDocument/2006/relationships/hyperlink" Target="https://iservice.lombardini.it/jsp/Template2/manuale.jsp?id=260&amp;parent=1136" TargetMode="External"/><Relationship Id="rId54796a962b68402be" Type="http://schemas.openxmlformats.org/officeDocument/2006/relationships/hyperlink" Target="https://iservice.lombardini.it/jsp/Template2/manuale.jsp?id=341&amp;parent=1136" TargetMode="External"/><Relationship Id="rId59876a962b684065d" Type="http://schemas.openxmlformats.org/officeDocument/2006/relationships/hyperlink" Target="https://iservice.lombardini.it/jsp/Template2/manuale.jsp?id=341&amp;parent=1136" TargetMode="External"/><Relationship Id="rId60066a962b6840afa" Type="http://schemas.openxmlformats.org/officeDocument/2006/relationships/hyperlink" Target="https://iservice.lombardini.it/jsp/Template2/manuale.jsp?id=341&amp;parent=1136" TargetMode="External"/><Relationship Id="rId49096a962b6840eb5" Type="http://schemas.openxmlformats.org/officeDocument/2006/relationships/hyperlink" Target="https://iservice.lombardini.it/jsp/Template2/manuale.jsp?id=343&amp;parent=1136" TargetMode="External"/><Relationship Id="rId95996a962b6841308" Type="http://schemas.openxmlformats.org/officeDocument/2006/relationships/hyperlink" Target="https://iservice.lombardini.it/jsp/Template2/manuale.jsp?id=344&amp;parent=1136" TargetMode="External"/><Relationship Id="rId48326a962b6841a31" Type="http://schemas.openxmlformats.org/officeDocument/2006/relationships/hyperlink" Target="https://iservice.lombardini.it/jsp/Template2/manuale.jsp?id=345&amp;parent=1136" TargetMode="External"/><Relationship Id="rId24376a962b6841ee1" Type="http://schemas.openxmlformats.org/officeDocument/2006/relationships/hyperlink" Target="https://iservice.lombardini.it/jsp/Template2/manuale.jsp?id=346&amp;parent=1136" TargetMode="External"/><Relationship Id="rId21406a962b6842393" Type="http://schemas.openxmlformats.org/officeDocument/2006/relationships/hyperlink" Target="https://iservice.lombardini.it/jsp/Template2/manuale.jsp?id=347&amp;parent=1136" TargetMode="External"/><Relationship Id="rId54926a962b6842984" Type="http://schemas.openxmlformats.org/officeDocument/2006/relationships/hyperlink" Target="https://iservice.lombardini.it/jsp/Template2/manuale.jsp?id=348&amp;parent=1136" TargetMode="External"/><Relationship Id="rId65886a962b6842ce9" Type="http://schemas.openxmlformats.org/officeDocument/2006/relationships/hyperlink" Target="https://iservice.lombardini.it/jsp/Template2/manuale.jsp?id=349&amp;parent=1136" TargetMode="External"/><Relationship Id="rId93856a962b684305e" Type="http://schemas.openxmlformats.org/officeDocument/2006/relationships/hyperlink" Target="https://iservice.lombardini.it/jsp/Template2/manuale.jsp?id=350&amp;parent=1136" TargetMode="External"/><Relationship Id="rId11446a962b6843527" Type="http://schemas.openxmlformats.org/officeDocument/2006/relationships/hyperlink" Target="https://iservice.lombardini.it/jsp/Template2/manuale.jsp?id=351&amp;parent=1136" TargetMode="External"/><Relationship Id="rId77576a962b684397e" Type="http://schemas.openxmlformats.org/officeDocument/2006/relationships/hyperlink" Target="https://iservice.lombardini.it/jsp/Template2/manuale.jsp?id=352&amp;parent=1136" TargetMode="External"/><Relationship Id="rId40166a962b6843d67" Type="http://schemas.openxmlformats.org/officeDocument/2006/relationships/hyperlink" Target="https://iservice.lombardini.it/jsp/Template2/manuale.jsp?id=353&amp;parent=1136" TargetMode="External"/><Relationship Id="rId12686a962b68441af" Type="http://schemas.openxmlformats.org/officeDocument/2006/relationships/hyperlink" Target="https://iservice.lombardini.it/jsp/Template2/manuale.jsp?id=354&amp;parent=1136" TargetMode="External"/><Relationship Id="rId41176a962b6844a89" Type="http://schemas.openxmlformats.org/officeDocument/2006/relationships/hyperlink" Target="https://iservice.lombardini.it/jsp/Template2/manuale.jsp?id=339&amp;parent=1136" TargetMode="External"/><Relationship Id="rId62306a962b6844dbb" Type="http://schemas.openxmlformats.org/officeDocument/2006/relationships/hyperlink" Target="https://iservice.lombardini.it/jsp/Template2/manuale.jsp?id=191&amp;parent=1088" TargetMode="External"/><Relationship Id="rId27556a962b6853698" Type="http://schemas.openxmlformats.org/officeDocument/2006/relationships/hyperlink" Target="https://iservice.lombardini.it/jsp/Template2/manuale.jsp?id=283&amp;parent=1136" TargetMode="External"/><Relationship Id="rId88436a962b685aad1" Type="http://schemas.openxmlformats.org/officeDocument/2006/relationships/hyperlink" Target="https://iservice.lombardini.it/jsp/Template2/manuale.jsp?id=312&amp;parent=1136" TargetMode="External"/><Relationship Id="rId16316a962b6892dc2" Type="http://schemas.openxmlformats.org/officeDocument/2006/relationships/hyperlink" Target="https://iservice.lombardini.it/jsp/Template2/manuale.jsp?id=314&amp;parent=1136" TargetMode="External"/><Relationship Id="rId81916a962b68b04cc" Type="http://schemas.openxmlformats.org/officeDocument/2006/relationships/hyperlink" Target="https://iservice.lombardini.it/jsp/Template2/manuale.jsp?id=314&amp;parent=1136" TargetMode="External"/><Relationship Id="rId61096a962b68bdfcd" Type="http://schemas.openxmlformats.org/officeDocument/2006/relationships/hyperlink" Target="https://iservice.lombardini.it/jsp/Template2/manuale.jsp?id=314&amp;parent=1136" TargetMode="External"/><Relationship Id="rId40386a962b68cc828" Type="http://schemas.openxmlformats.org/officeDocument/2006/relationships/hyperlink" Target="https://iservice.lombardini.it/jsp/Template2/manuale.jsp?id=315&amp;parent=1136" TargetMode="External"/><Relationship Id="rId48516a962b68d5b50" Type="http://schemas.openxmlformats.org/officeDocument/2006/relationships/hyperlink" Target="https://iservice.lombardini.it/jsp/Template2/manuale.jsp?id=315&amp;parent=1136" TargetMode="External"/><Relationship Id="rId44306a962b68e0b34" Type="http://schemas.openxmlformats.org/officeDocument/2006/relationships/hyperlink" Target="https://iservice.lombardini.it/jsp/Template2/manuale.jsp?id=315&amp;parent=1136" TargetMode="External"/><Relationship Id="rId62236a962b68f31f3" Type="http://schemas.openxmlformats.org/officeDocument/2006/relationships/hyperlink" Target="https://iservice.lombardini.it/jsp/Template2/manuale.jsp?id=315&amp;parent=1136" TargetMode="External"/><Relationship Id="rId98706a962b6912710" Type="http://schemas.openxmlformats.org/officeDocument/2006/relationships/hyperlink" Target="https://iservice.lombardini.it/jsp/Template2/manuale.jsp?id=309&amp;parent=1136" TargetMode="External"/><Relationship Id="rId13946a962b69aae06" Type="http://schemas.openxmlformats.org/officeDocument/2006/relationships/hyperlink" Target="https://iservice.lombardini.it/jsp/Template2/manuale.jsp?id=339&amp;parent=1136" TargetMode="External"/><Relationship Id="rId94396a962b69ab91e" Type="http://schemas.openxmlformats.org/officeDocument/2006/relationships/hyperlink" Target="https://iservice.lombardini.it/jsp/Template2/manuale.jsp?id=339&amp;parent=1136" TargetMode="External"/><Relationship Id="rId68136a962b69abc96" Type="http://schemas.openxmlformats.org/officeDocument/2006/relationships/hyperlink" Target="https://iservice.lombardini.it/jsp/Template2/manuale.jsp?id=339&amp;parent=1136" TargetMode="External"/><Relationship Id="rId18966a962b69ac041" Type="http://schemas.openxmlformats.org/officeDocument/2006/relationships/hyperlink" Target="https://iservice.lombardini.it/jsp/Template2/manuale.jsp?id=339&amp;parent=1136" TargetMode="External"/><Relationship Id="rId11236a962b69e3e62" Type="http://schemas.openxmlformats.org/officeDocument/2006/relationships/hyperlink" Target="https://iservice.lombardini.it/jsp/Template2/manuale.jsp?id=291&amp;parent=1136" TargetMode="External"/><Relationship Id="rId74096a962b69ef00a" Type="http://schemas.openxmlformats.org/officeDocument/2006/relationships/hyperlink" Target="https://iservice.lombardini.it/jsp/Template2/manuale.jsp?id=339&amp;parent=1136" TargetMode="External"/><Relationship Id="rId93346a962b69ef6aa" Type="http://schemas.openxmlformats.org/officeDocument/2006/relationships/hyperlink" Target="https://iservice.lombardini.it/jsp/Template2/manuale.jsp?id=339&amp;parent=1136" TargetMode="External"/><Relationship Id="rId26916a962b69ef869" Type="http://schemas.openxmlformats.org/officeDocument/2006/relationships/hyperlink" Target="https://iservice.lombardini.it/jsp/Template2/manuale.jsp?id=339&amp;parent=1136" TargetMode="External"/><Relationship Id="rId86326a962b69efc03" Type="http://schemas.openxmlformats.org/officeDocument/2006/relationships/hyperlink" Target="https://iservice.lombardini.it/jsp/Template2/manuale.jsp?id=339&amp;parent=1136" TargetMode="External"/><Relationship Id="rId65766a962b6a250c4" Type="http://schemas.openxmlformats.org/officeDocument/2006/relationships/hyperlink" Target="https://iservice.lombardini.it/jsp/Template2/manuale.jsp?id=316&amp;parent=1136" TargetMode="External"/><Relationship Id="rId47856a962b6a25e34" Type="http://schemas.openxmlformats.org/officeDocument/2006/relationships/hyperlink" Target="https://iservice.lombardini.it/jsp/Template2/manuale.jsp?id=339&amp;parent=1136" TargetMode="External"/><Relationship Id="rId73576a962b6a3e171" Type="http://schemas.openxmlformats.org/officeDocument/2006/relationships/hyperlink" Target="https://iservice.lombardini.it/jsp/Template2/manuale.jsp?id=339&amp;parent=1136" TargetMode="External"/><Relationship Id="rId58426a962b6a4f947" Type="http://schemas.openxmlformats.org/officeDocument/2006/relationships/hyperlink" Target="https://iservice.lombardini.it/jsp/Template2/manuale.jsp?id=307&amp;parent=1136" TargetMode="External"/><Relationship Id="rId23886a962b6a50ffe" Type="http://schemas.openxmlformats.org/officeDocument/2006/relationships/hyperlink" Target="https://iservice.lombardini.it/jsp/Template2/manuale.jsp?id=339&amp;parent=1136" TargetMode="External"/><Relationship Id="rId82596a962b6a519c3" Type="http://schemas.openxmlformats.org/officeDocument/2006/relationships/hyperlink" Target="https://iservice.lombardini.it/jsp/Template2/manuale.jsp?id=339&amp;parent=1136" TargetMode="External"/><Relationship Id="rId29306a962b6a52009" Type="http://schemas.openxmlformats.org/officeDocument/2006/relationships/hyperlink" Target="https://iservice.lombardini.it/jsp/Template2/manuale.jsp?id=339&amp;parent=1136" TargetMode="External"/><Relationship Id="rId32416a962b6a52c86" Type="http://schemas.openxmlformats.org/officeDocument/2006/relationships/hyperlink" Target="https://iservice.lombardini.it/jsp/Template2/manuale.jsp?id=339&amp;parent=1136" TargetMode="External"/><Relationship Id="rId93146a962b6a5317e" Type="http://schemas.openxmlformats.org/officeDocument/2006/relationships/hyperlink" Target="https://iservice.lombardini.it/jsp/Template2/manuale.jsp?id=339&amp;parent=1136" TargetMode="External"/><Relationship Id="rId23336a962b6a65838" Type="http://schemas.openxmlformats.org/officeDocument/2006/relationships/hyperlink" Target="https://iservice.lombardini.it/jsp/Template2/manuale.jsp?id=339&amp;parent=1136" TargetMode="External"/><Relationship Id="rId92706a962b6b28e1f" Type="http://schemas.openxmlformats.org/officeDocument/2006/relationships/hyperlink" Target="https://iservice.lombardini.it/jsp/Template2/manuale.jsp?id=269&amp;parent=1136" TargetMode="External"/><Relationship Id="rId79056a962b6b46df3" Type="http://schemas.openxmlformats.org/officeDocument/2006/relationships/hyperlink" Target="https://iservice.lombardini.it/jsp/Template2/manuale.jsp?id=339&amp;parent=1136" TargetMode="External"/><Relationship Id="rId67596a962b6b580f9" Type="http://schemas.openxmlformats.org/officeDocument/2006/relationships/hyperlink" Target="https://iservice.lombardini.it/jsp/Template2/manuale.jsp?id=339&amp;parent=1136" TargetMode="External"/><Relationship Id="rId14916a962b6b58692" Type="http://schemas.openxmlformats.org/officeDocument/2006/relationships/hyperlink" Target="https://iservice.lombardini.it/jsp/Template2/manuale.jsp?id=339&amp;parent=1136" TargetMode="External"/><Relationship Id="rId13696a962b6b59015" Type="http://schemas.openxmlformats.org/officeDocument/2006/relationships/hyperlink" Target="https://iservice.lombardini.it/jsp/Template2/manuale.jsp?id=339&amp;parent=1136" TargetMode="External"/><Relationship Id="rId89306a962b6b82735" Type="http://schemas.openxmlformats.org/officeDocument/2006/relationships/hyperlink" Target="https://iservice.lombardini.it/jsp/Template2/manuale.jsp?id=296&amp;parent=1136" TargetMode="External"/><Relationship Id="rId96996a962b6b9028d" Type="http://schemas.openxmlformats.org/officeDocument/2006/relationships/hyperlink" Target="https://iservice.lombardini.it/jsp/Template2/manuale.jsp?id=339&amp;parent=1136" TargetMode="External"/><Relationship Id="rId35256a962b6bc274d" Type="http://schemas.openxmlformats.org/officeDocument/2006/relationships/hyperlink" Target="https://iservice.lombardini.it/jsp/Template2/manuale.jsp?id=317&amp;parent=1136" TargetMode="External"/><Relationship Id="rId91886a962b6bc4093" Type="http://schemas.openxmlformats.org/officeDocument/2006/relationships/hyperlink" Target="https://iservice.lombardini.it/jsp/Template2/manuale.jsp?id=271&amp;parent=1136" TargetMode="External"/><Relationship Id="rId78096a962b6bdc4aa" Type="http://schemas.openxmlformats.org/officeDocument/2006/relationships/hyperlink" Target="https://iservice.lombardini.it/jsp/Template2/manuale.jsp?id=339&amp;parent=1136" TargetMode="External"/><Relationship Id="rId20546a962b6be93d1" Type="http://schemas.openxmlformats.org/officeDocument/2006/relationships/hyperlink" Target="https://iservice.lombardini.it/jsp/Template2/manuale.jsp?id=339&amp;parent=1136" TargetMode="External"/><Relationship Id="rId62436a962b6c0f320" Type="http://schemas.openxmlformats.org/officeDocument/2006/relationships/hyperlink" Target="https://iservice.lombardini.it/jsp/Template2/manuale.jsp?id=339&amp;parent=1136" TargetMode="External"/><Relationship Id="rId42316a962b6c2f75e" Type="http://schemas.openxmlformats.org/officeDocument/2006/relationships/hyperlink" Target="https://iservice.lombardini.it/jsp/Template2/manuale.jsp?id=339&amp;parent=1136" TargetMode="External"/><Relationship Id="rId86186a962b6c8fc0f" Type="http://schemas.openxmlformats.org/officeDocument/2006/relationships/hyperlink" Target="https://iservice.lombardini.it/jsp/Template2/manuale.jsp?id=339&amp;parent=1136" TargetMode="External"/><Relationship Id="rId56396a962b684b764" Type="http://schemas.openxmlformats.org/officeDocument/2006/relationships/image" Target="media/imgrId56396a962b684b764.jpg"/><Relationship Id="rId71746a962b6852e12" Type="http://schemas.openxmlformats.org/officeDocument/2006/relationships/image" Target="media/imgrId71746a962b6852e12.jpg"/><Relationship Id="rId56816a962b685a36c" Type="http://schemas.openxmlformats.org/officeDocument/2006/relationships/image" Target="media/imgrId56816a962b685a36c.jpg"/><Relationship Id="rId85806a962b6861ce5" Type="http://schemas.openxmlformats.org/officeDocument/2006/relationships/image" Target="media/imgrId85806a962b6861ce5.jpg"/><Relationship Id="rId83306a962b686cfe3" Type="http://schemas.openxmlformats.org/officeDocument/2006/relationships/image" Target="media/imgrId83306a962b686cfe3.jpg"/><Relationship Id="rId66406a962b6874438" Type="http://schemas.openxmlformats.org/officeDocument/2006/relationships/image" Target="media/imgrId66406a962b6874438.jpg"/><Relationship Id="rId97746a962b687b6d5" Type="http://schemas.openxmlformats.org/officeDocument/2006/relationships/image" Target="media/imgrId97746a962b687b6d5.jpg"/><Relationship Id="rId69566a962b68847f7" Type="http://schemas.openxmlformats.org/officeDocument/2006/relationships/image" Target="media/imgrId69566a962b68847f7.jpg"/><Relationship Id="rId65146a962b688f407" Type="http://schemas.openxmlformats.org/officeDocument/2006/relationships/image" Target="media/imgrId65146a962b688f407.jpg"/><Relationship Id="rId77206a962b68925db" Type="http://schemas.openxmlformats.org/officeDocument/2006/relationships/image" Target="media/imgrId77206a962b68925db.jpg"/><Relationship Id="rId66436a962b68984ee" Type="http://schemas.openxmlformats.org/officeDocument/2006/relationships/image" Target="media/imgrId66436a962b68984ee.jpg"/><Relationship Id="rId84026a962b68a02ad" Type="http://schemas.openxmlformats.org/officeDocument/2006/relationships/image" Target="media/imgrId84026a962b68a02ad.jpg"/><Relationship Id="rId71066a962b68a7c0b" Type="http://schemas.openxmlformats.org/officeDocument/2006/relationships/image" Target="media/imgrId71066a962b68a7c0b.jpg"/><Relationship Id="rId96946a962b68adccb" Type="http://schemas.openxmlformats.org/officeDocument/2006/relationships/image" Target="media/imgrId96946a962b68adccb.jpg"/><Relationship Id="rId17276a962b68bbe8e" Type="http://schemas.openxmlformats.org/officeDocument/2006/relationships/image" Target="media/imgrId17276a962b68bbe8e.jpg"/><Relationship Id="rId88826a962b68cc10d" Type="http://schemas.openxmlformats.org/officeDocument/2006/relationships/image" Target="media/imgrId88826a962b68cc10d.jpg"/><Relationship Id="rId22126a962b68d5661" Type="http://schemas.openxmlformats.org/officeDocument/2006/relationships/image" Target="media/imgrId22126a962b68d5661.jpg"/><Relationship Id="rId63346a962b68dd3dc" Type="http://schemas.openxmlformats.org/officeDocument/2006/relationships/image" Target="media/imgrId63346a962b68dd3dc.png"/><Relationship Id="rId51546a962b68e0403" Type="http://schemas.openxmlformats.org/officeDocument/2006/relationships/image" Target="media/imgrId51546a962b68e0403.jpg"/><Relationship Id="rId50116a962b68e6b90" Type="http://schemas.openxmlformats.org/officeDocument/2006/relationships/image" Target="media/imgrId50116a962b68e6b90.jpg"/><Relationship Id="rId59856a962b68ebdb8" Type="http://schemas.openxmlformats.org/officeDocument/2006/relationships/image" Target="media/imgrId59856a962b68ebdb8.jpg"/><Relationship Id="rId56126a962b68f2946" Type="http://schemas.openxmlformats.org/officeDocument/2006/relationships/image" Target="media/imgrId56126a962b68f2946.jpg"/><Relationship Id="rId45726a962b690b170" Type="http://schemas.openxmlformats.org/officeDocument/2006/relationships/image" Target="media/imgrId45726a962b690b170.jpg"/><Relationship Id="rId84426a962b691185c" Type="http://schemas.openxmlformats.org/officeDocument/2006/relationships/image" Target="media/imgrId84426a962b691185c.jpg"/><Relationship Id="rId10256a962b691ced9" Type="http://schemas.openxmlformats.org/officeDocument/2006/relationships/image" Target="media/imgrId10256a962b691ced9.jpg"/><Relationship Id="rId73166a962b6920a98" Type="http://schemas.openxmlformats.org/officeDocument/2006/relationships/image" Target="media/imgrId73166a962b6920a98.jpg"/><Relationship Id="rId18726a962b692bd89" Type="http://schemas.openxmlformats.org/officeDocument/2006/relationships/image" Target="media/imgrId18726a962b692bd89.jpg"/><Relationship Id="rId70566a962b692fe4b" Type="http://schemas.openxmlformats.org/officeDocument/2006/relationships/image" Target="media/imgrId70566a962b692fe4b.jpg"/><Relationship Id="rId61696a962b69393a3" Type="http://schemas.openxmlformats.org/officeDocument/2006/relationships/image" Target="media/imgrId61696a962b69393a3.jpg"/><Relationship Id="rId50146a962b69409a0" Type="http://schemas.openxmlformats.org/officeDocument/2006/relationships/image" Target="media/imgrId50146a962b69409a0.jpg"/><Relationship Id="rId35966a962b6946e5a" Type="http://schemas.openxmlformats.org/officeDocument/2006/relationships/image" Target="media/imgrId35966a962b6946e5a.jpg"/><Relationship Id="rId91266a962b6950073" Type="http://schemas.openxmlformats.org/officeDocument/2006/relationships/image" Target="media/imgrId91266a962b6950073.jpg"/><Relationship Id="rId67226a962b6958e2c" Type="http://schemas.openxmlformats.org/officeDocument/2006/relationships/image" Target="media/imgrId67226a962b6958e2c.jpg"/><Relationship Id="rId47046a962b695da4a" Type="http://schemas.openxmlformats.org/officeDocument/2006/relationships/image" Target="media/imgrId47046a962b695da4a.jpg"/><Relationship Id="rId90946a962b696929d" Type="http://schemas.openxmlformats.org/officeDocument/2006/relationships/image" Target="media/imgrId90946a962b696929d.jpg"/><Relationship Id="rId93866a962b69723f0" Type="http://schemas.openxmlformats.org/officeDocument/2006/relationships/image" Target="media/imgrId93866a962b69723f0.jpg"/><Relationship Id="rId88776a962b69785ea" Type="http://schemas.openxmlformats.org/officeDocument/2006/relationships/image" Target="media/imgrId88776a962b69785ea.jpg"/><Relationship Id="rId87476a962b6981abc" Type="http://schemas.openxmlformats.org/officeDocument/2006/relationships/image" Target="media/imgrId87476a962b6981abc.jpg"/><Relationship Id="rId74506a962b6987ef5" Type="http://schemas.openxmlformats.org/officeDocument/2006/relationships/image" Target="media/imgrId74506a962b6987ef5.jpg"/><Relationship Id="rId26136a962b6991116" Type="http://schemas.openxmlformats.org/officeDocument/2006/relationships/image" Target="media/imgrId26136a962b6991116.jpg"/><Relationship Id="rId86616a962b6997549" Type="http://schemas.openxmlformats.org/officeDocument/2006/relationships/image" Target="media/imgrId86616a962b6997549.jpg"/><Relationship Id="rId93186a962b69a644e" Type="http://schemas.openxmlformats.org/officeDocument/2006/relationships/image" Target="media/imgrId93186a962b69a644e.jpg"/><Relationship Id="rId16556a962b69aa2f3" Type="http://schemas.openxmlformats.org/officeDocument/2006/relationships/image" Target="media/imgrId16556a962b69aa2f3.jpg"/><Relationship Id="rId70136a962b69b4150" Type="http://schemas.openxmlformats.org/officeDocument/2006/relationships/image" Target="media/imgrId70136a962b69b4150.jpg"/><Relationship Id="rId80346a962b69bd069" Type="http://schemas.openxmlformats.org/officeDocument/2006/relationships/image" Target="media/imgrId80346a962b69bd069.jpg"/><Relationship Id="rId48316a962b69c0ed8" Type="http://schemas.openxmlformats.org/officeDocument/2006/relationships/image" Target="media/imgrId48316a962b69c0ed8.jpg"/><Relationship Id="rId52356a962b69ca408" Type="http://schemas.openxmlformats.org/officeDocument/2006/relationships/image" Target="media/imgrId52356a962b69ca408.jpg"/><Relationship Id="rId64186a962b69d02ed" Type="http://schemas.openxmlformats.org/officeDocument/2006/relationships/image" Target="media/imgrId64186a962b69d02ed.jpg"/><Relationship Id="rId50276a962b69d5917" Type="http://schemas.openxmlformats.org/officeDocument/2006/relationships/image" Target="media/imgrId50276a962b69d5917.jpg"/><Relationship Id="rId26536a962b69dd477" Type="http://schemas.openxmlformats.org/officeDocument/2006/relationships/image" Target="media/imgrId26536a962b69dd477.jpg"/><Relationship Id="rId72556a962b69e313a" Type="http://schemas.openxmlformats.org/officeDocument/2006/relationships/image" Target="media/imgrId72556a962b69e313a.jpg"/><Relationship Id="rId52826a962b69ee356" Type="http://schemas.openxmlformats.org/officeDocument/2006/relationships/image" Target="media/imgrId52826a962b69ee356.jpg"/><Relationship Id="rId74836a962b6a068b1" Type="http://schemas.openxmlformats.org/officeDocument/2006/relationships/image" Target="media/imgrId74836a962b6a068b1.jpg"/><Relationship Id="rId18016a962b6a0da0e" Type="http://schemas.openxmlformats.org/officeDocument/2006/relationships/image" Target="media/imgrId18016a962b6a0da0e.jpg"/><Relationship Id="rId45046a962b6a18714" Type="http://schemas.openxmlformats.org/officeDocument/2006/relationships/image" Target="media/imgrId45046a962b6a18714.jpg"/><Relationship Id="rId76956a962b6a20641" Type="http://schemas.openxmlformats.org/officeDocument/2006/relationships/image" Target="media/imgrId76956a962b6a20641.jpg"/><Relationship Id="rId56496a962b6a24980" Type="http://schemas.openxmlformats.org/officeDocument/2006/relationships/image" Target="media/imgrId56496a962b6a24980.jpg"/><Relationship Id="rId60396a962b6a308ae" Type="http://schemas.openxmlformats.org/officeDocument/2006/relationships/image" Target="media/imgrId60396a962b6a308ae.jpg"/><Relationship Id="rId85196a962b6a34348" Type="http://schemas.openxmlformats.org/officeDocument/2006/relationships/image" Target="media/imgrId85196a962b6a34348.gif"/><Relationship Id="rId48256a962b6a3cfef" Type="http://schemas.openxmlformats.org/officeDocument/2006/relationships/image" Target="media/imgrId48256a962b6a3cfef.jpg"/><Relationship Id="rId67226a962b6a4629c" Type="http://schemas.openxmlformats.org/officeDocument/2006/relationships/image" Target="media/imgrId67226a962b6a4629c.jpg"/><Relationship Id="rId84376a962b6a4eedd" Type="http://schemas.openxmlformats.org/officeDocument/2006/relationships/image" Target="media/imgrId84376a962b6a4eedd.jpg"/><Relationship Id="rId99756a962b6a57b8d" Type="http://schemas.openxmlformats.org/officeDocument/2006/relationships/image" Target="media/imgrId99756a962b6a57b8d.jpg"/><Relationship Id="rId59656a962b6a5f868" Type="http://schemas.openxmlformats.org/officeDocument/2006/relationships/image" Target="media/imgrId59656a962b6a5f868.jpg"/><Relationship Id="rId34056a962b6a64532" Type="http://schemas.openxmlformats.org/officeDocument/2006/relationships/image" Target="media/imgrId34056a962b6a64532.jpg"/><Relationship Id="rId48116a962b6a6daef" Type="http://schemas.openxmlformats.org/officeDocument/2006/relationships/image" Target="media/imgrId48116a962b6a6daef.jpg"/><Relationship Id="rId23946a962b6a753d8" Type="http://schemas.openxmlformats.org/officeDocument/2006/relationships/image" Target="media/imgrId23946a962b6a753d8.jpg"/><Relationship Id="rId96666a962b6a78fa8" Type="http://schemas.openxmlformats.org/officeDocument/2006/relationships/image" Target="media/imgrId96666a962b6a78fa8.jpg"/><Relationship Id="rId52316a962b6a8033d" Type="http://schemas.openxmlformats.org/officeDocument/2006/relationships/image" Target="media/imgrId52316a962b6a8033d.jpg"/><Relationship Id="rId36626a962b6a8927b" Type="http://schemas.openxmlformats.org/officeDocument/2006/relationships/image" Target="media/imgrId36626a962b6a8927b.jpg"/><Relationship Id="rId14206a962b6a90e47" Type="http://schemas.openxmlformats.org/officeDocument/2006/relationships/image" Target="media/imgrId14206a962b6a90e47.jpg"/><Relationship Id="rId69156a962b6a9b44c" Type="http://schemas.openxmlformats.org/officeDocument/2006/relationships/image" Target="media/imgrId69156a962b6a9b44c.jpg"/><Relationship Id="rId64216a962b6aa2658" Type="http://schemas.openxmlformats.org/officeDocument/2006/relationships/image" Target="media/imgrId64216a962b6aa2658.jpg"/><Relationship Id="rId22686a962b6aaddad" Type="http://schemas.openxmlformats.org/officeDocument/2006/relationships/image" Target="media/imgrId22686a962b6aaddad.jpg"/><Relationship Id="rId52336a962b6ab197e" Type="http://schemas.openxmlformats.org/officeDocument/2006/relationships/image" Target="media/imgrId52336a962b6ab197e.jpg"/><Relationship Id="rId22606a962b6abcd67" Type="http://schemas.openxmlformats.org/officeDocument/2006/relationships/image" Target="media/imgrId22606a962b6abcd67.jpg"/><Relationship Id="rId57396a962b6ac906b" Type="http://schemas.openxmlformats.org/officeDocument/2006/relationships/image" Target="media/imgrId57396a962b6ac906b.jpg"/><Relationship Id="rId13586a962b6accd4b" Type="http://schemas.openxmlformats.org/officeDocument/2006/relationships/image" Target="media/imgrId13586a962b6accd4b.jpg"/><Relationship Id="rId47086a962b6ad5ac2" Type="http://schemas.openxmlformats.org/officeDocument/2006/relationships/image" Target="media/imgrId47086a962b6ad5ac2.jpg"/><Relationship Id="rId76266a962b6add585" Type="http://schemas.openxmlformats.org/officeDocument/2006/relationships/image" Target="media/imgrId76266a962b6add585.jpg"/><Relationship Id="rId49126a962b6ae3422" Type="http://schemas.openxmlformats.org/officeDocument/2006/relationships/image" Target="media/imgrId49126a962b6ae3422.jpg"/><Relationship Id="rId50446a962b6aec4ee" Type="http://schemas.openxmlformats.org/officeDocument/2006/relationships/image" Target="media/imgrId50446a962b6aec4ee.jpg"/><Relationship Id="rId24606a962b6af08dc" Type="http://schemas.openxmlformats.org/officeDocument/2006/relationships/image" Target="media/imgrId24606a962b6af08dc.jpg"/><Relationship Id="rId34516a962b6b0214e" Type="http://schemas.openxmlformats.org/officeDocument/2006/relationships/image" Target="media/imgrId34516a962b6b0214e.jpg"/><Relationship Id="rId99516a962b6b0bafb" Type="http://schemas.openxmlformats.org/officeDocument/2006/relationships/image" Target="media/imgrId99516a962b6b0bafb.jpg"/><Relationship Id="rId95476a962b6b12f58" Type="http://schemas.openxmlformats.org/officeDocument/2006/relationships/image" Target="media/imgrId95476a962b6b12f58.jpg"/><Relationship Id="rId56686a962b6b1a5ab" Type="http://schemas.openxmlformats.org/officeDocument/2006/relationships/image" Target="media/imgrId56686a962b6b1a5ab.jpg"/><Relationship Id="rId73516a962b6b235f5" Type="http://schemas.openxmlformats.org/officeDocument/2006/relationships/image" Target="media/imgrId73516a962b6b235f5.jpg"/><Relationship Id="rId67336a962b6b284df" Type="http://schemas.openxmlformats.org/officeDocument/2006/relationships/image" Target="media/imgrId67336a962b6b284df.jpg"/><Relationship Id="rId14686a962b6b2d7c6" Type="http://schemas.openxmlformats.org/officeDocument/2006/relationships/image" Target="media/imgrId14686a962b6b2d7c6.jpg"/><Relationship Id="rId78376a962b6b361fa" Type="http://schemas.openxmlformats.org/officeDocument/2006/relationships/image" Target="media/imgrId78376a962b6b361fa.jpg"/><Relationship Id="rId42956a962b6b3ee3a" Type="http://schemas.openxmlformats.org/officeDocument/2006/relationships/image" Target="media/imgrId42956a962b6b3ee3a.jpg"/><Relationship Id="rId49346a962b6b46752" Type="http://schemas.openxmlformats.org/officeDocument/2006/relationships/image" Target="media/imgrId49346a962b6b46752.jpg"/><Relationship Id="rId73776a962b6b4dd88" Type="http://schemas.openxmlformats.org/officeDocument/2006/relationships/image" Target="media/imgrId73776a962b6b4dd88.jpg"/><Relationship Id="rId52256a962b6b571f8" Type="http://schemas.openxmlformats.org/officeDocument/2006/relationships/image" Target="media/imgrId52256a962b6b571f8.jpg"/><Relationship Id="rId96586a962b6b57aa3" Type="http://schemas.openxmlformats.org/officeDocument/2006/relationships/image" Target="media/imgrId96586a962b6b57aa3.png"/><Relationship Id="rId17576a962b6b611d7" Type="http://schemas.openxmlformats.org/officeDocument/2006/relationships/image" Target="media/imgrId17576a962b6b611d7.jpg"/><Relationship Id="rId16566a962b6b68319" Type="http://schemas.openxmlformats.org/officeDocument/2006/relationships/image" Target="media/imgrId16566a962b6b68319.jpg"/><Relationship Id="rId73166a962b6b710a3" Type="http://schemas.openxmlformats.org/officeDocument/2006/relationships/image" Target="media/imgrId73166a962b6b710a3.jpg"/><Relationship Id="rId75686a962b6b74eb4" Type="http://schemas.openxmlformats.org/officeDocument/2006/relationships/image" Target="media/imgrId75686a962b6b74eb4.jpg"/><Relationship Id="rId39306a962b6b81552" Type="http://schemas.openxmlformats.org/officeDocument/2006/relationships/image" Target="media/imgrId39306a962b6b81552.jpg"/><Relationship Id="rId35616a962b6b8b5e3" Type="http://schemas.openxmlformats.org/officeDocument/2006/relationships/image" Target="media/imgrId35616a962b6b8b5e3.jpg"/><Relationship Id="rId34966a962b6b8f5be" Type="http://schemas.openxmlformats.org/officeDocument/2006/relationships/image" Target="media/imgrId34966a962b6b8f5be.jpg"/><Relationship Id="rId48736a962b6b9b653" Type="http://schemas.openxmlformats.org/officeDocument/2006/relationships/image" Target="media/imgrId48736a962b6b9b653.jpg"/><Relationship Id="rId64256a962b6ba272d" Type="http://schemas.openxmlformats.org/officeDocument/2006/relationships/image" Target="media/imgrId64256a962b6ba272d.jpg"/><Relationship Id="rId62836a962b6bae999" Type="http://schemas.openxmlformats.org/officeDocument/2006/relationships/image" Target="media/imgrId62836a962b6bae999.jpg"/><Relationship Id="rId64816a962b6bb5cab" Type="http://schemas.openxmlformats.org/officeDocument/2006/relationships/image" Target="media/imgrId64816a962b6bb5cab.jpg"/><Relationship Id="rId57186a962b6bc1cff" Type="http://schemas.openxmlformats.org/officeDocument/2006/relationships/image" Target="media/imgrId57186a962b6bc1cff.jpg"/><Relationship Id="rId10266a962b6bcb2e9" Type="http://schemas.openxmlformats.org/officeDocument/2006/relationships/image" Target="media/imgrId10266a962b6bcb2e9.jpg"/><Relationship Id="rId59506a962b6bd4b3f" Type="http://schemas.openxmlformats.org/officeDocument/2006/relationships/image" Target="media/imgrId59506a962b6bd4b3f.jpg"/><Relationship Id="rId23006a962b6bdbb92" Type="http://schemas.openxmlformats.org/officeDocument/2006/relationships/image" Target="media/imgrId23006a962b6bdbb92.jpg"/><Relationship Id="rId37056a962b6be8b4e" Type="http://schemas.openxmlformats.org/officeDocument/2006/relationships/image" Target="media/imgrId37056a962b6be8b4e.jpg"/><Relationship Id="rId71516a962b6bf32c8" Type="http://schemas.openxmlformats.org/officeDocument/2006/relationships/image" Target="media/imgrId71516a962b6bf32c8.jpg"/><Relationship Id="rId34636a962b6c0813b" Type="http://schemas.openxmlformats.org/officeDocument/2006/relationships/image" Target="media/imgrId34636a962b6c0813b.jpg"/><Relationship Id="rId59946a962b6c0dbc5" Type="http://schemas.openxmlformats.org/officeDocument/2006/relationships/image" Target="media/imgrId59946a962b6c0dbc5.jpg"/><Relationship Id="rId43586a962b6c1970c" Type="http://schemas.openxmlformats.org/officeDocument/2006/relationships/image" Target="media/imgrId43586a962b6c1970c.jpg"/><Relationship Id="rId93446a962b6c20da4" Type="http://schemas.openxmlformats.org/officeDocument/2006/relationships/image" Target="media/imgrId93446a962b6c20da4.jpg"/><Relationship Id="rId88696a962b6c2d505" Type="http://schemas.openxmlformats.org/officeDocument/2006/relationships/image" Target="media/imgrId88696a962b6c2d505.jpg"/><Relationship Id="rId18816a962b6c3765a" Type="http://schemas.openxmlformats.org/officeDocument/2006/relationships/image" Target="media/imgrId18816a962b6c3765a.jpg"/><Relationship Id="rId11246a962b6c3b65a" Type="http://schemas.openxmlformats.org/officeDocument/2006/relationships/image" Target="media/imgrId11246a962b6c3b65a.jpg"/><Relationship Id="rId87576a962b6c47ce6" Type="http://schemas.openxmlformats.org/officeDocument/2006/relationships/image" Target="media/imgrId87576a962b6c47ce6.jpg"/><Relationship Id="rId96946a962b6c4ec60" Type="http://schemas.openxmlformats.org/officeDocument/2006/relationships/image" Target="media/imgrId96946a962b6c4ec60.jpg"/><Relationship Id="rId32306a962b6c561fc" Type="http://schemas.openxmlformats.org/officeDocument/2006/relationships/image" Target="media/imgrId32306a962b6c561fc.jpg"/><Relationship Id="rId44106a962b6c61b0b" Type="http://schemas.openxmlformats.org/officeDocument/2006/relationships/image" Target="media/imgrId44106a962b6c61b0b.jpg"/><Relationship Id="rId53776a962b6c6a0b7" Type="http://schemas.openxmlformats.org/officeDocument/2006/relationships/image" Target="media/imgrId53776a962b6c6a0b7.jpg"/><Relationship Id="rId17326a962b6c74b78" Type="http://schemas.openxmlformats.org/officeDocument/2006/relationships/image" Target="media/imgrId17326a962b6c74b78.jpg"/><Relationship Id="rId47606a962b6c7f3ce" Type="http://schemas.openxmlformats.org/officeDocument/2006/relationships/image" Target="media/imgrId47606a962b6c7f3ce.jpg"/><Relationship Id="rId53686a962b6c7f957" Type="http://schemas.openxmlformats.org/officeDocument/2006/relationships/image" Target="media/imgrId53686a962b6c7f957.png"/><Relationship Id="rId19796a962b6c8bb73" Type="http://schemas.openxmlformats.org/officeDocument/2006/relationships/image" Target="media/imgrId19796a962b6c8bb73.jpg"/><Relationship Id="rId26306a962b6c8f4d5" Type="http://schemas.openxmlformats.org/officeDocument/2006/relationships/image" Target="media/imgrId26306a962b6c8f4d5.jpg"/><Relationship Id="rId54036a962b6c95948" Type="http://schemas.openxmlformats.org/officeDocument/2006/relationships/image" Target="media/imgrId54036a962b6c95948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7714576" Type="http://schemas.openxmlformats.org/officeDocument/2006/relationships/image" Target="media/imgrId97714576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7714576" Type="http://schemas.openxmlformats.org/officeDocument/2006/relationships/image" Target="media/imgrId97714576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7714576" Type="http://schemas.openxmlformats.org/officeDocument/2006/relationships/image" Target="media/imgrId97714576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7714576" Type="http://schemas.openxmlformats.org/officeDocument/2006/relationships/image" Target="media/imgrId97714576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7714576" Type="http://schemas.openxmlformats.org/officeDocument/2006/relationships/image" Target="media/imgrId97714576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7714576" Type="http://schemas.openxmlformats.org/officeDocument/2006/relationships/image" Target="media/imgrId97714576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