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 M Workshop manual (Rev. 09.6)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4419015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98412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Technical Documentation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ED005302-960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9.6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04/2013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03/2023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M. SILVESTRONE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V. MANINI</w:t>
            </w:r>
          </w:p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5287774" w:name="ctxt"/>
    <w:bookmarkEnd w:id="3528777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63516a962be07238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96176a962be0725d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0576a962be072af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54786a962be072e9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26676a962be07332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15796a962be0736e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82346a962be073b3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62226a962be07428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67216a962be07473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79286a962be074bf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93036a962be0751f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Balancer shafts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41086a962be07556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52496a962be0758c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90116a962be075eb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Intake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11.11</w:t>
      </w:r>
      <w:r>
        <w:rPr>
          <w:color w:val="00274C"/>
          <w:sz w:val="20"/>
          <w:szCs w:val="20"/>
          <w:u w:val="none"/>
        </w:rPr>
        <w:t xml:space="preserve"> </w:t>
      </w:r>
      <w:hyperlink r:id="rId34486a962be0763c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Muffler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11.12 </w:t>
      </w:r>
      <w:hyperlink r:id="rId82576a962be0767d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Cooling circuit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63006a962be076c3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Engine feet (information)</w:t>
        </w:r>
      </w:hyperlink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34196a962be07755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32136a962be07789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60009681" name="name90256a962be07c688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78996a962be07c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9011065" name="name48306a962be083c2b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13956a962be083c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28026a962be0844b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293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199792" name="name75936a962be08b2d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196a962be08b2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61246a962be08ba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129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531650" name="name99486a962be092a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276a962be092a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12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99169980" name="name38926a962be09df2f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40686a962be09d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5482239" name="name18386a962be0a52cc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31256a962be0a52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2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29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10432258" name="name89666a962be0ac4c9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96186a962be0ac4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12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12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2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8945167" name="name19826a962be0b4faf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16996a962be0b4f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129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63108400" name="name12356a962be0bc82d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34406a962be0bc8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6419" name="name48446a962be0c06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316a962be0c06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9356a962be0c0e5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2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316722" name="name48016a962be0c980c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50916a962be0c98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12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12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129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339574" name="name53956a962be0d129c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10806a962be0d12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5698102" name="name99686a962be0d8fa1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6936a962be0d8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480760" name="name72566a962be0dec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386a962be0dec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12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2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20546a962be0e13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6798082" name="name32406a962be0eab22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38446a962be0eab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2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74306a962be0ecd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45303709" name="name58056a962be10558b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54446a962be1055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2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7856a962be105c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733950" name="name36526a962be10e6b8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67896a962be10e6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9566a962be10eb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29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8760951" name="name40536a962be116306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6986a962be1163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 and connecting rod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929577" name="name74626a962be11c5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4086a962be11c5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61556a962be11cd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29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3158668" name="name47116a962be12560c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79576a962be1256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42467405" name="name53596a962be12cc23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19956a962be12cc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478211" name="name35926a962be13672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136a962be1367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  </w:t>
            </w:r>
            <w:hyperlink r:id="rId31616a962be136fb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  <w:p>
            <w:pPr>
              <w:numPr>
                <w:ilvl w:val="0"/>
                <w:numId w:val="12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crankshaft on support to assemble the con rod capp on cylinder 1 and 4.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628000" cy="1684800"/>
                  <wp:effectExtent b="0" l="0" r="0" t="0"/>
                  <wp:docPr id="31223897" name="name31576a962be1403f3" descr="Fig._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7.jpg"/>
                          <pic:cNvPicPr/>
                        </pic:nvPicPr>
                        <pic:blipFill>
                          <a:blip r:embed="rId14396a962be1403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0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711022" name="name94516a962be14658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456a962be1465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 the rods are divided by breaking pay particular attention to the coupling of the cap on the connecting rod.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before you screw and tighten the bolts that the breaking surfaces are perfectly flush.</w:t>
            </w:r>
          </w:p>
          <w:p/>
          <w:p/>
          <w:p>
            <w:pPr>
              <w:numPr>
                <w:ilvl w:val="0"/>
                <w:numId w:val="12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49776a962be1474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>
            <w:pPr>
              <w:numPr>
                <w:ilvl w:val="0"/>
                <w:numId w:val="12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6 for the cylinders 2 and 3.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8000" cy="1648800"/>
                  <wp:effectExtent b="0" l="0" r="0" t="0"/>
                  <wp:docPr id="54593857" name="name28626a962be151cfa" descr="Fig._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8.jpg"/>
                          <pic:cNvPicPr/>
                        </pic:nvPicPr>
                        <pic:blipFill>
                          <a:blip r:embed="rId74026a962be151c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164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01393" name="name37146a962be1557c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636a962be1557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assembly procedures compromises the functionality of the engine and can cause damage to people and property.</w:t>
            </w:r>
          </w:p>
          <w:p/>
          <w:p/>
          <w:p>
            <w:pPr>
              <w:numPr>
                <w:ilvl w:val="0"/>
                <w:numId w:val="12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PHASE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8,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2"/>
              </w:rPr>
              <w:drawing>
                <wp:inline distT="0" distB="0" distL="0" distR="0">
                  <wp:extent cx="2440800" cy="1641600"/>
                  <wp:effectExtent b="0" l="0" r="0" t="0"/>
                  <wp:docPr id="31214414" name="name18356a962be160ba9" descr="Fig._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9.jpg"/>
                          <pic:cNvPicPr/>
                        </pic:nvPicPr>
                        <pic:blipFill>
                          <a:blip r:embed="rId84316a962be160b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0800" cy="164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460413" name="name73856a962be164dc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206a962be164d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129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365521" name="name72106a962be16e4e0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76116a962be16e4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758693" name="name13366a962be175881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17486a962be1758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296974" name="name64906a962be17bf3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916a962be17bf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29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644903" name="name58906a962be185047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65886a962be1850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12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77053268" name="name23636a962be18e1db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12436a962be18e1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967172" name="name17766a962be192a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676a962be192a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994633" name="name12526a962be19e023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86126a962be19e0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2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2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0521167" name="name68746a962be1a7094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83736a962be1a70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935548" name="name29196a962be1ad7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156a962be1ad7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12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948398" name="name87566a962be1b69da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70346a962be1b69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22087" name="name93986a962be1bd15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7916a962be1b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29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33576" name="name27566a962be1c6cc6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46206a962be1c6c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557802" name="name55446a962be1cc0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726a962be1cc0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129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175760" name="name15596a962be1d1883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84216a962be1d18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10611" name="name17566a962be1d77c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7396a962be1d77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2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53446a962be1d83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83236a962be1d8e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86146a962be1d91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4416a962be1d95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29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29729285" name="name85726a962be1e1b5b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51226a962be1e1b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12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129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19306937" name="name49926a962be1eac38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15746a962be1eac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722180" name="name23416a962be1eda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386a962be1eda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12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12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9.33)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88696886" name="name52376a962be20356c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75726a962be2035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77610" name="name51066a962be2066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846a962be2066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8612396" name="name15556a962be20eaf6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91796a962be20ea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129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3343207" name="name62736a962be216758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44146a962be2167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726398" name="name48156a962be21c9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456a962be21c9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12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54876a962be21d7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129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11292908" name="name69186a962be227ccd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99006a962be227c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12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21576a962be2289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12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6.1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82306a962be2290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91556a962be2292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81896a962be2296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50750882" name="name99806a962be233c1c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15616a962be233c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129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41861" name="name46526a962be23ae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186a962be23ae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30470219" name="name52156a962be24591c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46866a962be2459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30190286" name="name49516a962be24d994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69736a962be24d9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828382" name="name82506a962be251d1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296a962be251d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92216a962be2524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129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19156a962be2532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16641032" name="name65256a962be25daf8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13926a962be25da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1090725" name="name14896a962be2613d2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7656a962be2613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2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4921344" name="name22366a962be26a67b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39536a962be26a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12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129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40316a962be26b8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92577266" name="name60376a962be27362a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31056a962be2736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48178881" name="name38726a962be27be4f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51396a962be27be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12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65936a962be27c9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12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27246a962be27e2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42196a962be27ed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12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53146a962be27f3c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50956a962be2801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50936a962be28072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387288" name="name16926a962be2851e0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79186a962be2851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36086153" name="name55476a962be28c963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43986a962be28c9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93549730" name="name99936a962be2945c7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26026a962be2945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12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2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5186a962be2958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41377648" name="name50226a962be29ad28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85356a962be29a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56026305" name="name51196a962be29eb5c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74996a962be29eb5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4695423" name="name23666a962be2a27be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16296a962be2a27b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2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655788" name="name38716a962be2a95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876a962be2a95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129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8414071" name="name46886a962be2aeb43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87566a962be2aeb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117224" name="name73666a962be2b6670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88446a962be2b66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5651269" name="name70586a962be2c0b70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43066a962be2c0b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29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119587" name="name20246a962be2c7fb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786a962be2c7f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129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 or 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92112175" name="name65076a962be2cf6ff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66456a962be2cf6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
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959264" name="name83686a962be2d37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786a962be2d37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2"/>
              </w:rPr>
              <w:drawing>
                <wp:inline distT="0" distB="0" distL="0" distR="0">
                  <wp:extent cx="2260800" cy="1461600"/>
                  <wp:effectExtent b="0" l="0" r="0" t="0"/>
                  <wp:docPr id="24549306" name="name45566a962be2deda4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59236a962be2ded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22083599" name="name74616a962be2eb211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25156a962be2eb2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129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784655" name="name41356a962be2f22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076a962be2f22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172857" name="name88956a962be3073c6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60636a962be3073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38565369" name="name29436a962be30ef32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94616a962be30ef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467990" name="name42546a962be314e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626a962be314e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129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0513287" name="name94566a962be31db84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16796a962be31db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035950" name="name80676a962be325b01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71216a962be325a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154909" name="name75626a962be32bab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196a962be32ba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129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4603622" name="name23786a962be334f70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45206a962be334f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478337" name="name95156a962be33c81e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51146a962be33c8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32205589" name="name99306a962be343a83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28586a962be343a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26924205" name="name46676a962be34d0ad" descr="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34.jpg"/>
                          <pic:cNvPicPr/>
                        </pic:nvPicPr>
                        <pic:blipFill>
                          <a:blip r:embed="rId88136a962be34d0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705326" name="name44566a962be351c4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676a962be351c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19916a962be3525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3512062" name="name20426a962be3572ef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76216a962be3572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92767810" name="name88226a962be35fc3a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66946a962be35fc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90257144" name="name59996a962be367e9e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54916a962be367e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46792090" name="name92456a962be370331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21466a962be3703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tool </w:t>
            </w:r>
            <w:hyperlink r:id="rId20646a962be370a8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98375448" name="name55226a962be377136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33096a962be377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85970559" name="name42396a962be380660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72406a962be3806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50131027" name="name79526a962be380f38" descr="image74126a962be380f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4126a962be380f27"/>
                          <pic:cNvPicPr/>
                        </pic:nvPicPr>
                        <pic:blipFill>
                          <a:blip r:embed="rId23556a962be380f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96446a962be3815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apply Loctite 480  to the seats of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assembling the gaskets)..</w:t>
            </w:r>
          </w:p>
          <w:p>
            <w:pPr>
              <w:numPr>
                <w:ilvl w:val="0"/>
                <w:numId w:val="12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71466a962be381b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9.66 - 9.67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76236a962be3824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2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M)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3"/>
              </w:rPr>
              <w:drawing>
                <wp:inline distT="0" distB="0" distL="0" distR="0">
                  <wp:extent cx="2570400" cy="1728000"/>
                  <wp:effectExtent b="0" l="0" r="0" t="0"/>
                  <wp:docPr id="9659645" name="name80896a962be38ae14" descr="Fig._9.67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a.jpg"/>
                          <pic:cNvPicPr/>
                        </pic:nvPicPr>
                        <pic:blipFill>
                          <a:blip r:embed="rId20196a962be38ae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9.66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97600" cy="1598400"/>
                  <wp:effectExtent b="0" l="0" r="0" t="0"/>
                  <wp:docPr id="13639522" name="name46536a962be391a73" descr="09_MO_KDI_2504_TM_MONTAGGI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09_MO_KDI_2504_TM_MONTAGGIO.jpg"/>
                          <pic:cNvPicPr/>
                        </pic:nvPicPr>
                        <pic:blipFill>
                          <a:blip r:embed="rId91976a962be391a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6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65394219" name="name40126a962be39a34d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96076a962be39a3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932803" name="name49296a962be39e2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816a962be39e2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12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25370138" name="name44526a962be3aab9f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64926a962be3aa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129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96626a962be3abe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39489680" name="name69726a962be3b4c13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60486a962be3b4c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829593" name="name82306a962be3b8b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946a962be3b8b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2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42696a962be3b97a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12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59876987" name="name73906a962be3c4eb2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34396a962be3c4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97359" name="name40526a962be3cc04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066a962be3cc0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2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2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52002885" name="name25456a962be3d82fa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27706a962be3d82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Oil filter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4584965" name="name69466a962be3df1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4276a962be3df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U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29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68800"/>
                  <wp:effectExtent b="0" l="0" r="0" t="0"/>
                  <wp:docPr id="25608935" name="name83436a962be3eb977" descr="Fig._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2.jpg"/>
                          <pic:cNvPicPr/>
                        </pic:nvPicPr>
                        <pic:blipFill>
                          <a:blip r:embed="rId68356a962be3eb9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28586a962be3ec3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2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12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30896a962be3edd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94816154" name="name79546a962be4009f3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73836a962be4009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80598041" name="name66136a962be409b11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90486a962be409b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056105" name="name76536a962be40d2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4586a962be40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37126a962be40db3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12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129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48127294" name="name99976a962be41a05a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15606a962be41a0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12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21256a962be41ab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2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9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12194338" name="name17986a962be424202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67126a962be424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0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4908598" name="name55306a962be429c56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60266a962be429c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516351" name="name28346a962be42f68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206a962be42f6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3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62196a962be430d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47127908" name="name21726a962be43b4e7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82796a962be43b4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Oil pressure relief valve</w:t>
            </w:r>
          </w:p>
          <w:p/>
          <w:p/>
          <w:p>
            <w:pPr>
              <w:numPr>
                <w:ilvl w:val="0"/>
                <w:numId w:val="13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897498" name="name11116a962be4428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246a962be4428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3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31522515" name="name66626a962be44f2af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15156a962be44f2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3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40426a962be45154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76175848" name="name39766a962be459003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83346a962be4590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721716" name="name41166a962be45d5d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716a962be45d5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0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60800" cy="1512000"/>
                  <wp:effectExtent b="0" l="0" r="0" t="0"/>
                  <wp:docPr id="25550531" name="name85336a962be4696df" descr="Fig._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1.jpg"/>
                          <pic:cNvPicPr/>
                        </pic:nvPicPr>
                        <pic:blipFill>
                          <a:blip r:embed="rId16106a962be4696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5155925" name="name49996a962be47081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976a962be4708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30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80627325" name="name91566a962be47bc70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59376a962be47bc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9.14.1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9.14.1.1 Coolant temperature sensor</w:t>
            </w:r>
          </w:p>
          <w:p/>
          <w:p/>
          <w:p>
            <w:pPr>
              <w:numPr>
                <w:ilvl w:val="0"/>
                <w:numId w:val="130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4827457" name="name54816a962be4875d1" descr="Fig.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3.jpg"/>
                          <pic:cNvPicPr/>
                        </pic:nvPicPr>
                        <pic:blipFill>
                          <a:blip r:embed="rId36066a962be4875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9.14.1.2 Oil pressure switch</w:t>
            </w:r>
          </w:p>
          <w:p/>
          <w:p/>
          <w:p>
            <w:pPr>
              <w:numPr>
                <w:ilvl w:val="0"/>
                <w:numId w:val="130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67251129" name="name74786a962be493927" descr="Fig._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4.jpg"/>
                          <pic:cNvPicPr/>
                        </pic:nvPicPr>
                        <pic:blipFill>
                          <a:blip r:embed="rId75346a962be4939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9.14.1.3 Fuel filter water detection sensor</w:t>
            </w:r>
          </w:p>
          <w:p/>
          <w:p/>
          <w:p>
            <w:pPr>
              <w:numPr>
                <w:ilvl w:val="0"/>
                <w:numId w:val="13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96929051" name="name40536a962be49e05a" descr="Fig._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5.jpg"/>
                          <pic:cNvPicPr/>
                        </pic:nvPicPr>
                        <pic:blipFill>
                          <a:blip r:embed="rId72896a962be49e0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Alternator</w:t>
            </w:r>
          </w:p>
          <w:p/>
          <w:p/>
          <w:p>
            <w:pPr>
              <w:numPr>
                <w:ilvl w:val="0"/>
                <w:numId w:val="13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13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13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130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5823589" name="name62766a962be4a8a41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38676a962be4a8a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78117067" name="name91446a962be4a8fc7" descr="image32946a962be4a8fb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2946a962be4a8fbf"/>
                          <pic:cNvPicPr/>
                        </pic:nvPicPr>
                        <pic:blipFill>
                          <a:blip r:embed="rId32016a962be4a8f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13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30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5492030" name="name84286a962be4b5423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32866a962be4b54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75775" name="name88436a962be4b8d4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766a962be4b8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9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64556a962be4b953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30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79399230" name="name75836a962be4c31df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37666a962be4c31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 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  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a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(3rd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SHAFTS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fixing joint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 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Vibration-damping nut fixing (on radiator support)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012">
    <w:multiLevelType w:val="hybridMultilevel"/>
    <w:lvl w:ilvl="0" w:tplc="69507853">
      <w:start w:val="1"/>
      <w:numFmt w:val="decimal"/>
      <w:lvlText w:val="%1."/>
      <w:lvlJc w:val="left"/>
      <w:pPr>
        <w:ind w:left="720" w:hanging="360"/>
      </w:pPr>
    </w:lvl>
    <w:lvl w:ilvl="1" w:tplc="69507853" w:tentative="1">
      <w:start w:val="1"/>
      <w:numFmt w:val="lowerLetter"/>
      <w:lvlText w:val="%2."/>
      <w:lvlJc w:val="left"/>
      <w:pPr>
        <w:ind w:left="1440" w:hanging="360"/>
      </w:pPr>
    </w:lvl>
    <w:lvl w:ilvl="2" w:tplc="69507853" w:tentative="1">
      <w:start w:val="1"/>
      <w:numFmt w:val="lowerRoman"/>
      <w:lvlText w:val="%3."/>
      <w:lvlJc w:val="right"/>
      <w:pPr>
        <w:ind w:left="2160" w:hanging="180"/>
      </w:pPr>
    </w:lvl>
    <w:lvl w:ilvl="3" w:tplc="69507853" w:tentative="1">
      <w:start w:val="1"/>
      <w:numFmt w:val="decimal"/>
      <w:lvlText w:val="%4."/>
      <w:lvlJc w:val="left"/>
      <w:pPr>
        <w:ind w:left="2880" w:hanging="360"/>
      </w:pPr>
    </w:lvl>
    <w:lvl w:ilvl="4" w:tplc="69507853" w:tentative="1">
      <w:start w:val="1"/>
      <w:numFmt w:val="lowerLetter"/>
      <w:lvlText w:val="%5."/>
      <w:lvlJc w:val="left"/>
      <w:pPr>
        <w:ind w:left="3600" w:hanging="360"/>
      </w:pPr>
    </w:lvl>
    <w:lvl w:ilvl="5" w:tplc="69507853" w:tentative="1">
      <w:start w:val="1"/>
      <w:numFmt w:val="lowerRoman"/>
      <w:lvlText w:val="%6."/>
      <w:lvlJc w:val="right"/>
      <w:pPr>
        <w:ind w:left="4320" w:hanging="180"/>
      </w:pPr>
    </w:lvl>
    <w:lvl w:ilvl="6" w:tplc="69507853" w:tentative="1">
      <w:start w:val="1"/>
      <w:numFmt w:val="decimal"/>
      <w:lvlText w:val="%7."/>
      <w:lvlJc w:val="left"/>
      <w:pPr>
        <w:ind w:left="5040" w:hanging="360"/>
      </w:pPr>
    </w:lvl>
    <w:lvl w:ilvl="7" w:tplc="69507853" w:tentative="1">
      <w:start w:val="1"/>
      <w:numFmt w:val="lowerLetter"/>
      <w:lvlText w:val="%8."/>
      <w:lvlJc w:val="left"/>
      <w:pPr>
        <w:ind w:left="5760" w:hanging="360"/>
      </w:pPr>
    </w:lvl>
    <w:lvl w:ilvl="8" w:tplc="695078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11">
    <w:multiLevelType w:val="hybridMultilevel"/>
    <w:lvl w:ilvl="0" w:tplc="54354125">
      <w:start w:val="1"/>
      <w:numFmt w:val="decimal"/>
      <w:lvlText w:val="%1."/>
      <w:lvlJc w:val="left"/>
      <w:pPr>
        <w:ind w:left="720" w:hanging="360"/>
      </w:pPr>
    </w:lvl>
    <w:lvl w:ilvl="1" w:tplc="54354125" w:tentative="1">
      <w:start w:val="1"/>
      <w:numFmt w:val="lowerLetter"/>
      <w:lvlText w:val="%2."/>
      <w:lvlJc w:val="left"/>
      <w:pPr>
        <w:ind w:left="1440" w:hanging="360"/>
      </w:pPr>
    </w:lvl>
    <w:lvl w:ilvl="2" w:tplc="54354125" w:tentative="1">
      <w:start w:val="1"/>
      <w:numFmt w:val="lowerRoman"/>
      <w:lvlText w:val="%3."/>
      <w:lvlJc w:val="right"/>
      <w:pPr>
        <w:ind w:left="2160" w:hanging="180"/>
      </w:pPr>
    </w:lvl>
    <w:lvl w:ilvl="3" w:tplc="54354125" w:tentative="1">
      <w:start w:val="1"/>
      <w:numFmt w:val="decimal"/>
      <w:lvlText w:val="%4."/>
      <w:lvlJc w:val="left"/>
      <w:pPr>
        <w:ind w:left="2880" w:hanging="360"/>
      </w:pPr>
    </w:lvl>
    <w:lvl w:ilvl="4" w:tplc="54354125" w:tentative="1">
      <w:start w:val="1"/>
      <w:numFmt w:val="lowerLetter"/>
      <w:lvlText w:val="%5."/>
      <w:lvlJc w:val="left"/>
      <w:pPr>
        <w:ind w:left="3600" w:hanging="360"/>
      </w:pPr>
    </w:lvl>
    <w:lvl w:ilvl="5" w:tplc="54354125" w:tentative="1">
      <w:start w:val="1"/>
      <w:numFmt w:val="lowerRoman"/>
      <w:lvlText w:val="%6."/>
      <w:lvlJc w:val="right"/>
      <w:pPr>
        <w:ind w:left="4320" w:hanging="180"/>
      </w:pPr>
    </w:lvl>
    <w:lvl w:ilvl="6" w:tplc="54354125" w:tentative="1">
      <w:start w:val="1"/>
      <w:numFmt w:val="decimal"/>
      <w:lvlText w:val="%7."/>
      <w:lvlJc w:val="left"/>
      <w:pPr>
        <w:ind w:left="5040" w:hanging="360"/>
      </w:pPr>
    </w:lvl>
    <w:lvl w:ilvl="7" w:tplc="54354125" w:tentative="1">
      <w:start w:val="1"/>
      <w:numFmt w:val="lowerLetter"/>
      <w:lvlText w:val="%8."/>
      <w:lvlJc w:val="left"/>
      <w:pPr>
        <w:ind w:left="5760" w:hanging="360"/>
      </w:pPr>
    </w:lvl>
    <w:lvl w:ilvl="8" w:tplc="54354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10">
    <w:multiLevelType w:val="hybridMultilevel"/>
    <w:lvl w:ilvl="0" w:tplc="63174219">
      <w:start w:val="1"/>
      <w:numFmt w:val="decimal"/>
      <w:lvlText w:val="%1."/>
      <w:lvlJc w:val="left"/>
      <w:pPr>
        <w:ind w:left="720" w:hanging="360"/>
      </w:pPr>
    </w:lvl>
    <w:lvl w:ilvl="1" w:tplc="63174219" w:tentative="1">
      <w:start w:val="1"/>
      <w:numFmt w:val="lowerLetter"/>
      <w:lvlText w:val="%2."/>
      <w:lvlJc w:val="left"/>
      <w:pPr>
        <w:ind w:left="1440" w:hanging="360"/>
      </w:pPr>
    </w:lvl>
    <w:lvl w:ilvl="2" w:tplc="63174219" w:tentative="1">
      <w:start w:val="1"/>
      <w:numFmt w:val="lowerRoman"/>
      <w:lvlText w:val="%3."/>
      <w:lvlJc w:val="right"/>
      <w:pPr>
        <w:ind w:left="2160" w:hanging="180"/>
      </w:pPr>
    </w:lvl>
    <w:lvl w:ilvl="3" w:tplc="63174219" w:tentative="1">
      <w:start w:val="1"/>
      <w:numFmt w:val="decimal"/>
      <w:lvlText w:val="%4."/>
      <w:lvlJc w:val="left"/>
      <w:pPr>
        <w:ind w:left="2880" w:hanging="360"/>
      </w:pPr>
    </w:lvl>
    <w:lvl w:ilvl="4" w:tplc="63174219" w:tentative="1">
      <w:start w:val="1"/>
      <w:numFmt w:val="lowerLetter"/>
      <w:lvlText w:val="%5."/>
      <w:lvlJc w:val="left"/>
      <w:pPr>
        <w:ind w:left="3600" w:hanging="360"/>
      </w:pPr>
    </w:lvl>
    <w:lvl w:ilvl="5" w:tplc="63174219" w:tentative="1">
      <w:start w:val="1"/>
      <w:numFmt w:val="lowerRoman"/>
      <w:lvlText w:val="%6."/>
      <w:lvlJc w:val="right"/>
      <w:pPr>
        <w:ind w:left="4320" w:hanging="180"/>
      </w:pPr>
    </w:lvl>
    <w:lvl w:ilvl="6" w:tplc="63174219" w:tentative="1">
      <w:start w:val="1"/>
      <w:numFmt w:val="decimal"/>
      <w:lvlText w:val="%7."/>
      <w:lvlJc w:val="left"/>
      <w:pPr>
        <w:ind w:left="5040" w:hanging="360"/>
      </w:pPr>
    </w:lvl>
    <w:lvl w:ilvl="7" w:tplc="63174219" w:tentative="1">
      <w:start w:val="1"/>
      <w:numFmt w:val="lowerLetter"/>
      <w:lvlText w:val="%8."/>
      <w:lvlJc w:val="left"/>
      <w:pPr>
        <w:ind w:left="5760" w:hanging="360"/>
      </w:pPr>
    </w:lvl>
    <w:lvl w:ilvl="8" w:tplc="631742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9">
    <w:multiLevelType w:val="hybridMultilevel"/>
    <w:lvl w:ilvl="0" w:tplc="16890837">
      <w:start w:val="1"/>
      <w:numFmt w:val="decimal"/>
      <w:lvlText w:val="%1."/>
      <w:lvlJc w:val="left"/>
      <w:pPr>
        <w:ind w:left="720" w:hanging="360"/>
      </w:pPr>
    </w:lvl>
    <w:lvl w:ilvl="1" w:tplc="16890837" w:tentative="1">
      <w:start w:val="1"/>
      <w:numFmt w:val="lowerLetter"/>
      <w:lvlText w:val="%2."/>
      <w:lvlJc w:val="left"/>
      <w:pPr>
        <w:ind w:left="1440" w:hanging="360"/>
      </w:pPr>
    </w:lvl>
    <w:lvl w:ilvl="2" w:tplc="16890837" w:tentative="1">
      <w:start w:val="1"/>
      <w:numFmt w:val="lowerRoman"/>
      <w:lvlText w:val="%3."/>
      <w:lvlJc w:val="right"/>
      <w:pPr>
        <w:ind w:left="2160" w:hanging="180"/>
      </w:pPr>
    </w:lvl>
    <w:lvl w:ilvl="3" w:tplc="16890837" w:tentative="1">
      <w:start w:val="1"/>
      <w:numFmt w:val="decimal"/>
      <w:lvlText w:val="%4."/>
      <w:lvlJc w:val="left"/>
      <w:pPr>
        <w:ind w:left="2880" w:hanging="360"/>
      </w:pPr>
    </w:lvl>
    <w:lvl w:ilvl="4" w:tplc="16890837" w:tentative="1">
      <w:start w:val="1"/>
      <w:numFmt w:val="lowerLetter"/>
      <w:lvlText w:val="%5."/>
      <w:lvlJc w:val="left"/>
      <w:pPr>
        <w:ind w:left="3600" w:hanging="360"/>
      </w:pPr>
    </w:lvl>
    <w:lvl w:ilvl="5" w:tplc="16890837" w:tentative="1">
      <w:start w:val="1"/>
      <w:numFmt w:val="lowerRoman"/>
      <w:lvlText w:val="%6."/>
      <w:lvlJc w:val="right"/>
      <w:pPr>
        <w:ind w:left="4320" w:hanging="180"/>
      </w:pPr>
    </w:lvl>
    <w:lvl w:ilvl="6" w:tplc="16890837" w:tentative="1">
      <w:start w:val="1"/>
      <w:numFmt w:val="decimal"/>
      <w:lvlText w:val="%7."/>
      <w:lvlJc w:val="left"/>
      <w:pPr>
        <w:ind w:left="5040" w:hanging="360"/>
      </w:pPr>
    </w:lvl>
    <w:lvl w:ilvl="7" w:tplc="16890837" w:tentative="1">
      <w:start w:val="1"/>
      <w:numFmt w:val="lowerLetter"/>
      <w:lvlText w:val="%8."/>
      <w:lvlJc w:val="left"/>
      <w:pPr>
        <w:ind w:left="5760" w:hanging="360"/>
      </w:pPr>
    </w:lvl>
    <w:lvl w:ilvl="8" w:tplc="168908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8">
    <w:multiLevelType w:val="hybridMultilevel"/>
    <w:lvl w:ilvl="0" w:tplc="60334673">
      <w:start w:val="1"/>
      <w:numFmt w:val="decimal"/>
      <w:lvlText w:val="%1."/>
      <w:lvlJc w:val="left"/>
      <w:pPr>
        <w:ind w:left="720" w:hanging="360"/>
      </w:pPr>
    </w:lvl>
    <w:lvl w:ilvl="1" w:tplc="60334673" w:tentative="1">
      <w:start w:val="1"/>
      <w:numFmt w:val="lowerLetter"/>
      <w:lvlText w:val="%2."/>
      <w:lvlJc w:val="left"/>
      <w:pPr>
        <w:ind w:left="1440" w:hanging="360"/>
      </w:pPr>
    </w:lvl>
    <w:lvl w:ilvl="2" w:tplc="60334673" w:tentative="1">
      <w:start w:val="1"/>
      <w:numFmt w:val="lowerRoman"/>
      <w:lvlText w:val="%3."/>
      <w:lvlJc w:val="right"/>
      <w:pPr>
        <w:ind w:left="2160" w:hanging="180"/>
      </w:pPr>
    </w:lvl>
    <w:lvl w:ilvl="3" w:tplc="60334673" w:tentative="1">
      <w:start w:val="1"/>
      <w:numFmt w:val="decimal"/>
      <w:lvlText w:val="%4."/>
      <w:lvlJc w:val="left"/>
      <w:pPr>
        <w:ind w:left="2880" w:hanging="360"/>
      </w:pPr>
    </w:lvl>
    <w:lvl w:ilvl="4" w:tplc="60334673" w:tentative="1">
      <w:start w:val="1"/>
      <w:numFmt w:val="lowerLetter"/>
      <w:lvlText w:val="%5."/>
      <w:lvlJc w:val="left"/>
      <w:pPr>
        <w:ind w:left="3600" w:hanging="360"/>
      </w:pPr>
    </w:lvl>
    <w:lvl w:ilvl="5" w:tplc="60334673" w:tentative="1">
      <w:start w:val="1"/>
      <w:numFmt w:val="lowerRoman"/>
      <w:lvlText w:val="%6."/>
      <w:lvlJc w:val="right"/>
      <w:pPr>
        <w:ind w:left="4320" w:hanging="180"/>
      </w:pPr>
    </w:lvl>
    <w:lvl w:ilvl="6" w:tplc="60334673" w:tentative="1">
      <w:start w:val="1"/>
      <w:numFmt w:val="decimal"/>
      <w:lvlText w:val="%7."/>
      <w:lvlJc w:val="left"/>
      <w:pPr>
        <w:ind w:left="5040" w:hanging="360"/>
      </w:pPr>
    </w:lvl>
    <w:lvl w:ilvl="7" w:tplc="60334673" w:tentative="1">
      <w:start w:val="1"/>
      <w:numFmt w:val="lowerLetter"/>
      <w:lvlText w:val="%8."/>
      <w:lvlJc w:val="left"/>
      <w:pPr>
        <w:ind w:left="5760" w:hanging="360"/>
      </w:pPr>
    </w:lvl>
    <w:lvl w:ilvl="8" w:tplc="603346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7">
    <w:multiLevelType w:val="hybridMultilevel"/>
    <w:lvl w:ilvl="0" w:tplc="65461925">
      <w:start w:val="1"/>
      <w:numFmt w:val="decimal"/>
      <w:lvlText w:val="%1."/>
      <w:lvlJc w:val="left"/>
      <w:pPr>
        <w:ind w:left="720" w:hanging="360"/>
      </w:pPr>
    </w:lvl>
    <w:lvl w:ilvl="1" w:tplc="65461925" w:tentative="1">
      <w:start w:val="1"/>
      <w:numFmt w:val="lowerLetter"/>
      <w:lvlText w:val="%2."/>
      <w:lvlJc w:val="left"/>
      <w:pPr>
        <w:ind w:left="1440" w:hanging="360"/>
      </w:pPr>
    </w:lvl>
    <w:lvl w:ilvl="2" w:tplc="65461925" w:tentative="1">
      <w:start w:val="1"/>
      <w:numFmt w:val="lowerRoman"/>
      <w:lvlText w:val="%3."/>
      <w:lvlJc w:val="right"/>
      <w:pPr>
        <w:ind w:left="2160" w:hanging="180"/>
      </w:pPr>
    </w:lvl>
    <w:lvl w:ilvl="3" w:tplc="65461925" w:tentative="1">
      <w:start w:val="1"/>
      <w:numFmt w:val="decimal"/>
      <w:lvlText w:val="%4."/>
      <w:lvlJc w:val="left"/>
      <w:pPr>
        <w:ind w:left="2880" w:hanging="360"/>
      </w:pPr>
    </w:lvl>
    <w:lvl w:ilvl="4" w:tplc="65461925" w:tentative="1">
      <w:start w:val="1"/>
      <w:numFmt w:val="lowerLetter"/>
      <w:lvlText w:val="%5."/>
      <w:lvlJc w:val="left"/>
      <w:pPr>
        <w:ind w:left="3600" w:hanging="360"/>
      </w:pPr>
    </w:lvl>
    <w:lvl w:ilvl="5" w:tplc="65461925" w:tentative="1">
      <w:start w:val="1"/>
      <w:numFmt w:val="lowerRoman"/>
      <w:lvlText w:val="%6."/>
      <w:lvlJc w:val="right"/>
      <w:pPr>
        <w:ind w:left="4320" w:hanging="180"/>
      </w:pPr>
    </w:lvl>
    <w:lvl w:ilvl="6" w:tplc="65461925" w:tentative="1">
      <w:start w:val="1"/>
      <w:numFmt w:val="decimal"/>
      <w:lvlText w:val="%7."/>
      <w:lvlJc w:val="left"/>
      <w:pPr>
        <w:ind w:left="5040" w:hanging="360"/>
      </w:pPr>
    </w:lvl>
    <w:lvl w:ilvl="7" w:tplc="65461925" w:tentative="1">
      <w:start w:val="1"/>
      <w:numFmt w:val="lowerLetter"/>
      <w:lvlText w:val="%8."/>
      <w:lvlJc w:val="left"/>
      <w:pPr>
        <w:ind w:left="5760" w:hanging="360"/>
      </w:pPr>
    </w:lvl>
    <w:lvl w:ilvl="8" w:tplc="65461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6">
    <w:multiLevelType w:val="hybridMultilevel"/>
    <w:lvl w:ilvl="0" w:tplc="11343364">
      <w:start w:val="1"/>
      <w:numFmt w:val="decimal"/>
      <w:lvlText w:val="%1."/>
      <w:lvlJc w:val="left"/>
      <w:pPr>
        <w:ind w:left="720" w:hanging="360"/>
      </w:pPr>
    </w:lvl>
    <w:lvl w:ilvl="1" w:tplc="11343364" w:tentative="1">
      <w:start w:val="1"/>
      <w:numFmt w:val="lowerLetter"/>
      <w:lvlText w:val="%2."/>
      <w:lvlJc w:val="left"/>
      <w:pPr>
        <w:ind w:left="1440" w:hanging="360"/>
      </w:pPr>
    </w:lvl>
    <w:lvl w:ilvl="2" w:tplc="11343364" w:tentative="1">
      <w:start w:val="1"/>
      <w:numFmt w:val="lowerRoman"/>
      <w:lvlText w:val="%3."/>
      <w:lvlJc w:val="right"/>
      <w:pPr>
        <w:ind w:left="2160" w:hanging="180"/>
      </w:pPr>
    </w:lvl>
    <w:lvl w:ilvl="3" w:tplc="11343364" w:tentative="1">
      <w:start w:val="1"/>
      <w:numFmt w:val="decimal"/>
      <w:lvlText w:val="%4."/>
      <w:lvlJc w:val="left"/>
      <w:pPr>
        <w:ind w:left="2880" w:hanging="360"/>
      </w:pPr>
    </w:lvl>
    <w:lvl w:ilvl="4" w:tplc="11343364" w:tentative="1">
      <w:start w:val="1"/>
      <w:numFmt w:val="lowerLetter"/>
      <w:lvlText w:val="%5."/>
      <w:lvlJc w:val="left"/>
      <w:pPr>
        <w:ind w:left="3600" w:hanging="360"/>
      </w:pPr>
    </w:lvl>
    <w:lvl w:ilvl="5" w:tplc="11343364" w:tentative="1">
      <w:start w:val="1"/>
      <w:numFmt w:val="lowerRoman"/>
      <w:lvlText w:val="%6."/>
      <w:lvlJc w:val="right"/>
      <w:pPr>
        <w:ind w:left="4320" w:hanging="180"/>
      </w:pPr>
    </w:lvl>
    <w:lvl w:ilvl="6" w:tplc="11343364" w:tentative="1">
      <w:start w:val="1"/>
      <w:numFmt w:val="decimal"/>
      <w:lvlText w:val="%7."/>
      <w:lvlJc w:val="left"/>
      <w:pPr>
        <w:ind w:left="5040" w:hanging="360"/>
      </w:pPr>
    </w:lvl>
    <w:lvl w:ilvl="7" w:tplc="11343364" w:tentative="1">
      <w:start w:val="1"/>
      <w:numFmt w:val="lowerLetter"/>
      <w:lvlText w:val="%8."/>
      <w:lvlJc w:val="left"/>
      <w:pPr>
        <w:ind w:left="5760" w:hanging="360"/>
      </w:pPr>
    </w:lvl>
    <w:lvl w:ilvl="8" w:tplc="113433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5">
    <w:multiLevelType w:val="hybridMultilevel"/>
    <w:lvl w:ilvl="0" w:tplc="16283156">
      <w:start w:val="1"/>
      <w:numFmt w:val="decimal"/>
      <w:lvlText w:val="%1."/>
      <w:lvlJc w:val="left"/>
      <w:pPr>
        <w:ind w:left="720" w:hanging="360"/>
      </w:pPr>
    </w:lvl>
    <w:lvl w:ilvl="1" w:tplc="16283156" w:tentative="1">
      <w:start w:val="1"/>
      <w:numFmt w:val="lowerLetter"/>
      <w:lvlText w:val="%2."/>
      <w:lvlJc w:val="left"/>
      <w:pPr>
        <w:ind w:left="1440" w:hanging="360"/>
      </w:pPr>
    </w:lvl>
    <w:lvl w:ilvl="2" w:tplc="16283156" w:tentative="1">
      <w:start w:val="1"/>
      <w:numFmt w:val="lowerRoman"/>
      <w:lvlText w:val="%3."/>
      <w:lvlJc w:val="right"/>
      <w:pPr>
        <w:ind w:left="2160" w:hanging="180"/>
      </w:pPr>
    </w:lvl>
    <w:lvl w:ilvl="3" w:tplc="16283156" w:tentative="1">
      <w:start w:val="1"/>
      <w:numFmt w:val="decimal"/>
      <w:lvlText w:val="%4."/>
      <w:lvlJc w:val="left"/>
      <w:pPr>
        <w:ind w:left="2880" w:hanging="360"/>
      </w:pPr>
    </w:lvl>
    <w:lvl w:ilvl="4" w:tplc="16283156" w:tentative="1">
      <w:start w:val="1"/>
      <w:numFmt w:val="lowerLetter"/>
      <w:lvlText w:val="%5."/>
      <w:lvlJc w:val="left"/>
      <w:pPr>
        <w:ind w:left="3600" w:hanging="360"/>
      </w:pPr>
    </w:lvl>
    <w:lvl w:ilvl="5" w:tplc="16283156" w:tentative="1">
      <w:start w:val="1"/>
      <w:numFmt w:val="lowerRoman"/>
      <w:lvlText w:val="%6."/>
      <w:lvlJc w:val="right"/>
      <w:pPr>
        <w:ind w:left="4320" w:hanging="180"/>
      </w:pPr>
    </w:lvl>
    <w:lvl w:ilvl="6" w:tplc="16283156" w:tentative="1">
      <w:start w:val="1"/>
      <w:numFmt w:val="decimal"/>
      <w:lvlText w:val="%7."/>
      <w:lvlJc w:val="left"/>
      <w:pPr>
        <w:ind w:left="5040" w:hanging="360"/>
      </w:pPr>
    </w:lvl>
    <w:lvl w:ilvl="7" w:tplc="16283156" w:tentative="1">
      <w:start w:val="1"/>
      <w:numFmt w:val="lowerLetter"/>
      <w:lvlText w:val="%8."/>
      <w:lvlJc w:val="left"/>
      <w:pPr>
        <w:ind w:left="5760" w:hanging="360"/>
      </w:pPr>
    </w:lvl>
    <w:lvl w:ilvl="8" w:tplc="16283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4">
    <w:multiLevelType w:val="hybridMultilevel"/>
    <w:lvl w:ilvl="0" w:tplc="45787264">
      <w:start w:val="1"/>
      <w:numFmt w:val="decimal"/>
      <w:lvlText w:val="%1."/>
      <w:lvlJc w:val="left"/>
      <w:pPr>
        <w:ind w:left="720" w:hanging="360"/>
      </w:pPr>
    </w:lvl>
    <w:lvl w:ilvl="1" w:tplc="45787264" w:tentative="1">
      <w:start w:val="1"/>
      <w:numFmt w:val="lowerLetter"/>
      <w:lvlText w:val="%2."/>
      <w:lvlJc w:val="left"/>
      <w:pPr>
        <w:ind w:left="1440" w:hanging="360"/>
      </w:pPr>
    </w:lvl>
    <w:lvl w:ilvl="2" w:tplc="45787264" w:tentative="1">
      <w:start w:val="1"/>
      <w:numFmt w:val="lowerRoman"/>
      <w:lvlText w:val="%3."/>
      <w:lvlJc w:val="right"/>
      <w:pPr>
        <w:ind w:left="2160" w:hanging="180"/>
      </w:pPr>
    </w:lvl>
    <w:lvl w:ilvl="3" w:tplc="45787264" w:tentative="1">
      <w:start w:val="1"/>
      <w:numFmt w:val="decimal"/>
      <w:lvlText w:val="%4."/>
      <w:lvlJc w:val="left"/>
      <w:pPr>
        <w:ind w:left="2880" w:hanging="360"/>
      </w:pPr>
    </w:lvl>
    <w:lvl w:ilvl="4" w:tplc="45787264" w:tentative="1">
      <w:start w:val="1"/>
      <w:numFmt w:val="lowerLetter"/>
      <w:lvlText w:val="%5."/>
      <w:lvlJc w:val="left"/>
      <w:pPr>
        <w:ind w:left="3600" w:hanging="360"/>
      </w:pPr>
    </w:lvl>
    <w:lvl w:ilvl="5" w:tplc="45787264" w:tentative="1">
      <w:start w:val="1"/>
      <w:numFmt w:val="lowerRoman"/>
      <w:lvlText w:val="%6."/>
      <w:lvlJc w:val="right"/>
      <w:pPr>
        <w:ind w:left="4320" w:hanging="180"/>
      </w:pPr>
    </w:lvl>
    <w:lvl w:ilvl="6" w:tplc="45787264" w:tentative="1">
      <w:start w:val="1"/>
      <w:numFmt w:val="decimal"/>
      <w:lvlText w:val="%7."/>
      <w:lvlJc w:val="left"/>
      <w:pPr>
        <w:ind w:left="5040" w:hanging="360"/>
      </w:pPr>
    </w:lvl>
    <w:lvl w:ilvl="7" w:tplc="45787264" w:tentative="1">
      <w:start w:val="1"/>
      <w:numFmt w:val="lowerLetter"/>
      <w:lvlText w:val="%8."/>
      <w:lvlJc w:val="left"/>
      <w:pPr>
        <w:ind w:left="5760" w:hanging="360"/>
      </w:pPr>
    </w:lvl>
    <w:lvl w:ilvl="8" w:tplc="45787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3">
    <w:multiLevelType w:val="hybridMultilevel"/>
    <w:lvl w:ilvl="0" w:tplc="88672693">
      <w:start w:val="1"/>
      <w:numFmt w:val="decimal"/>
      <w:lvlText w:val="%1."/>
      <w:lvlJc w:val="left"/>
      <w:pPr>
        <w:ind w:left="720" w:hanging="360"/>
      </w:pPr>
    </w:lvl>
    <w:lvl w:ilvl="1" w:tplc="88672693" w:tentative="1">
      <w:start w:val="1"/>
      <w:numFmt w:val="lowerLetter"/>
      <w:lvlText w:val="%2."/>
      <w:lvlJc w:val="left"/>
      <w:pPr>
        <w:ind w:left="1440" w:hanging="360"/>
      </w:pPr>
    </w:lvl>
    <w:lvl w:ilvl="2" w:tplc="88672693" w:tentative="1">
      <w:start w:val="1"/>
      <w:numFmt w:val="lowerRoman"/>
      <w:lvlText w:val="%3."/>
      <w:lvlJc w:val="right"/>
      <w:pPr>
        <w:ind w:left="2160" w:hanging="180"/>
      </w:pPr>
    </w:lvl>
    <w:lvl w:ilvl="3" w:tplc="88672693" w:tentative="1">
      <w:start w:val="1"/>
      <w:numFmt w:val="decimal"/>
      <w:lvlText w:val="%4."/>
      <w:lvlJc w:val="left"/>
      <w:pPr>
        <w:ind w:left="2880" w:hanging="360"/>
      </w:pPr>
    </w:lvl>
    <w:lvl w:ilvl="4" w:tplc="88672693" w:tentative="1">
      <w:start w:val="1"/>
      <w:numFmt w:val="lowerLetter"/>
      <w:lvlText w:val="%5."/>
      <w:lvlJc w:val="left"/>
      <w:pPr>
        <w:ind w:left="3600" w:hanging="360"/>
      </w:pPr>
    </w:lvl>
    <w:lvl w:ilvl="5" w:tplc="88672693" w:tentative="1">
      <w:start w:val="1"/>
      <w:numFmt w:val="lowerRoman"/>
      <w:lvlText w:val="%6."/>
      <w:lvlJc w:val="right"/>
      <w:pPr>
        <w:ind w:left="4320" w:hanging="180"/>
      </w:pPr>
    </w:lvl>
    <w:lvl w:ilvl="6" w:tplc="88672693" w:tentative="1">
      <w:start w:val="1"/>
      <w:numFmt w:val="decimal"/>
      <w:lvlText w:val="%7."/>
      <w:lvlJc w:val="left"/>
      <w:pPr>
        <w:ind w:left="5040" w:hanging="360"/>
      </w:pPr>
    </w:lvl>
    <w:lvl w:ilvl="7" w:tplc="88672693" w:tentative="1">
      <w:start w:val="1"/>
      <w:numFmt w:val="lowerLetter"/>
      <w:lvlText w:val="%8."/>
      <w:lvlJc w:val="left"/>
      <w:pPr>
        <w:ind w:left="5760" w:hanging="360"/>
      </w:pPr>
    </w:lvl>
    <w:lvl w:ilvl="8" w:tplc="88672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2">
    <w:multiLevelType w:val="hybridMultilevel"/>
    <w:lvl w:ilvl="0" w:tplc="29776369">
      <w:start w:val="1"/>
      <w:numFmt w:val="decimal"/>
      <w:lvlText w:val="%1."/>
      <w:lvlJc w:val="left"/>
      <w:pPr>
        <w:ind w:left="720" w:hanging="360"/>
      </w:pPr>
    </w:lvl>
    <w:lvl w:ilvl="1" w:tplc="29776369" w:tentative="1">
      <w:start w:val="1"/>
      <w:numFmt w:val="lowerLetter"/>
      <w:lvlText w:val="%2."/>
      <w:lvlJc w:val="left"/>
      <w:pPr>
        <w:ind w:left="1440" w:hanging="360"/>
      </w:pPr>
    </w:lvl>
    <w:lvl w:ilvl="2" w:tplc="29776369" w:tentative="1">
      <w:start w:val="1"/>
      <w:numFmt w:val="lowerRoman"/>
      <w:lvlText w:val="%3."/>
      <w:lvlJc w:val="right"/>
      <w:pPr>
        <w:ind w:left="2160" w:hanging="180"/>
      </w:pPr>
    </w:lvl>
    <w:lvl w:ilvl="3" w:tplc="29776369" w:tentative="1">
      <w:start w:val="1"/>
      <w:numFmt w:val="decimal"/>
      <w:lvlText w:val="%4."/>
      <w:lvlJc w:val="left"/>
      <w:pPr>
        <w:ind w:left="2880" w:hanging="360"/>
      </w:pPr>
    </w:lvl>
    <w:lvl w:ilvl="4" w:tplc="29776369" w:tentative="1">
      <w:start w:val="1"/>
      <w:numFmt w:val="lowerLetter"/>
      <w:lvlText w:val="%5."/>
      <w:lvlJc w:val="left"/>
      <w:pPr>
        <w:ind w:left="3600" w:hanging="360"/>
      </w:pPr>
    </w:lvl>
    <w:lvl w:ilvl="5" w:tplc="29776369" w:tentative="1">
      <w:start w:val="1"/>
      <w:numFmt w:val="lowerRoman"/>
      <w:lvlText w:val="%6."/>
      <w:lvlJc w:val="right"/>
      <w:pPr>
        <w:ind w:left="4320" w:hanging="180"/>
      </w:pPr>
    </w:lvl>
    <w:lvl w:ilvl="6" w:tplc="29776369" w:tentative="1">
      <w:start w:val="1"/>
      <w:numFmt w:val="decimal"/>
      <w:lvlText w:val="%7."/>
      <w:lvlJc w:val="left"/>
      <w:pPr>
        <w:ind w:left="5040" w:hanging="360"/>
      </w:pPr>
    </w:lvl>
    <w:lvl w:ilvl="7" w:tplc="29776369" w:tentative="1">
      <w:start w:val="1"/>
      <w:numFmt w:val="lowerLetter"/>
      <w:lvlText w:val="%8."/>
      <w:lvlJc w:val="left"/>
      <w:pPr>
        <w:ind w:left="5760" w:hanging="360"/>
      </w:pPr>
    </w:lvl>
    <w:lvl w:ilvl="8" w:tplc="297763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1">
    <w:multiLevelType w:val="hybridMultilevel"/>
    <w:lvl w:ilvl="0" w:tplc="77624871">
      <w:start w:val="1"/>
      <w:numFmt w:val="decimal"/>
      <w:lvlText w:val="%1."/>
      <w:lvlJc w:val="left"/>
      <w:pPr>
        <w:ind w:left="720" w:hanging="360"/>
      </w:pPr>
    </w:lvl>
    <w:lvl w:ilvl="1" w:tplc="77624871" w:tentative="1">
      <w:start w:val="1"/>
      <w:numFmt w:val="lowerLetter"/>
      <w:lvlText w:val="%2."/>
      <w:lvlJc w:val="left"/>
      <w:pPr>
        <w:ind w:left="1440" w:hanging="360"/>
      </w:pPr>
    </w:lvl>
    <w:lvl w:ilvl="2" w:tplc="77624871" w:tentative="1">
      <w:start w:val="1"/>
      <w:numFmt w:val="lowerRoman"/>
      <w:lvlText w:val="%3."/>
      <w:lvlJc w:val="right"/>
      <w:pPr>
        <w:ind w:left="2160" w:hanging="180"/>
      </w:pPr>
    </w:lvl>
    <w:lvl w:ilvl="3" w:tplc="77624871" w:tentative="1">
      <w:start w:val="1"/>
      <w:numFmt w:val="decimal"/>
      <w:lvlText w:val="%4."/>
      <w:lvlJc w:val="left"/>
      <w:pPr>
        <w:ind w:left="2880" w:hanging="360"/>
      </w:pPr>
    </w:lvl>
    <w:lvl w:ilvl="4" w:tplc="77624871" w:tentative="1">
      <w:start w:val="1"/>
      <w:numFmt w:val="lowerLetter"/>
      <w:lvlText w:val="%5."/>
      <w:lvlJc w:val="left"/>
      <w:pPr>
        <w:ind w:left="3600" w:hanging="360"/>
      </w:pPr>
    </w:lvl>
    <w:lvl w:ilvl="5" w:tplc="77624871" w:tentative="1">
      <w:start w:val="1"/>
      <w:numFmt w:val="lowerRoman"/>
      <w:lvlText w:val="%6."/>
      <w:lvlJc w:val="right"/>
      <w:pPr>
        <w:ind w:left="4320" w:hanging="180"/>
      </w:pPr>
    </w:lvl>
    <w:lvl w:ilvl="6" w:tplc="77624871" w:tentative="1">
      <w:start w:val="1"/>
      <w:numFmt w:val="decimal"/>
      <w:lvlText w:val="%7."/>
      <w:lvlJc w:val="left"/>
      <w:pPr>
        <w:ind w:left="5040" w:hanging="360"/>
      </w:pPr>
    </w:lvl>
    <w:lvl w:ilvl="7" w:tplc="77624871" w:tentative="1">
      <w:start w:val="1"/>
      <w:numFmt w:val="lowerLetter"/>
      <w:lvlText w:val="%8."/>
      <w:lvlJc w:val="left"/>
      <w:pPr>
        <w:ind w:left="5760" w:hanging="360"/>
      </w:pPr>
    </w:lvl>
    <w:lvl w:ilvl="8" w:tplc="776248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00">
    <w:multiLevelType w:val="hybridMultilevel"/>
    <w:lvl w:ilvl="0" w:tplc="71992785">
      <w:start w:val="1"/>
      <w:numFmt w:val="decimal"/>
      <w:lvlText w:val="%1."/>
      <w:lvlJc w:val="left"/>
      <w:pPr>
        <w:ind w:left="720" w:hanging="360"/>
      </w:pPr>
    </w:lvl>
    <w:lvl w:ilvl="1" w:tplc="71992785" w:tentative="1">
      <w:start w:val="1"/>
      <w:numFmt w:val="lowerLetter"/>
      <w:lvlText w:val="%2."/>
      <w:lvlJc w:val="left"/>
      <w:pPr>
        <w:ind w:left="1440" w:hanging="360"/>
      </w:pPr>
    </w:lvl>
    <w:lvl w:ilvl="2" w:tplc="71992785" w:tentative="1">
      <w:start w:val="1"/>
      <w:numFmt w:val="lowerRoman"/>
      <w:lvlText w:val="%3."/>
      <w:lvlJc w:val="right"/>
      <w:pPr>
        <w:ind w:left="2160" w:hanging="180"/>
      </w:pPr>
    </w:lvl>
    <w:lvl w:ilvl="3" w:tplc="71992785" w:tentative="1">
      <w:start w:val="1"/>
      <w:numFmt w:val="decimal"/>
      <w:lvlText w:val="%4."/>
      <w:lvlJc w:val="left"/>
      <w:pPr>
        <w:ind w:left="2880" w:hanging="360"/>
      </w:pPr>
    </w:lvl>
    <w:lvl w:ilvl="4" w:tplc="71992785" w:tentative="1">
      <w:start w:val="1"/>
      <w:numFmt w:val="lowerLetter"/>
      <w:lvlText w:val="%5."/>
      <w:lvlJc w:val="left"/>
      <w:pPr>
        <w:ind w:left="3600" w:hanging="360"/>
      </w:pPr>
    </w:lvl>
    <w:lvl w:ilvl="5" w:tplc="71992785" w:tentative="1">
      <w:start w:val="1"/>
      <w:numFmt w:val="lowerRoman"/>
      <w:lvlText w:val="%6."/>
      <w:lvlJc w:val="right"/>
      <w:pPr>
        <w:ind w:left="4320" w:hanging="180"/>
      </w:pPr>
    </w:lvl>
    <w:lvl w:ilvl="6" w:tplc="71992785" w:tentative="1">
      <w:start w:val="1"/>
      <w:numFmt w:val="decimal"/>
      <w:lvlText w:val="%7."/>
      <w:lvlJc w:val="left"/>
      <w:pPr>
        <w:ind w:left="5040" w:hanging="360"/>
      </w:pPr>
    </w:lvl>
    <w:lvl w:ilvl="7" w:tplc="71992785" w:tentative="1">
      <w:start w:val="1"/>
      <w:numFmt w:val="lowerLetter"/>
      <w:lvlText w:val="%8."/>
      <w:lvlJc w:val="left"/>
      <w:pPr>
        <w:ind w:left="5760" w:hanging="360"/>
      </w:pPr>
    </w:lvl>
    <w:lvl w:ilvl="8" w:tplc="71992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9">
    <w:multiLevelType w:val="hybridMultilevel"/>
    <w:lvl w:ilvl="0" w:tplc="99150814">
      <w:start w:val="1"/>
      <w:numFmt w:val="decimal"/>
      <w:lvlText w:val="%1."/>
      <w:lvlJc w:val="left"/>
      <w:pPr>
        <w:ind w:left="720" w:hanging="360"/>
      </w:pPr>
    </w:lvl>
    <w:lvl w:ilvl="1" w:tplc="99150814" w:tentative="1">
      <w:start w:val="1"/>
      <w:numFmt w:val="lowerLetter"/>
      <w:lvlText w:val="%2."/>
      <w:lvlJc w:val="left"/>
      <w:pPr>
        <w:ind w:left="1440" w:hanging="360"/>
      </w:pPr>
    </w:lvl>
    <w:lvl w:ilvl="2" w:tplc="99150814" w:tentative="1">
      <w:start w:val="1"/>
      <w:numFmt w:val="lowerRoman"/>
      <w:lvlText w:val="%3."/>
      <w:lvlJc w:val="right"/>
      <w:pPr>
        <w:ind w:left="2160" w:hanging="180"/>
      </w:pPr>
    </w:lvl>
    <w:lvl w:ilvl="3" w:tplc="99150814" w:tentative="1">
      <w:start w:val="1"/>
      <w:numFmt w:val="decimal"/>
      <w:lvlText w:val="%4."/>
      <w:lvlJc w:val="left"/>
      <w:pPr>
        <w:ind w:left="2880" w:hanging="360"/>
      </w:pPr>
    </w:lvl>
    <w:lvl w:ilvl="4" w:tplc="99150814" w:tentative="1">
      <w:start w:val="1"/>
      <w:numFmt w:val="lowerLetter"/>
      <w:lvlText w:val="%5."/>
      <w:lvlJc w:val="left"/>
      <w:pPr>
        <w:ind w:left="3600" w:hanging="360"/>
      </w:pPr>
    </w:lvl>
    <w:lvl w:ilvl="5" w:tplc="99150814" w:tentative="1">
      <w:start w:val="1"/>
      <w:numFmt w:val="lowerRoman"/>
      <w:lvlText w:val="%6."/>
      <w:lvlJc w:val="right"/>
      <w:pPr>
        <w:ind w:left="4320" w:hanging="180"/>
      </w:pPr>
    </w:lvl>
    <w:lvl w:ilvl="6" w:tplc="99150814" w:tentative="1">
      <w:start w:val="1"/>
      <w:numFmt w:val="decimal"/>
      <w:lvlText w:val="%7."/>
      <w:lvlJc w:val="left"/>
      <w:pPr>
        <w:ind w:left="5040" w:hanging="360"/>
      </w:pPr>
    </w:lvl>
    <w:lvl w:ilvl="7" w:tplc="99150814" w:tentative="1">
      <w:start w:val="1"/>
      <w:numFmt w:val="lowerLetter"/>
      <w:lvlText w:val="%8."/>
      <w:lvlJc w:val="left"/>
      <w:pPr>
        <w:ind w:left="5760" w:hanging="360"/>
      </w:pPr>
    </w:lvl>
    <w:lvl w:ilvl="8" w:tplc="99150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8">
    <w:multiLevelType w:val="hybridMultilevel"/>
    <w:lvl w:ilvl="0" w:tplc="81697096">
      <w:start w:val="1"/>
      <w:numFmt w:val="decimal"/>
      <w:lvlText w:val="%1."/>
      <w:lvlJc w:val="left"/>
      <w:pPr>
        <w:ind w:left="720" w:hanging="360"/>
      </w:pPr>
    </w:lvl>
    <w:lvl w:ilvl="1" w:tplc="81697096" w:tentative="1">
      <w:start w:val="1"/>
      <w:numFmt w:val="lowerLetter"/>
      <w:lvlText w:val="%2."/>
      <w:lvlJc w:val="left"/>
      <w:pPr>
        <w:ind w:left="1440" w:hanging="360"/>
      </w:pPr>
    </w:lvl>
    <w:lvl w:ilvl="2" w:tplc="81697096" w:tentative="1">
      <w:start w:val="1"/>
      <w:numFmt w:val="lowerRoman"/>
      <w:lvlText w:val="%3."/>
      <w:lvlJc w:val="right"/>
      <w:pPr>
        <w:ind w:left="2160" w:hanging="180"/>
      </w:pPr>
    </w:lvl>
    <w:lvl w:ilvl="3" w:tplc="81697096" w:tentative="1">
      <w:start w:val="1"/>
      <w:numFmt w:val="decimal"/>
      <w:lvlText w:val="%4."/>
      <w:lvlJc w:val="left"/>
      <w:pPr>
        <w:ind w:left="2880" w:hanging="360"/>
      </w:pPr>
    </w:lvl>
    <w:lvl w:ilvl="4" w:tplc="81697096" w:tentative="1">
      <w:start w:val="1"/>
      <w:numFmt w:val="lowerLetter"/>
      <w:lvlText w:val="%5."/>
      <w:lvlJc w:val="left"/>
      <w:pPr>
        <w:ind w:left="3600" w:hanging="360"/>
      </w:pPr>
    </w:lvl>
    <w:lvl w:ilvl="5" w:tplc="81697096" w:tentative="1">
      <w:start w:val="1"/>
      <w:numFmt w:val="lowerRoman"/>
      <w:lvlText w:val="%6."/>
      <w:lvlJc w:val="right"/>
      <w:pPr>
        <w:ind w:left="4320" w:hanging="180"/>
      </w:pPr>
    </w:lvl>
    <w:lvl w:ilvl="6" w:tplc="81697096" w:tentative="1">
      <w:start w:val="1"/>
      <w:numFmt w:val="decimal"/>
      <w:lvlText w:val="%7."/>
      <w:lvlJc w:val="left"/>
      <w:pPr>
        <w:ind w:left="5040" w:hanging="360"/>
      </w:pPr>
    </w:lvl>
    <w:lvl w:ilvl="7" w:tplc="81697096" w:tentative="1">
      <w:start w:val="1"/>
      <w:numFmt w:val="lowerLetter"/>
      <w:lvlText w:val="%8."/>
      <w:lvlJc w:val="left"/>
      <w:pPr>
        <w:ind w:left="5760" w:hanging="360"/>
      </w:pPr>
    </w:lvl>
    <w:lvl w:ilvl="8" w:tplc="81697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7">
    <w:multiLevelType w:val="hybridMultilevel"/>
    <w:lvl w:ilvl="0" w:tplc="82709901">
      <w:start w:val="1"/>
      <w:numFmt w:val="decimal"/>
      <w:lvlText w:val="%1."/>
      <w:lvlJc w:val="left"/>
      <w:pPr>
        <w:ind w:left="720" w:hanging="360"/>
      </w:pPr>
    </w:lvl>
    <w:lvl w:ilvl="1" w:tplc="82709901" w:tentative="1">
      <w:start w:val="1"/>
      <w:numFmt w:val="lowerLetter"/>
      <w:lvlText w:val="%2."/>
      <w:lvlJc w:val="left"/>
      <w:pPr>
        <w:ind w:left="1440" w:hanging="360"/>
      </w:pPr>
    </w:lvl>
    <w:lvl w:ilvl="2" w:tplc="82709901" w:tentative="1">
      <w:start w:val="1"/>
      <w:numFmt w:val="lowerRoman"/>
      <w:lvlText w:val="%3."/>
      <w:lvlJc w:val="right"/>
      <w:pPr>
        <w:ind w:left="2160" w:hanging="180"/>
      </w:pPr>
    </w:lvl>
    <w:lvl w:ilvl="3" w:tplc="82709901" w:tentative="1">
      <w:start w:val="1"/>
      <w:numFmt w:val="decimal"/>
      <w:lvlText w:val="%4."/>
      <w:lvlJc w:val="left"/>
      <w:pPr>
        <w:ind w:left="2880" w:hanging="360"/>
      </w:pPr>
    </w:lvl>
    <w:lvl w:ilvl="4" w:tplc="82709901" w:tentative="1">
      <w:start w:val="1"/>
      <w:numFmt w:val="lowerLetter"/>
      <w:lvlText w:val="%5."/>
      <w:lvlJc w:val="left"/>
      <w:pPr>
        <w:ind w:left="3600" w:hanging="360"/>
      </w:pPr>
    </w:lvl>
    <w:lvl w:ilvl="5" w:tplc="82709901" w:tentative="1">
      <w:start w:val="1"/>
      <w:numFmt w:val="lowerRoman"/>
      <w:lvlText w:val="%6."/>
      <w:lvlJc w:val="right"/>
      <w:pPr>
        <w:ind w:left="4320" w:hanging="180"/>
      </w:pPr>
    </w:lvl>
    <w:lvl w:ilvl="6" w:tplc="82709901" w:tentative="1">
      <w:start w:val="1"/>
      <w:numFmt w:val="decimal"/>
      <w:lvlText w:val="%7."/>
      <w:lvlJc w:val="left"/>
      <w:pPr>
        <w:ind w:left="5040" w:hanging="360"/>
      </w:pPr>
    </w:lvl>
    <w:lvl w:ilvl="7" w:tplc="82709901" w:tentative="1">
      <w:start w:val="1"/>
      <w:numFmt w:val="lowerLetter"/>
      <w:lvlText w:val="%8."/>
      <w:lvlJc w:val="left"/>
      <w:pPr>
        <w:ind w:left="5760" w:hanging="360"/>
      </w:pPr>
    </w:lvl>
    <w:lvl w:ilvl="8" w:tplc="827099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6">
    <w:multiLevelType w:val="hybridMultilevel"/>
    <w:lvl w:ilvl="0" w:tplc="69407146">
      <w:start w:val="1"/>
      <w:numFmt w:val="decimal"/>
      <w:lvlText w:val="%1."/>
      <w:lvlJc w:val="left"/>
      <w:pPr>
        <w:ind w:left="720" w:hanging="360"/>
      </w:pPr>
    </w:lvl>
    <w:lvl w:ilvl="1" w:tplc="69407146" w:tentative="1">
      <w:start w:val="1"/>
      <w:numFmt w:val="lowerLetter"/>
      <w:lvlText w:val="%2."/>
      <w:lvlJc w:val="left"/>
      <w:pPr>
        <w:ind w:left="1440" w:hanging="360"/>
      </w:pPr>
    </w:lvl>
    <w:lvl w:ilvl="2" w:tplc="69407146" w:tentative="1">
      <w:start w:val="1"/>
      <w:numFmt w:val="lowerRoman"/>
      <w:lvlText w:val="%3."/>
      <w:lvlJc w:val="right"/>
      <w:pPr>
        <w:ind w:left="2160" w:hanging="180"/>
      </w:pPr>
    </w:lvl>
    <w:lvl w:ilvl="3" w:tplc="69407146" w:tentative="1">
      <w:start w:val="1"/>
      <w:numFmt w:val="decimal"/>
      <w:lvlText w:val="%4."/>
      <w:lvlJc w:val="left"/>
      <w:pPr>
        <w:ind w:left="2880" w:hanging="360"/>
      </w:pPr>
    </w:lvl>
    <w:lvl w:ilvl="4" w:tplc="69407146" w:tentative="1">
      <w:start w:val="1"/>
      <w:numFmt w:val="lowerLetter"/>
      <w:lvlText w:val="%5."/>
      <w:lvlJc w:val="left"/>
      <w:pPr>
        <w:ind w:left="3600" w:hanging="360"/>
      </w:pPr>
    </w:lvl>
    <w:lvl w:ilvl="5" w:tplc="69407146" w:tentative="1">
      <w:start w:val="1"/>
      <w:numFmt w:val="lowerRoman"/>
      <w:lvlText w:val="%6."/>
      <w:lvlJc w:val="right"/>
      <w:pPr>
        <w:ind w:left="4320" w:hanging="180"/>
      </w:pPr>
    </w:lvl>
    <w:lvl w:ilvl="6" w:tplc="69407146" w:tentative="1">
      <w:start w:val="1"/>
      <w:numFmt w:val="decimal"/>
      <w:lvlText w:val="%7."/>
      <w:lvlJc w:val="left"/>
      <w:pPr>
        <w:ind w:left="5040" w:hanging="360"/>
      </w:pPr>
    </w:lvl>
    <w:lvl w:ilvl="7" w:tplc="69407146" w:tentative="1">
      <w:start w:val="1"/>
      <w:numFmt w:val="lowerLetter"/>
      <w:lvlText w:val="%8."/>
      <w:lvlJc w:val="left"/>
      <w:pPr>
        <w:ind w:left="5760" w:hanging="360"/>
      </w:pPr>
    </w:lvl>
    <w:lvl w:ilvl="8" w:tplc="694071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5">
    <w:multiLevelType w:val="hybridMultilevel"/>
    <w:lvl w:ilvl="0" w:tplc="41385753">
      <w:start w:val="1"/>
      <w:numFmt w:val="decimal"/>
      <w:lvlText w:val="%1."/>
      <w:lvlJc w:val="left"/>
      <w:pPr>
        <w:ind w:left="720" w:hanging="360"/>
      </w:pPr>
    </w:lvl>
    <w:lvl w:ilvl="1" w:tplc="41385753" w:tentative="1">
      <w:start w:val="1"/>
      <w:numFmt w:val="lowerLetter"/>
      <w:lvlText w:val="%2."/>
      <w:lvlJc w:val="left"/>
      <w:pPr>
        <w:ind w:left="1440" w:hanging="360"/>
      </w:pPr>
    </w:lvl>
    <w:lvl w:ilvl="2" w:tplc="41385753" w:tentative="1">
      <w:start w:val="1"/>
      <w:numFmt w:val="lowerRoman"/>
      <w:lvlText w:val="%3."/>
      <w:lvlJc w:val="right"/>
      <w:pPr>
        <w:ind w:left="2160" w:hanging="180"/>
      </w:pPr>
    </w:lvl>
    <w:lvl w:ilvl="3" w:tplc="41385753" w:tentative="1">
      <w:start w:val="1"/>
      <w:numFmt w:val="decimal"/>
      <w:lvlText w:val="%4."/>
      <w:lvlJc w:val="left"/>
      <w:pPr>
        <w:ind w:left="2880" w:hanging="360"/>
      </w:pPr>
    </w:lvl>
    <w:lvl w:ilvl="4" w:tplc="41385753" w:tentative="1">
      <w:start w:val="1"/>
      <w:numFmt w:val="lowerLetter"/>
      <w:lvlText w:val="%5."/>
      <w:lvlJc w:val="left"/>
      <w:pPr>
        <w:ind w:left="3600" w:hanging="360"/>
      </w:pPr>
    </w:lvl>
    <w:lvl w:ilvl="5" w:tplc="41385753" w:tentative="1">
      <w:start w:val="1"/>
      <w:numFmt w:val="lowerRoman"/>
      <w:lvlText w:val="%6."/>
      <w:lvlJc w:val="right"/>
      <w:pPr>
        <w:ind w:left="4320" w:hanging="180"/>
      </w:pPr>
    </w:lvl>
    <w:lvl w:ilvl="6" w:tplc="41385753" w:tentative="1">
      <w:start w:val="1"/>
      <w:numFmt w:val="decimal"/>
      <w:lvlText w:val="%7."/>
      <w:lvlJc w:val="left"/>
      <w:pPr>
        <w:ind w:left="5040" w:hanging="360"/>
      </w:pPr>
    </w:lvl>
    <w:lvl w:ilvl="7" w:tplc="41385753" w:tentative="1">
      <w:start w:val="1"/>
      <w:numFmt w:val="lowerLetter"/>
      <w:lvlText w:val="%8."/>
      <w:lvlJc w:val="left"/>
      <w:pPr>
        <w:ind w:left="5760" w:hanging="360"/>
      </w:pPr>
    </w:lvl>
    <w:lvl w:ilvl="8" w:tplc="41385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4">
    <w:multiLevelType w:val="hybridMultilevel"/>
    <w:lvl w:ilvl="0" w:tplc="96358338">
      <w:start w:val="1"/>
      <w:numFmt w:val="decimal"/>
      <w:lvlText w:val="%1."/>
      <w:lvlJc w:val="left"/>
      <w:pPr>
        <w:ind w:left="720" w:hanging="360"/>
      </w:pPr>
    </w:lvl>
    <w:lvl w:ilvl="1" w:tplc="96358338" w:tentative="1">
      <w:start w:val="1"/>
      <w:numFmt w:val="lowerLetter"/>
      <w:lvlText w:val="%2."/>
      <w:lvlJc w:val="left"/>
      <w:pPr>
        <w:ind w:left="1440" w:hanging="360"/>
      </w:pPr>
    </w:lvl>
    <w:lvl w:ilvl="2" w:tplc="96358338" w:tentative="1">
      <w:start w:val="1"/>
      <w:numFmt w:val="lowerRoman"/>
      <w:lvlText w:val="%3."/>
      <w:lvlJc w:val="right"/>
      <w:pPr>
        <w:ind w:left="2160" w:hanging="180"/>
      </w:pPr>
    </w:lvl>
    <w:lvl w:ilvl="3" w:tplc="96358338" w:tentative="1">
      <w:start w:val="1"/>
      <w:numFmt w:val="decimal"/>
      <w:lvlText w:val="%4."/>
      <w:lvlJc w:val="left"/>
      <w:pPr>
        <w:ind w:left="2880" w:hanging="360"/>
      </w:pPr>
    </w:lvl>
    <w:lvl w:ilvl="4" w:tplc="96358338" w:tentative="1">
      <w:start w:val="1"/>
      <w:numFmt w:val="lowerLetter"/>
      <w:lvlText w:val="%5."/>
      <w:lvlJc w:val="left"/>
      <w:pPr>
        <w:ind w:left="3600" w:hanging="360"/>
      </w:pPr>
    </w:lvl>
    <w:lvl w:ilvl="5" w:tplc="96358338" w:tentative="1">
      <w:start w:val="1"/>
      <w:numFmt w:val="lowerRoman"/>
      <w:lvlText w:val="%6."/>
      <w:lvlJc w:val="right"/>
      <w:pPr>
        <w:ind w:left="4320" w:hanging="180"/>
      </w:pPr>
    </w:lvl>
    <w:lvl w:ilvl="6" w:tplc="96358338" w:tentative="1">
      <w:start w:val="1"/>
      <w:numFmt w:val="decimal"/>
      <w:lvlText w:val="%7."/>
      <w:lvlJc w:val="left"/>
      <w:pPr>
        <w:ind w:left="5040" w:hanging="360"/>
      </w:pPr>
    </w:lvl>
    <w:lvl w:ilvl="7" w:tplc="96358338" w:tentative="1">
      <w:start w:val="1"/>
      <w:numFmt w:val="lowerLetter"/>
      <w:lvlText w:val="%8."/>
      <w:lvlJc w:val="left"/>
      <w:pPr>
        <w:ind w:left="5760" w:hanging="360"/>
      </w:pPr>
    </w:lvl>
    <w:lvl w:ilvl="8" w:tplc="96358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3">
    <w:multiLevelType w:val="hybridMultilevel"/>
    <w:lvl w:ilvl="0" w:tplc="65088599">
      <w:start w:val="1"/>
      <w:numFmt w:val="decimal"/>
      <w:lvlText w:val="%1."/>
      <w:lvlJc w:val="left"/>
      <w:pPr>
        <w:ind w:left="720" w:hanging="360"/>
      </w:pPr>
    </w:lvl>
    <w:lvl w:ilvl="1" w:tplc="65088599" w:tentative="1">
      <w:start w:val="1"/>
      <w:numFmt w:val="lowerLetter"/>
      <w:lvlText w:val="%2."/>
      <w:lvlJc w:val="left"/>
      <w:pPr>
        <w:ind w:left="1440" w:hanging="360"/>
      </w:pPr>
    </w:lvl>
    <w:lvl w:ilvl="2" w:tplc="65088599" w:tentative="1">
      <w:start w:val="1"/>
      <w:numFmt w:val="lowerRoman"/>
      <w:lvlText w:val="%3."/>
      <w:lvlJc w:val="right"/>
      <w:pPr>
        <w:ind w:left="2160" w:hanging="180"/>
      </w:pPr>
    </w:lvl>
    <w:lvl w:ilvl="3" w:tplc="65088599" w:tentative="1">
      <w:start w:val="1"/>
      <w:numFmt w:val="decimal"/>
      <w:lvlText w:val="%4."/>
      <w:lvlJc w:val="left"/>
      <w:pPr>
        <w:ind w:left="2880" w:hanging="360"/>
      </w:pPr>
    </w:lvl>
    <w:lvl w:ilvl="4" w:tplc="65088599" w:tentative="1">
      <w:start w:val="1"/>
      <w:numFmt w:val="lowerLetter"/>
      <w:lvlText w:val="%5."/>
      <w:lvlJc w:val="left"/>
      <w:pPr>
        <w:ind w:left="3600" w:hanging="360"/>
      </w:pPr>
    </w:lvl>
    <w:lvl w:ilvl="5" w:tplc="65088599" w:tentative="1">
      <w:start w:val="1"/>
      <w:numFmt w:val="lowerRoman"/>
      <w:lvlText w:val="%6."/>
      <w:lvlJc w:val="right"/>
      <w:pPr>
        <w:ind w:left="4320" w:hanging="180"/>
      </w:pPr>
    </w:lvl>
    <w:lvl w:ilvl="6" w:tplc="65088599" w:tentative="1">
      <w:start w:val="1"/>
      <w:numFmt w:val="decimal"/>
      <w:lvlText w:val="%7."/>
      <w:lvlJc w:val="left"/>
      <w:pPr>
        <w:ind w:left="5040" w:hanging="360"/>
      </w:pPr>
    </w:lvl>
    <w:lvl w:ilvl="7" w:tplc="65088599" w:tentative="1">
      <w:start w:val="1"/>
      <w:numFmt w:val="lowerLetter"/>
      <w:lvlText w:val="%8."/>
      <w:lvlJc w:val="left"/>
      <w:pPr>
        <w:ind w:left="5760" w:hanging="360"/>
      </w:pPr>
    </w:lvl>
    <w:lvl w:ilvl="8" w:tplc="65088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2">
    <w:multiLevelType w:val="hybridMultilevel"/>
    <w:lvl w:ilvl="0" w:tplc="22742127">
      <w:start w:val="1"/>
      <w:numFmt w:val="decimal"/>
      <w:lvlText w:val="%1."/>
      <w:lvlJc w:val="left"/>
      <w:pPr>
        <w:ind w:left="720" w:hanging="360"/>
      </w:pPr>
    </w:lvl>
    <w:lvl w:ilvl="1" w:tplc="22742127" w:tentative="1">
      <w:start w:val="1"/>
      <w:numFmt w:val="lowerLetter"/>
      <w:lvlText w:val="%2."/>
      <w:lvlJc w:val="left"/>
      <w:pPr>
        <w:ind w:left="1440" w:hanging="360"/>
      </w:pPr>
    </w:lvl>
    <w:lvl w:ilvl="2" w:tplc="22742127" w:tentative="1">
      <w:start w:val="1"/>
      <w:numFmt w:val="lowerRoman"/>
      <w:lvlText w:val="%3."/>
      <w:lvlJc w:val="right"/>
      <w:pPr>
        <w:ind w:left="2160" w:hanging="180"/>
      </w:pPr>
    </w:lvl>
    <w:lvl w:ilvl="3" w:tplc="22742127" w:tentative="1">
      <w:start w:val="1"/>
      <w:numFmt w:val="decimal"/>
      <w:lvlText w:val="%4."/>
      <w:lvlJc w:val="left"/>
      <w:pPr>
        <w:ind w:left="2880" w:hanging="360"/>
      </w:pPr>
    </w:lvl>
    <w:lvl w:ilvl="4" w:tplc="22742127" w:tentative="1">
      <w:start w:val="1"/>
      <w:numFmt w:val="lowerLetter"/>
      <w:lvlText w:val="%5."/>
      <w:lvlJc w:val="left"/>
      <w:pPr>
        <w:ind w:left="3600" w:hanging="360"/>
      </w:pPr>
    </w:lvl>
    <w:lvl w:ilvl="5" w:tplc="22742127" w:tentative="1">
      <w:start w:val="1"/>
      <w:numFmt w:val="lowerRoman"/>
      <w:lvlText w:val="%6."/>
      <w:lvlJc w:val="right"/>
      <w:pPr>
        <w:ind w:left="4320" w:hanging="180"/>
      </w:pPr>
    </w:lvl>
    <w:lvl w:ilvl="6" w:tplc="22742127" w:tentative="1">
      <w:start w:val="1"/>
      <w:numFmt w:val="decimal"/>
      <w:lvlText w:val="%7."/>
      <w:lvlJc w:val="left"/>
      <w:pPr>
        <w:ind w:left="5040" w:hanging="360"/>
      </w:pPr>
    </w:lvl>
    <w:lvl w:ilvl="7" w:tplc="22742127" w:tentative="1">
      <w:start w:val="1"/>
      <w:numFmt w:val="lowerLetter"/>
      <w:lvlText w:val="%8."/>
      <w:lvlJc w:val="left"/>
      <w:pPr>
        <w:ind w:left="5760" w:hanging="360"/>
      </w:pPr>
    </w:lvl>
    <w:lvl w:ilvl="8" w:tplc="22742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1">
    <w:multiLevelType w:val="hybridMultilevel"/>
    <w:lvl w:ilvl="0" w:tplc="27372079">
      <w:start w:val="1"/>
      <w:numFmt w:val="decimal"/>
      <w:lvlText w:val="%1."/>
      <w:lvlJc w:val="left"/>
      <w:pPr>
        <w:ind w:left="720" w:hanging="360"/>
      </w:pPr>
    </w:lvl>
    <w:lvl w:ilvl="1" w:tplc="27372079" w:tentative="1">
      <w:start w:val="1"/>
      <w:numFmt w:val="lowerLetter"/>
      <w:lvlText w:val="%2."/>
      <w:lvlJc w:val="left"/>
      <w:pPr>
        <w:ind w:left="1440" w:hanging="360"/>
      </w:pPr>
    </w:lvl>
    <w:lvl w:ilvl="2" w:tplc="27372079" w:tentative="1">
      <w:start w:val="1"/>
      <w:numFmt w:val="lowerRoman"/>
      <w:lvlText w:val="%3."/>
      <w:lvlJc w:val="right"/>
      <w:pPr>
        <w:ind w:left="2160" w:hanging="180"/>
      </w:pPr>
    </w:lvl>
    <w:lvl w:ilvl="3" w:tplc="27372079" w:tentative="1">
      <w:start w:val="1"/>
      <w:numFmt w:val="decimal"/>
      <w:lvlText w:val="%4."/>
      <w:lvlJc w:val="left"/>
      <w:pPr>
        <w:ind w:left="2880" w:hanging="360"/>
      </w:pPr>
    </w:lvl>
    <w:lvl w:ilvl="4" w:tplc="27372079" w:tentative="1">
      <w:start w:val="1"/>
      <w:numFmt w:val="lowerLetter"/>
      <w:lvlText w:val="%5."/>
      <w:lvlJc w:val="left"/>
      <w:pPr>
        <w:ind w:left="3600" w:hanging="360"/>
      </w:pPr>
    </w:lvl>
    <w:lvl w:ilvl="5" w:tplc="27372079" w:tentative="1">
      <w:start w:val="1"/>
      <w:numFmt w:val="lowerRoman"/>
      <w:lvlText w:val="%6."/>
      <w:lvlJc w:val="right"/>
      <w:pPr>
        <w:ind w:left="4320" w:hanging="180"/>
      </w:pPr>
    </w:lvl>
    <w:lvl w:ilvl="6" w:tplc="27372079" w:tentative="1">
      <w:start w:val="1"/>
      <w:numFmt w:val="decimal"/>
      <w:lvlText w:val="%7."/>
      <w:lvlJc w:val="left"/>
      <w:pPr>
        <w:ind w:left="5040" w:hanging="360"/>
      </w:pPr>
    </w:lvl>
    <w:lvl w:ilvl="7" w:tplc="27372079" w:tentative="1">
      <w:start w:val="1"/>
      <w:numFmt w:val="lowerLetter"/>
      <w:lvlText w:val="%8."/>
      <w:lvlJc w:val="left"/>
      <w:pPr>
        <w:ind w:left="5760" w:hanging="360"/>
      </w:pPr>
    </w:lvl>
    <w:lvl w:ilvl="8" w:tplc="273720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90">
    <w:multiLevelType w:val="hybridMultilevel"/>
    <w:lvl w:ilvl="0" w:tplc="41808368">
      <w:start w:val="1"/>
      <w:numFmt w:val="decimal"/>
      <w:lvlText w:val="%1."/>
      <w:lvlJc w:val="left"/>
      <w:pPr>
        <w:ind w:left="720" w:hanging="360"/>
      </w:pPr>
    </w:lvl>
    <w:lvl w:ilvl="1" w:tplc="41808368" w:tentative="1">
      <w:start w:val="1"/>
      <w:numFmt w:val="lowerLetter"/>
      <w:lvlText w:val="%2."/>
      <w:lvlJc w:val="left"/>
      <w:pPr>
        <w:ind w:left="1440" w:hanging="360"/>
      </w:pPr>
    </w:lvl>
    <w:lvl w:ilvl="2" w:tplc="41808368" w:tentative="1">
      <w:start w:val="1"/>
      <w:numFmt w:val="lowerRoman"/>
      <w:lvlText w:val="%3."/>
      <w:lvlJc w:val="right"/>
      <w:pPr>
        <w:ind w:left="2160" w:hanging="180"/>
      </w:pPr>
    </w:lvl>
    <w:lvl w:ilvl="3" w:tplc="41808368" w:tentative="1">
      <w:start w:val="1"/>
      <w:numFmt w:val="decimal"/>
      <w:lvlText w:val="%4."/>
      <w:lvlJc w:val="left"/>
      <w:pPr>
        <w:ind w:left="2880" w:hanging="360"/>
      </w:pPr>
    </w:lvl>
    <w:lvl w:ilvl="4" w:tplc="41808368" w:tentative="1">
      <w:start w:val="1"/>
      <w:numFmt w:val="lowerLetter"/>
      <w:lvlText w:val="%5."/>
      <w:lvlJc w:val="left"/>
      <w:pPr>
        <w:ind w:left="3600" w:hanging="360"/>
      </w:pPr>
    </w:lvl>
    <w:lvl w:ilvl="5" w:tplc="41808368" w:tentative="1">
      <w:start w:val="1"/>
      <w:numFmt w:val="lowerRoman"/>
      <w:lvlText w:val="%6."/>
      <w:lvlJc w:val="right"/>
      <w:pPr>
        <w:ind w:left="4320" w:hanging="180"/>
      </w:pPr>
    </w:lvl>
    <w:lvl w:ilvl="6" w:tplc="41808368" w:tentative="1">
      <w:start w:val="1"/>
      <w:numFmt w:val="decimal"/>
      <w:lvlText w:val="%7."/>
      <w:lvlJc w:val="left"/>
      <w:pPr>
        <w:ind w:left="5040" w:hanging="360"/>
      </w:pPr>
    </w:lvl>
    <w:lvl w:ilvl="7" w:tplc="41808368" w:tentative="1">
      <w:start w:val="1"/>
      <w:numFmt w:val="lowerLetter"/>
      <w:lvlText w:val="%8."/>
      <w:lvlJc w:val="left"/>
      <w:pPr>
        <w:ind w:left="5760" w:hanging="360"/>
      </w:pPr>
    </w:lvl>
    <w:lvl w:ilvl="8" w:tplc="41808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89">
    <w:multiLevelType w:val="hybridMultilevel"/>
    <w:lvl w:ilvl="0" w:tplc="58729292">
      <w:start w:val="1"/>
      <w:numFmt w:val="decimal"/>
      <w:lvlText w:val="%1."/>
      <w:lvlJc w:val="left"/>
      <w:pPr>
        <w:ind w:left="720" w:hanging="360"/>
      </w:pPr>
    </w:lvl>
    <w:lvl w:ilvl="1" w:tplc="58729292" w:tentative="1">
      <w:start w:val="1"/>
      <w:numFmt w:val="lowerLetter"/>
      <w:lvlText w:val="%2."/>
      <w:lvlJc w:val="left"/>
      <w:pPr>
        <w:ind w:left="1440" w:hanging="360"/>
      </w:pPr>
    </w:lvl>
    <w:lvl w:ilvl="2" w:tplc="58729292" w:tentative="1">
      <w:start w:val="1"/>
      <w:numFmt w:val="lowerRoman"/>
      <w:lvlText w:val="%3."/>
      <w:lvlJc w:val="right"/>
      <w:pPr>
        <w:ind w:left="2160" w:hanging="180"/>
      </w:pPr>
    </w:lvl>
    <w:lvl w:ilvl="3" w:tplc="58729292" w:tentative="1">
      <w:start w:val="1"/>
      <w:numFmt w:val="decimal"/>
      <w:lvlText w:val="%4."/>
      <w:lvlJc w:val="left"/>
      <w:pPr>
        <w:ind w:left="2880" w:hanging="360"/>
      </w:pPr>
    </w:lvl>
    <w:lvl w:ilvl="4" w:tplc="58729292" w:tentative="1">
      <w:start w:val="1"/>
      <w:numFmt w:val="lowerLetter"/>
      <w:lvlText w:val="%5."/>
      <w:lvlJc w:val="left"/>
      <w:pPr>
        <w:ind w:left="3600" w:hanging="360"/>
      </w:pPr>
    </w:lvl>
    <w:lvl w:ilvl="5" w:tplc="58729292" w:tentative="1">
      <w:start w:val="1"/>
      <w:numFmt w:val="lowerRoman"/>
      <w:lvlText w:val="%6."/>
      <w:lvlJc w:val="right"/>
      <w:pPr>
        <w:ind w:left="4320" w:hanging="180"/>
      </w:pPr>
    </w:lvl>
    <w:lvl w:ilvl="6" w:tplc="58729292" w:tentative="1">
      <w:start w:val="1"/>
      <w:numFmt w:val="decimal"/>
      <w:lvlText w:val="%7."/>
      <w:lvlJc w:val="left"/>
      <w:pPr>
        <w:ind w:left="5040" w:hanging="360"/>
      </w:pPr>
    </w:lvl>
    <w:lvl w:ilvl="7" w:tplc="58729292" w:tentative="1">
      <w:start w:val="1"/>
      <w:numFmt w:val="lowerLetter"/>
      <w:lvlText w:val="%8."/>
      <w:lvlJc w:val="left"/>
      <w:pPr>
        <w:ind w:left="5760" w:hanging="360"/>
      </w:pPr>
    </w:lvl>
    <w:lvl w:ilvl="8" w:tplc="58729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88">
    <w:multiLevelType w:val="hybridMultilevel"/>
    <w:lvl w:ilvl="0" w:tplc="56265219">
      <w:start w:val="1"/>
      <w:numFmt w:val="decimal"/>
      <w:lvlText w:val="%1."/>
      <w:lvlJc w:val="left"/>
      <w:pPr>
        <w:ind w:left="720" w:hanging="360"/>
      </w:pPr>
    </w:lvl>
    <w:lvl w:ilvl="1" w:tplc="56265219" w:tentative="1">
      <w:start w:val="1"/>
      <w:numFmt w:val="lowerLetter"/>
      <w:lvlText w:val="%2."/>
      <w:lvlJc w:val="left"/>
      <w:pPr>
        <w:ind w:left="1440" w:hanging="360"/>
      </w:pPr>
    </w:lvl>
    <w:lvl w:ilvl="2" w:tplc="56265219" w:tentative="1">
      <w:start w:val="1"/>
      <w:numFmt w:val="lowerRoman"/>
      <w:lvlText w:val="%3."/>
      <w:lvlJc w:val="right"/>
      <w:pPr>
        <w:ind w:left="2160" w:hanging="180"/>
      </w:pPr>
    </w:lvl>
    <w:lvl w:ilvl="3" w:tplc="56265219" w:tentative="1">
      <w:start w:val="1"/>
      <w:numFmt w:val="decimal"/>
      <w:lvlText w:val="%4."/>
      <w:lvlJc w:val="left"/>
      <w:pPr>
        <w:ind w:left="2880" w:hanging="360"/>
      </w:pPr>
    </w:lvl>
    <w:lvl w:ilvl="4" w:tplc="56265219" w:tentative="1">
      <w:start w:val="1"/>
      <w:numFmt w:val="lowerLetter"/>
      <w:lvlText w:val="%5."/>
      <w:lvlJc w:val="left"/>
      <w:pPr>
        <w:ind w:left="3600" w:hanging="360"/>
      </w:pPr>
    </w:lvl>
    <w:lvl w:ilvl="5" w:tplc="56265219" w:tentative="1">
      <w:start w:val="1"/>
      <w:numFmt w:val="lowerRoman"/>
      <w:lvlText w:val="%6."/>
      <w:lvlJc w:val="right"/>
      <w:pPr>
        <w:ind w:left="4320" w:hanging="180"/>
      </w:pPr>
    </w:lvl>
    <w:lvl w:ilvl="6" w:tplc="56265219" w:tentative="1">
      <w:start w:val="1"/>
      <w:numFmt w:val="decimal"/>
      <w:lvlText w:val="%7."/>
      <w:lvlJc w:val="left"/>
      <w:pPr>
        <w:ind w:left="5040" w:hanging="360"/>
      </w:pPr>
    </w:lvl>
    <w:lvl w:ilvl="7" w:tplc="56265219" w:tentative="1">
      <w:start w:val="1"/>
      <w:numFmt w:val="lowerLetter"/>
      <w:lvlText w:val="%8."/>
      <w:lvlJc w:val="left"/>
      <w:pPr>
        <w:ind w:left="5760" w:hanging="360"/>
      </w:pPr>
    </w:lvl>
    <w:lvl w:ilvl="8" w:tplc="562652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87">
    <w:multiLevelType w:val="hybridMultilevel"/>
    <w:lvl w:ilvl="0" w:tplc="81145087">
      <w:start w:val="1"/>
      <w:numFmt w:val="decimal"/>
      <w:lvlText w:val="%1."/>
      <w:lvlJc w:val="left"/>
      <w:pPr>
        <w:ind w:left="720" w:hanging="360"/>
      </w:pPr>
    </w:lvl>
    <w:lvl w:ilvl="1" w:tplc="81145087" w:tentative="1">
      <w:start w:val="1"/>
      <w:numFmt w:val="lowerLetter"/>
      <w:lvlText w:val="%2."/>
      <w:lvlJc w:val="left"/>
      <w:pPr>
        <w:ind w:left="1440" w:hanging="360"/>
      </w:pPr>
    </w:lvl>
    <w:lvl w:ilvl="2" w:tplc="81145087" w:tentative="1">
      <w:start w:val="1"/>
      <w:numFmt w:val="lowerRoman"/>
      <w:lvlText w:val="%3."/>
      <w:lvlJc w:val="right"/>
      <w:pPr>
        <w:ind w:left="2160" w:hanging="180"/>
      </w:pPr>
    </w:lvl>
    <w:lvl w:ilvl="3" w:tplc="81145087" w:tentative="1">
      <w:start w:val="1"/>
      <w:numFmt w:val="decimal"/>
      <w:lvlText w:val="%4."/>
      <w:lvlJc w:val="left"/>
      <w:pPr>
        <w:ind w:left="2880" w:hanging="360"/>
      </w:pPr>
    </w:lvl>
    <w:lvl w:ilvl="4" w:tplc="81145087" w:tentative="1">
      <w:start w:val="1"/>
      <w:numFmt w:val="lowerLetter"/>
      <w:lvlText w:val="%5."/>
      <w:lvlJc w:val="left"/>
      <w:pPr>
        <w:ind w:left="3600" w:hanging="360"/>
      </w:pPr>
    </w:lvl>
    <w:lvl w:ilvl="5" w:tplc="81145087" w:tentative="1">
      <w:start w:val="1"/>
      <w:numFmt w:val="lowerRoman"/>
      <w:lvlText w:val="%6."/>
      <w:lvlJc w:val="right"/>
      <w:pPr>
        <w:ind w:left="4320" w:hanging="180"/>
      </w:pPr>
    </w:lvl>
    <w:lvl w:ilvl="6" w:tplc="81145087" w:tentative="1">
      <w:start w:val="1"/>
      <w:numFmt w:val="decimal"/>
      <w:lvlText w:val="%7."/>
      <w:lvlJc w:val="left"/>
      <w:pPr>
        <w:ind w:left="5040" w:hanging="360"/>
      </w:pPr>
    </w:lvl>
    <w:lvl w:ilvl="7" w:tplc="81145087" w:tentative="1">
      <w:start w:val="1"/>
      <w:numFmt w:val="lowerLetter"/>
      <w:lvlText w:val="%8."/>
      <w:lvlJc w:val="left"/>
      <w:pPr>
        <w:ind w:left="5760" w:hanging="360"/>
      </w:pPr>
    </w:lvl>
    <w:lvl w:ilvl="8" w:tplc="811450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86">
    <w:multiLevelType w:val="hybridMultilevel"/>
    <w:lvl w:ilvl="0" w:tplc="79990127">
      <w:start w:val="1"/>
      <w:numFmt w:val="decimal"/>
      <w:lvlText w:val="%1."/>
      <w:lvlJc w:val="left"/>
      <w:pPr>
        <w:ind w:left="720" w:hanging="360"/>
      </w:pPr>
    </w:lvl>
    <w:lvl w:ilvl="1" w:tplc="79990127" w:tentative="1">
      <w:start w:val="1"/>
      <w:numFmt w:val="lowerLetter"/>
      <w:lvlText w:val="%2."/>
      <w:lvlJc w:val="left"/>
      <w:pPr>
        <w:ind w:left="1440" w:hanging="360"/>
      </w:pPr>
    </w:lvl>
    <w:lvl w:ilvl="2" w:tplc="79990127" w:tentative="1">
      <w:start w:val="1"/>
      <w:numFmt w:val="lowerRoman"/>
      <w:lvlText w:val="%3."/>
      <w:lvlJc w:val="right"/>
      <w:pPr>
        <w:ind w:left="2160" w:hanging="180"/>
      </w:pPr>
    </w:lvl>
    <w:lvl w:ilvl="3" w:tplc="79990127" w:tentative="1">
      <w:start w:val="1"/>
      <w:numFmt w:val="decimal"/>
      <w:lvlText w:val="%4."/>
      <w:lvlJc w:val="left"/>
      <w:pPr>
        <w:ind w:left="2880" w:hanging="360"/>
      </w:pPr>
    </w:lvl>
    <w:lvl w:ilvl="4" w:tplc="79990127" w:tentative="1">
      <w:start w:val="1"/>
      <w:numFmt w:val="lowerLetter"/>
      <w:lvlText w:val="%5."/>
      <w:lvlJc w:val="left"/>
      <w:pPr>
        <w:ind w:left="3600" w:hanging="360"/>
      </w:pPr>
    </w:lvl>
    <w:lvl w:ilvl="5" w:tplc="79990127" w:tentative="1">
      <w:start w:val="1"/>
      <w:numFmt w:val="lowerRoman"/>
      <w:lvlText w:val="%6."/>
      <w:lvlJc w:val="right"/>
      <w:pPr>
        <w:ind w:left="4320" w:hanging="180"/>
      </w:pPr>
    </w:lvl>
    <w:lvl w:ilvl="6" w:tplc="79990127" w:tentative="1">
      <w:start w:val="1"/>
      <w:numFmt w:val="decimal"/>
      <w:lvlText w:val="%7."/>
      <w:lvlJc w:val="left"/>
      <w:pPr>
        <w:ind w:left="5040" w:hanging="360"/>
      </w:pPr>
    </w:lvl>
    <w:lvl w:ilvl="7" w:tplc="79990127" w:tentative="1">
      <w:start w:val="1"/>
      <w:numFmt w:val="lowerLetter"/>
      <w:lvlText w:val="%8."/>
      <w:lvlJc w:val="left"/>
      <w:pPr>
        <w:ind w:left="5760" w:hanging="360"/>
      </w:pPr>
    </w:lvl>
    <w:lvl w:ilvl="8" w:tplc="799901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85">
    <w:multiLevelType w:val="hybridMultilevel"/>
    <w:lvl w:ilvl="0" w:tplc="55287748">
      <w:start w:val="1"/>
      <w:numFmt w:val="decimal"/>
      <w:lvlText w:val="%1."/>
      <w:lvlJc w:val="left"/>
      <w:pPr>
        <w:ind w:left="720" w:hanging="360"/>
      </w:pPr>
    </w:lvl>
    <w:lvl w:ilvl="1" w:tplc="55287748" w:tentative="1">
      <w:start w:val="1"/>
      <w:numFmt w:val="lowerLetter"/>
      <w:lvlText w:val="%2."/>
      <w:lvlJc w:val="left"/>
      <w:pPr>
        <w:ind w:left="1440" w:hanging="360"/>
      </w:pPr>
    </w:lvl>
    <w:lvl w:ilvl="2" w:tplc="55287748" w:tentative="1">
      <w:start w:val="1"/>
      <w:numFmt w:val="lowerRoman"/>
      <w:lvlText w:val="%3."/>
      <w:lvlJc w:val="right"/>
      <w:pPr>
        <w:ind w:left="2160" w:hanging="180"/>
      </w:pPr>
    </w:lvl>
    <w:lvl w:ilvl="3" w:tplc="55287748" w:tentative="1">
      <w:start w:val="1"/>
      <w:numFmt w:val="decimal"/>
      <w:lvlText w:val="%4."/>
      <w:lvlJc w:val="left"/>
      <w:pPr>
        <w:ind w:left="2880" w:hanging="360"/>
      </w:pPr>
    </w:lvl>
    <w:lvl w:ilvl="4" w:tplc="55287748" w:tentative="1">
      <w:start w:val="1"/>
      <w:numFmt w:val="lowerLetter"/>
      <w:lvlText w:val="%5."/>
      <w:lvlJc w:val="left"/>
      <w:pPr>
        <w:ind w:left="3600" w:hanging="360"/>
      </w:pPr>
    </w:lvl>
    <w:lvl w:ilvl="5" w:tplc="55287748" w:tentative="1">
      <w:start w:val="1"/>
      <w:numFmt w:val="lowerRoman"/>
      <w:lvlText w:val="%6."/>
      <w:lvlJc w:val="right"/>
      <w:pPr>
        <w:ind w:left="4320" w:hanging="180"/>
      </w:pPr>
    </w:lvl>
    <w:lvl w:ilvl="6" w:tplc="55287748" w:tentative="1">
      <w:start w:val="1"/>
      <w:numFmt w:val="decimal"/>
      <w:lvlText w:val="%7."/>
      <w:lvlJc w:val="left"/>
      <w:pPr>
        <w:ind w:left="5040" w:hanging="360"/>
      </w:pPr>
    </w:lvl>
    <w:lvl w:ilvl="7" w:tplc="55287748" w:tentative="1">
      <w:start w:val="1"/>
      <w:numFmt w:val="lowerLetter"/>
      <w:lvlText w:val="%8."/>
      <w:lvlJc w:val="left"/>
      <w:pPr>
        <w:ind w:left="5760" w:hanging="360"/>
      </w:pPr>
    </w:lvl>
    <w:lvl w:ilvl="8" w:tplc="552877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84">
    <w:multiLevelType w:val="hybridMultilevel"/>
    <w:lvl w:ilvl="0" w:tplc="42401539">
      <w:start w:val="1"/>
      <w:numFmt w:val="decimal"/>
      <w:lvlText w:val="%1."/>
      <w:lvlJc w:val="left"/>
      <w:pPr>
        <w:ind w:left="720" w:hanging="360"/>
      </w:pPr>
    </w:lvl>
    <w:lvl w:ilvl="1" w:tplc="42401539" w:tentative="1">
      <w:start w:val="1"/>
      <w:numFmt w:val="lowerLetter"/>
      <w:lvlText w:val="%2."/>
      <w:lvlJc w:val="left"/>
      <w:pPr>
        <w:ind w:left="1440" w:hanging="360"/>
      </w:pPr>
    </w:lvl>
    <w:lvl w:ilvl="2" w:tplc="42401539" w:tentative="1">
      <w:start w:val="1"/>
      <w:numFmt w:val="lowerRoman"/>
      <w:lvlText w:val="%3."/>
      <w:lvlJc w:val="right"/>
      <w:pPr>
        <w:ind w:left="2160" w:hanging="180"/>
      </w:pPr>
    </w:lvl>
    <w:lvl w:ilvl="3" w:tplc="42401539" w:tentative="1">
      <w:start w:val="1"/>
      <w:numFmt w:val="decimal"/>
      <w:lvlText w:val="%4."/>
      <w:lvlJc w:val="left"/>
      <w:pPr>
        <w:ind w:left="2880" w:hanging="360"/>
      </w:pPr>
    </w:lvl>
    <w:lvl w:ilvl="4" w:tplc="42401539" w:tentative="1">
      <w:start w:val="1"/>
      <w:numFmt w:val="lowerLetter"/>
      <w:lvlText w:val="%5."/>
      <w:lvlJc w:val="left"/>
      <w:pPr>
        <w:ind w:left="3600" w:hanging="360"/>
      </w:pPr>
    </w:lvl>
    <w:lvl w:ilvl="5" w:tplc="42401539" w:tentative="1">
      <w:start w:val="1"/>
      <w:numFmt w:val="lowerRoman"/>
      <w:lvlText w:val="%6."/>
      <w:lvlJc w:val="right"/>
      <w:pPr>
        <w:ind w:left="4320" w:hanging="180"/>
      </w:pPr>
    </w:lvl>
    <w:lvl w:ilvl="6" w:tplc="42401539" w:tentative="1">
      <w:start w:val="1"/>
      <w:numFmt w:val="decimal"/>
      <w:lvlText w:val="%7."/>
      <w:lvlJc w:val="left"/>
      <w:pPr>
        <w:ind w:left="5040" w:hanging="360"/>
      </w:pPr>
    </w:lvl>
    <w:lvl w:ilvl="7" w:tplc="42401539" w:tentative="1">
      <w:start w:val="1"/>
      <w:numFmt w:val="lowerLetter"/>
      <w:lvlText w:val="%8."/>
      <w:lvlJc w:val="left"/>
      <w:pPr>
        <w:ind w:left="5760" w:hanging="360"/>
      </w:pPr>
    </w:lvl>
    <w:lvl w:ilvl="8" w:tplc="424015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83">
    <w:multiLevelType w:val="hybridMultilevel"/>
    <w:lvl w:ilvl="0" w:tplc="22236214">
      <w:start w:val="1"/>
      <w:numFmt w:val="decimal"/>
      <w:lvlText w:val="%1."/>
      <w:lvlJc w:val="left"/>
      <w:pPr>
        <w:ind w:left="720" w:hanging="360"/>
      </w:pPr>
    </w:lvl>
    <w:lvl w:ilvl="1" w:tplc="22236214" w:tentative="1">
      <w:start w:val="1"/>
      <w:numFmt w:val="lowerLetter"/>
      <w:lvlText w:val="%2."/>
      <w:lvlJc w:val="left"/>
      <w:pPr>
        <w:ind w:left="1440" w:hanging="360"/>
      </w:pPr>
    </w:lvl>
    <w:lvl w:ilvl="2" w:tplc="22236214" w:tentative="1">
      <w:start w:val="1"/>
      <w:numFmt w:val="lowerRoman"/>
      <w:lvlText w:val="%3."/>
      <w:lvlJc w:val="right"/>
      <w:pPr>
        <w:ind w:left="2160" w:hanging="180"/>
      </w:pPr>
    </w:lvl>
    <w:lvl w:ilvl="3" w:tplc="22236214" w:tentative="1">
      <w:start w:val="1"/>
      <w:numFmt w:val="decimal"/>
      <w:lvlText w:val="%4."/>
      <w:lvlJc w:val="left"/>
      <w:pPr>
        <w:ind w:left="2880" w:hanging="360"/>
      </w:pPr>
    </w:lvl>
    <w:lvl w:ilvl="4" w:tplc="22236214" w:tentative="1">
      <w:start w:val="1"/>
      <w:numFmt w:val="lowerLetter"/>
      <w:lvlText w:val="%5."/>
      <w:lvlJc w:val="left"/>
      <w:pPr>
        <w:ind w:left="3600" w:hanging="360"/>
      </w:pPr>
    </w:lvl>
    <w:lvl w:ilvl="5" w:tplc="22236214" w:tentative="1">
      <w:start w:val="1"/>
      <w:numFmt w:val="lowerRoman"/>
      <w:lvlText w:val="%6."/>
      <w:lvlJc w:val="right"/>
      <w:pPr>
        <w:ind w:left="4320" w:hanging="180"/>
      </w:pPr>
    </w:lvl>
    <w:lvl w:ilvl="6" w:tplc="22236214" w:tentative="1">
      <w:start w:val="1"/>
      <w:numFmt w:val="decimal"/>
      <w:lvlText w:val="%7."/>
      <w:lvlJc w:val="left"/>
      <w:pPr>
        <w:ind w:left="5040" w:hanging="360"/>
      </w:pPr>
    </w:lvl>
    <w:lvl w:ilvl="7" w:tplc="22236214" w:tentative="1">
      <w:start w:val="1"/>
      <w:numFmt w:val="lowerLetter"/>
      <w:lvlText w:val="%8."/>
      <w:lvlJc w:val="left"/>
      <w:pPr>
        <w:ind w:left="5760" w:hanging="360"/>
      </w:pPr>
    </w:lvl>
    <w:lvl w:ilvl="8" w:tplc="22236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82">
    <w:multiLevelType w:val="hybridMultilevel"/>
    <w:lvl w:ilvl="0" w:tplc="70622752">
      <w:start w:val="1"/>
      <w:numFmt w:val="decimal"/>
      <w:lvlText w:val="%1."/>
      <w:lvlJc w:val="left"/>
      <w:pPr>
        <w:ind w:left="720" w:hanging="360"/>
      </w:pPr>
    </w:lvl>
    <w:lvl w:ilvl="1" w:tplc="70622752" w:tentative="1">
      <w:start w:val="1"/>
      <w:numFmt w:val="lowerLetter"/>
      <w:lvlText w:val="%2."/>
      <w:lvlJc w:val="left"/>
      <w:pPr>
        <w:ind w:left="1440" w:hanging="360"/>
      </w:pPr>
    </w:lvl>
    <w:lvl w:ilvl="2" w:tplc="70622752" w:tentative="1">
      <w:start w:val="1"/>
      <w:numFmt w:val="lowerRoman"/>
      <w:lvlText w:val="%3."/>
      <w:lvlJc w:val="right"/>
      <w:pPr>
        <w:ind w:left="2160" w:hanging="180"/>
      </w:pPr>
    </w:lvl>
    <w:lvl w:ilvl="3" w:tplc="70622752" w:tentative="1">
      <w:start w:val="1"/>
      <w:numFmt w:val="decimal"/>
      <w:lvlText w:val="%4."/>
      <w:lvlJc w:val="left"/>
      <w:pPr>
        <w:ind w:left="2880" w:hanging="360"/>
      </w:pPr>
    </w:lvl>
    <w:lvl w:ilvl="4" w:tplc="70622752" w:tentative="1">
      <w:start w:val="1"/>
      <w:numFmt w:val="lowerLetter"/>
      <w:lvlText w:val="%5."/>
      <w:lvlJc w:val="left"/>
      <w:pPr>
        <w:ind w:left="3600" w:hanging="360"/>
      </w:pPr>
    </w:lvl>
    <w:lvl w:ilvl="5" w:tplc="70622752" w:tentative="1">
      <w:start w:val="1"/>
      <w:numFmt w:val="lowerRoman"/>
      <w:lvlText w:val="%6."/>
      <w:lvlJc w:val="right"/>
      <w:pPr>
        <w:ind w:left="4320" w:hanging="180"/>
      </w:pPr>
    </w:lvl>
    <w:lvl w:ilvl="6" w:tplc="70622752" w:tentative="1">
      <w:start w:val="1"/>
      <w:numFmt w:val="decimal"/>
      <w:lvlText w:val="%7."/>
      <w:lvlJc w:val="left"/>
      <w:pPr>
        <w:ind w:left="5040" w:hanging="360"/>
      </w:pPr>
    </w:lvl>
    <w:lvl w:ilvl="7" w:tplc="70622752" w:tentative="1">
      <w:start w:val="1"/>
      <w:numFmt w:val="lowerLetter"/>
      <w:lvlText w:val="%8."/>
      <w:lvlJc w:val="left"/>
      <w:pPr>
        <w:ind w:left="5760" w:hanging="360"/>
      </w:pPr>
    </w:lvl>
    <w:lvl w:ilvl="8" w:tplc="70622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81">
    <w:multiLevelType w:val="hybridMultilevel"/>
    <w:lvl w:ilvl="0" w:tplc="35332634">
      <w:start w:val="1"/>
      <w:numFmt w:val="decimal"/>
      <w:lvlText w:val="%1."/>
      <w:lvlJc w:val="left"/>
      <w:pPr>
        <w:ind w:left="720" w:hanging="360"/>
      </w:pPr>
    </w:lvl>
    <w:lvl w:ilvl="1" w:tplc="35332634" w:tentative="1">
      <w:start w:val="1"/>
      <w:numFmt w:val="lowerLetter"/>
      <w:lvlText w:val="%2."/>
      <w:lvlJc w:val="left"/>
      <w:pPr>
        <w:ind w:left="1440" w:hanging="360"/>
      </w:pPr>
    </w:lvl>
    <w:lvl w:ilvl="2" w:tplc="35332634" w:tentative="1">
      <w:start w:val="1"/>
      <w:numFmt w:val="lowerRoman"/>
      <w:lvlText w:val="%3."/>
      <w:lvlJc w:val="right"/>
      <w:pPr>
        <w:ind w:left="2160" w:hanging="180"/>
      </w:pPr>
    </w:lvl>
    <w:lvl w:ilvl="3" w:tplc="35332634" w:tentative="1">
      <w:start w:val="1"/>
      <w:numFmt w:val="decimal"/>
      <w:lvlText w:val="%4."/>
      <w:lvlJc w:val="left"/>
      <w:pPr>
        <w:ind w:left="2880" w:hanging="360"/>
      </w:pPr>
    </w:lvl>
    <w:lvl w:ilvl="4" w:tplc="35332634" w:tentative="1">
      <w:start w:val="1"/>
      <w:numFmt w:val="lowerLetter"/>
      <w:lvlText w:val="%5."/>
      <w:lvlJc w:val="left"/>
      <w:pPr>
        <w:ind w:left="3600" w:hanging="360"/>
      </w:pPr>
    </w:lvl>
    <w:lvl w:ilvl="5" w:tplc="35332634" w:tentative="1">
      <w:start w:val="1"/>
      <w:numFmt w:val="lowerRoman"/>
      <w:lvlText w:val="%6."/>
      <w:lvlJc w:val="right"/>
      <w:pPr>
        <w:ind w:left="4320" w:hanging="180"/>
      </w:pPr>
    </w:lvl>
    <w:lvl w:ilvl="6" w:tplc="35332634" w:tentative="1">
      <w:start w:val="1"/>
      <w:numFmt w:val="decimal"/>
      <w:lvlText w:val="%7."/>
      <w:lvlJc w:val="left"/>
      <w:pPr>
        <w:ind w:left="5040" w:hanging="360"/>
      </w:pPr>
    </w:lvl>
    <w:lvl w:ilvl="7" w:tplc="35332634" w:tentative="1">
      <w:start w:val="1"/>
      <w:numFmt w:val="lowerLetter"/>
      <w:lvlText w:val="%8."/>
      <w:lvlJc w:val="left"/>
      <w:pPr>
        <w:ind w:left="5760" w:hanging="360"/>
      </w:pPr>
    </w:lvl>
    <w:lvl w:ilvl="8" w:tplc="353326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80">
    <w:multiLevelType w:val="hybridMultilevel"/>
    <w:lvl w:ilvl="0" w:tplc="52757761">
      <w:start w:val="1"/>
      <w:numFmt w:val="decimal"/>
      <w:lvlText w:val="%1."/>
      <w:lvlJc w:val="left"/>
      <w:pPr>
        <w:ind w:left="720" w:hanging="360"/>
      </w:pPr>
    </w:lvl>
    <w:lvl w:ilvl="1" w:tplc="52757761" w:tentative="1">
      <w:start w:val="1"/>
      <w:numFmt w:val="lowerLetter"/>
      <w:lvlText w:val="%2."/>
      <w:lvlJc w:val="left"/>
      <w:pPr>
        <w:ind w:left="1440" w:hanging="360"/>
      </w:pPr>
    </w:lvl>
    <w:lvl w:ilvl="2" w:tplc="52757761" w:tentative="1">
      <w:start w:val="1"/>
      <w:numFmt w:val="lowerRoman"/>
      <w:lvlText w:val="%3."/>
      <w:lvlJc w:val="right"/>
      <w:pPr>
        <w:ind w:left="2160" w:hanging="180"/>
      </w:pPr>
    </w:lvl>
    <w:lvl w:ilvl="3" w:tplc="52757761" w:tentative="1">
      <w:start w:val="1"/>
      <w:numFmt w:val="decimal"/>
      <w:lvlText w:val="%4."/>
      <w:lvlJc w:val="left"/>
      <w:pPr>
        <w:ind w:left="2880" w:hanging="360"/>
      </w:pPr>
    </w:lvl>
    <w:lvl w:ilvl="4" w:tplc="52757761" w:tentative="1">
      <w:start w:val="1"/>
      <w:numFmt w:val="lowerLetter"/>
      <w:lvlText w:val="%5."/>
      <w:lvlJc w:val="left"/>
      <w:pPr>
        <w:ind w:left="3600" w:hanging="360"/>
      </w:pPr>
    </w:lvl>
    <w:lvl w:ilvl="5" w:tplc="52757761" w:tentative="1">
      <w:start w:val="1"/>
      <w:numFmt w:val="lowerRoman"/>
      <w:lvlText w:val="%6."/>
      <w:lvlJc w:val="right"/>
      <w:pPr>
        <w:ind w:left="4320" w:hanging="180"/>
      </w:pPr>
    </w:lvl>
    <w:lvl w:ilvl="6" w:tplc="52757761" w:tentative="1">
      <w:start w:val="1"/>
      <w:numFmt w:val="decimal"/>
      <w:lvlText w:val="%7."/>
      <w:lvlJc w:val="left"/>
      <w:pPr>
        <w:ind w:left="5040" w:hanging="360"/>
      </w:pPr>
    </w:lvl>
    <w:lvl w:ilvl="7" w:tplc="52757761" w:tentative="1">
      <w:start w:val="1"/>
      <w:numFmt w:val="lowerLetter"/>
      <w:lvlText w:val="%8."/>
      <w:lvlJc w:val="left"/>
      <w:pPr>
        <w:ind w:left="5760" w:hanging="360"/>
      </w:pPr>
    </w:lvl>
    <w:lvl w:ilvl="8" w:tplc="52757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79">
    <w:multiLevelType w:val="hybridMultilevel"/>
    <w:lvl w:ilvl="0" w:tplc="78328050">
      <w:start w:val="1"/>
      <w:numFmt w:val="decimal"/>
      <w:lvlText w:val="%1."/>
      <w:lvlJc w:val="left"/>
      <w:pPr>
        <w:ind w:left="720" w:hanging="360"/>
      </w:pPr>
    </w:lvl>
    <w:lvl w:ilvl="1" w:tplc="78328050" w:tentative="1">
      <w:start w:val="1"/>
      <w:numFmt w:val="lowerLetter"/>
      <w:lvlText w:val="%2."/>
      <w:lvlJc w:val="left"/>
      <w:pPr>
        <w:ind w:left="1440" w:hanging="360"/>
      </w:pPr>
    </w:lvl>
    <w:lvl w:ilvl="2" w:tplc="78328050" w:tentative="1">
      <w:start w:val="1"/>
      <w:numFmt w:val="lowerRoman"/>
      <w:lvlText w:val="%3."/>
      <w:lvlJc w:val="right"/>
      <w:pPr>
        <w:ind w:left="2160" w:hanging="180"/>
      </w:pPr>
    </w:lvl>
    <w:lvl w:ilvl="3" w:tplc="78328050" w:tentative="1">
      <w:start w:val="1"/>
      <w:numFmt w:val="decimal"/>
      <w:lvlText w:val="%4."/>
      <w:lvlJc w:val="left"/>
      <w:pPr>
        <w:ind w:left="2880" w:hanging="360"/>
      </w:pPr>
    </w:lvl>
    <w:lvl w:ilvl="4" w:tplc="78328050" w:tentative="1">
      <w:start w:val="1"/>
      <w:numFmt w:val="lowerLetter"/>
      <w:lvlText w:val="%5."/>
      <w:lvlJc w:val="left"/>
      <w:pPr>
        <w:ind w:left="3600" w:hanging="360"/>
      </w:pPr>
    </w:lvl>
    <w:lvl w:ilvl="5" w:tplc="78328050" w:tentative="1">
      <w:start w:val="1"/>
      <w:numFmt w:val="lowerRoman"/>
      <w:lvlText w:val="%6."/>
      <w:lvlJc w:val="right"/>
      <w:pPr>
        <w:ind w:left="4320" w:hanging="180"/>
      </w:pPr>
    </w:lvl>
    <w:lvl w:ilvl="6" w:tplc="78328050" w:tentative="1">
      <w:start w:val="1"/>
      <w:numFmt w:val="decimal"/>
      <w:lvlText w:val="%7."/>
      <w:lvlJc w:val="left"/>
      <w:pPr>
        <w:ind w:left="5040" w:hanging="360"/>
      </w:pPr>
    </w:lvl>
    <w:lvl w:ilvl="7" w:tplc="78328050" w:tentative="1">
      <w:start w:val="1"/>
      <w:numFmt w:val="lowerLetter"/>
      <w:lvlText w:val="%8."/>
      <w:lvlJc w:val="left"/>
      <w:pPr>
        <w:ind w:left="5760" w:hanging="360"/>
      </w:pPr>
    </w:lvl>
    <w:lvl w:ilvl="8" w:tplc="78328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78">
    <w:multiLevelType w:val="hybridMultilevel"/>
    <w:lvl w:ilvl="0" w:tplc="54231443">
      <w:start w:val="1"/>
      <w:numFmt w:val="decimal"/>
      <w:lvlText w:val="%1."/>
      <w:lvlJc w:val="left"/>
      <w:pPr>
        <w:ind w:left="720" w:hanging="360"/>
      </w:pPr>
    </w:lvl>
    <w:lvl w:ilvl="1" w:tplc="54231443" w:tentative="1">
      <w:start w:val="1"/>
      <w:numFmt w:val="lowerLetter"/>
      <w:lvlText w:val="%2."/>
      <w:lvlJc w:val="left"/>
      <w:pPr>
        <w:ind w:left="1440" w:hanging="360"/>
      </w:pPr>
    </w:lvl>
    <w:lvl w:ilvl="2" w:tplc="54231443" w:tentative="1">
      <w:start w:val="1"/>
      <w:numFmt w:val="lowerRoman"/>
      <w:lvlText w:val="%3."/>
      <w:lvlJc w:val="right"/>
      <w:pPr>
        <w:ind w:left="2160" w:hanging="180"/>
      </w:pPr>
    </w:lvl>
    <w:lvl w:ilvl="3" w:tplc="54231443" w:tentative="1">
      <w:start w:val="1"/>
      <w:numFmt w:val="decimal"/>
      <w:lvlText w:val="%4."/>
      <w:lvlJc w:val="left"/>
      <w:pPr>
        <w:ind w:left="2880" w:hanging="360"/>
      </w:pPr>
    </w:lvl>
    <w:lvl w:ilvl="4" w:tplc="54231443" w:tentative="1">
      <w:start w:val="1"/>
      <w:numFmt w:val="lowerLetter"/>
      <w:lvlText w:val="%5."/>
      <w:lvlJc w:val="left"/>
      <w:pPr>
        <w:ind w:left="3600" w:hanging="360"/>
      </w:pPr>
    </w:lvl>
    <w:lvl w:ilvl="5" w:tplc="54231443" w:tentative="1">
      <w:start w:val="1"/>
      <w:numFmt w:val="lowerRoman"/>
      <w:lvlText w:val="%6."/>
      <w:lvlJc w:val="right"/>
      <w:pPr>
        <w:ind w:left="4320" w:hanging="180"/>
      </w:pPr>
    </w:lvl>
    <w:lvl w:ilvl="6" w:tplc="54231443" w:tentative="1">
      <w:start w:val="1"/>
      <w:numFmt w:val="decimal"/>
      <w:lvlText w:val="%7."/>
      <w:lvlJc w:val="left"/>
      <w:pPr>
        <w:ind w:left="5040" w:hanging="360"/>
      </w:pPr>
    </w:lvl>
    <w:lvl w:ilvl="7" w:tplc="54231443" w:tentative="1">
      <w:start w:val="1"/>
      <w:numFmt w:val="lowerLetter"/>
      <w:lvlText w:val="%8."/>
      <w:lvlJc w:val="left"/>
      <w:pPr>
        <w:ind w:left="5760" w:hanging="360"/>
      </w:pPr>
    </w:lvl>
    <w:lvl w:ilvl="8" w:tplc="54231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77">
    <w:multiLevelType w:val="hybridMultilevel"/>
    <w:lvl w:ilvl="0" w:tplc="17880300">
      <w:start w:val="1"/>
      <w:numFmt w:val="decimal"/>
      <w:lvlText w:val="%1."/>
      <w:lvlJc w:val="left"/>
      <w:pPr>
        <w:ind w:left="720" w:hanging="360"/>
      </w:pPr>
    </w:lvl>
    <w:lvl w:ilvl="1" w:tplc="17880300" w:tentative="1">
      <w:start w:val="1"/>
      <w:numFmt w:val="lowerLetter"/>
      <w:lvlText w:val="%2."/>
      <w:lvlJc w:val="left"/>
      <w:pPr>
        <w:ind w:left="1440" w:hanging="360"/>
      </w:pPr>
    </w:lvl>
    <w:lvl w:ilvl="2" w:tplc="17880300" w:tentative="1">
      <w:start w:val="1"/>
      <w:numFmt w:val="lowerRoman"/>
      <w:lvlText w:val="%3."/>
      <w:lvlJc w:val="right"/>
      <w:pPr>
        <w:ind w:left="2160" w:hanging="180"/>
      </w:pPr>
    </w:lvl>
    <w:lvl w:ilvl="3" w:tplc="17880300" w:tentative="1">
      <w:start w:val="1"/>
      <w:numFmt w:val="decimal"/>
      <w:lvlText w:val="%4."/>
      <w:lvlJc w:val="left"/>
      <w:pPr>
        <w:ind w:left="2880" w:hanging="360"/>
      </w:pPr>
    </w:lvl>
    <w:lvl w:ilvl="4" w:tplc="17880300" w:tentative="1">
      <w:start w:val="1"/>
      <w:numFmt w:val="lowerLetter"/>
      <w:lvlText w:val="%5."/>
      <w:lvlJc w:val="left"/>
      <w:pPr>
        <w:ind w:left="3600" w:hanging="360"/>
      </w:pPr>
    </w:lvl>
    <w:lvl w:ilvl="5" w:tplc="17880300" w:tentative="1">
      <w:start w:val="1"/>
      <w:numFmt w:val="lowerRoman"/>
      <w:lvlText w:val="%6."/>
      <w:lvlJc w:val="right"/>
      <w:pPr>
        <w:ind w:left="4320" w:hanging="180"/>
      </w:pPr>
    </w:lvl>
    <w:lvl w:ilvl="6" w:tplc="17880300" w:tentative="1">
      <w:start w:val="1"/>
      <w:numFmt w:val="decimal"/>
      <w:lvlText w:val="%7."/>
      <w:lvlJc w:val="left"/>
      <w:pPr>
        <w:ind w:left="5040" w:hanging="360"/>
      </w:pPr>
    </w:lvl>
    <w:lvl w:ilvl="7" w:tplc="17880300" w:tentative="1">
      <w:start w:val="1"/>
      <w:numFmt w:val="lowerLetter"/>
      <w:lvlText w:val="%8."/>
      <w:lvlJc w:val="left"/>
      <w:pPr>
        <w:ind w:left="5760" w:hanging="360"/>
      </w:pPr>
    </w:lvl>
    <w:lvl w:ilvl="8" w:tplc="17880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76">
    <w:multiLevelType w:val="hybridMultilevel"/>
    <w:lvl w:ilvl="0" w:tplc="54150433">
      <w:start w:val="1"/>
      <w:numFmt w:val="decimal"/>
      <w:lvlText w:val="%1."/>
      <w:lvlJc w:val="left"/>
      <w:pPr>
        <w:ind w:left="720" w:hanging="360"/>
      </w:pPr>
    </w:lvl>
    <w:lvl w:ilvl="1" w:tplc="54150433" w:tentative="1">
      <w:start w:val="1"/>
      <w:numFmt w:val="lowerLetter"/>
      <w:lvlText w:val="%2."/>
      <w:lvlJc w:val="left"/>
      <w:pPr>
        <w:ind w:left="1440" w:hanging="360"/>
      </w:pPr>
    </w:lvl>
    <w:lvl w:ilvl="2" w:tplc="54150433" w:tentative="1">
      <w:start w:val="1"/>
      <w:numFmt w:val="lowerRoman"/>
      <w:lvlText w:val="%3."/>
      <w:lvlJc w:val="right"/>
      <w:pPr>
        <w:ind w:left="2160" w:hanging="180"/>
      </w:pPr>
    </w:lvl>
    <w:lvl w:ilvl="3" w:tplc="54150433" w:tentative="1">
      <w:start w:val="1"/>
      <w:numFmt w:val="decimal"/>
      <w:lvlText w:val="%4."/>
      <w:lvlJc w:val="left"/>
      <w:pPr>
        <w:ind w:left="2880" w:hanging="360"/>
      </w:pPr>
    </w:lvl>
    <w:lvl w:ilvl="4" w:tplc="54150433" w:tentative="1">
      <w:start w:val="1"/>
      <w:numFmt w:val="lowerLetter"/>
      <w:lvlText w:val="%5."/>
      <w:lvlJc w:val="left"/>
      <w:pPr>
        <w:ind w:left="3600" w:hanging="360"/>
      </w:pPr>
    </w:lvl>
    <w:lvl w:ilvl="5" w:tplc="54150433" w:tentative="1">
      <w:start w:val="1"/>
      <w:numFmt w:val="lowerRoman"/>
      <w:lvlText w:val="%6."/>
      <w:lvlJc w:val="right"/>
      <w:pPr>
        <w:ind w:left="4320" w:hanging="180"/>
      </w:pPr>
    </w:lvl>
    <w:lvl w:ilvl="6" w:tplc="54150433" w:tentative="1">
      <w:start w:val="1"/>
      <w:numFmt w:val="decimal"/>
      <w:lvlText w:val="%7."/>
      <w:lvlJc w:val="left"/>
      <w:pPr>
        <w:ind w:left="5040" w:hanging="360"/>
      </w:pPr>
    </w:lvl>
    <w:lvl w:ilvl="7" w:tplc="54150433" w:tentative="1">
      <w:start w:val="1"/>
      <w:numFmt w:val="lowerLetter"/>
      <w:lvlText w:val="%8."/>
      <w:lvlJc w:val="left"/>
      <w:pPr>
        <w:ind w:left="5760" w:hanging="360"/>
      </w:pPr>
    </w:lvl>
    <w:lvl w:ilvl="8" w:tplc="541504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75">
    <w:multiLevelType w:val="hybridMultilevel"/>
    <w:lvl w:ilvl="0" w:tplc="12640602">
      <w:start w:val="1"/>
      <w:numFmt w:val="decimal"/>
      <w:lvlText w:val="%1."/>
      <w:lvlJc w:val="left"/>
      <w:pPr>
        <w:ind w:left="720" w:hanging="360"/>
      </w:pPr>
    </w:lvl>
    <w:lvl w:ilvl="1" w:tplc="12640602" w:tentative="1">
      <w:start w:val="1"/>
      <w:numFmt w:val="lowerLetter"/>
      <w:lvlText w:val="%2."/>
      <w:lvlJc w:val="left"/>
      <w:pPr>
        <w:ind w:left="1440" w:hanging="360"/>
      </w:pPr>
    </w:lvl>
    <w:lvl w:ilvl="2" w:tplc="12640602" w:tentative="1">
      <w:start w:val="1"/>
      <w:numFmt w:val="lowerRoman"/>
      <w:lvlText w:val="%3."/>
      <w:lvlJc w:val="right"/>
      <w:pPr>
        <w:ind w:left="2160" w:hanging="180"/>
      </w:pPr>
    </w:lvl>
    <w:lvl w:ilvl="3" w:tplc="12640602" w:tentative="1">
      <w:start w:val="1"/>
      <w:numFmt w:val="decimal"/>
      <w:lvlText w:val="%4."/>
      <w:lvlJc w:val="left"/>
      <w:pPr>
        <w:ind w:left="2880" w:hanging="360"/>
      </w:pPr>
    </w:lvl>
    <w:lvl w:ilvl="4" w:tplc="12640602" w:tentative="1">
      <w:start w:val="1"/>
      <w:numFmt w:val="lowerLetter"/>
      <w:lvlText w:val="%5."/>
      <w:lvlJc w:val="left"/>
      <w:pPr>
        <w:ind w:left="3600" w:hanging="360"/>
      </w:pPr>
    </w:lvl>
    <w:lvl w:ilvl="5" w:tplc="12640602" w:tentative="1">
      <w:start w:val="1"/>
      <w:numFmt w:val="lowerRoman"/>
      <w:lvlText w:val="%6."/>
      <w:lvlJc w:val="right"/>
      <w:pPr>
        <w:ind w:left="4320" w:hanging="180"/>
      </w:pPr>
    </w:lvl>
    <w:lvl w:ilvl="6" w:tplc="12640602" w:tentative="1">
      <w:start w:val="1"/>
      <w:numFmt w:val="decimal"/>
      <w:lvlText w:val="%7."/>
      <w:lvlJc w:val="left"/>
      <w:pPr>
        <w:ind w:left="5040" w:hanging="360"/>
      </w:pPr>
    </w:lvl>
    <w:lvl w:ilvl="7" w:tplc="12640602" w:tentative="1">
      <w:start w:val="1"/>
      <w:numFmt w:val="lowerLetter"/>
      <w:lvlText w:val="%8."/>
      <w:lvlJc w:val="left"/>
      <w:pPr>
        <w:ind w:left="5760" w:hanging="360"/>
      </w:pPr>
    </w:lvl>
    <w:lvl w:ilvl="8" w:tplc="12640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74">
    <w:multiLevelType w:val="hybridMultilevel"/>
    <w:lvl w:ilvl="0" w:tplc="58859354">
      <w:start w:val="1"/>
      <w:numFmt w:val="decimal"/>
      <w:lvlText w:val="%1."/>
      <w:lvlJc w:val="left"/>
      <w:pPr>
        <w:ind w:left="720" w:hanging="360"/>
      </w:pPr>
    </w:lvl>
    <w:lvl w:ilvl="1" w:tplc="58859354" w:tentative="1">
      <w:start w:val="1"/>
      <w:numFmt w:val="lowerLetter"/>
      <w:lvlText w:val="%2."/>
      <w:lvlJc w:val="left"/>
      <w:pPr>
        <w:ind w:left="1440" w:hanging="360"/>
      </w:pPr>
    </w:lvl>
    <w:lvl w:ilvl="2" w:tplc="58859354" w:tentative="1">
      <w:start w:val="1"/>
      <w:numFmt w:val="lowerRoman"/>
      <w:lvlText w:val="%3."/>
      <w:lvlJc w:val="right"/>
      <w:pPr>
        <w:ind w:left="2160" w:hanging="180"/>
      </w:pPr>
    </w:lvl>
    <w:lvl w:ilvl="3" w:tplc="58859354" w:tentative="1">
      <w:start w:val="1"/>
      <w:numFmt w:val="decimal"/>
      <w:lvlText w:val="%4."/>
      <w:lvlJc w:val="left"/>
      <w:pPr>
        <w:ind w:left="2880" w:hanging="360"/>
      </w:pPr>
    </w:lvl>
    <w:lvl w:ilvl="4" w:tplc="58859354" w:tentative="1">
      <w:start w:val="1"/>
      <w:numFmt w:val="lowerLetter"/>
      <w:lvlText w:val="%5."/>
      <w:lvlJc w:val="left"/>
      <w:pPr>
        <w:ind w:left="3600" w:hanging="360"/>
      </w:pPr>
    </w:lvl>
    <w:lvl w:ilvl="5" w:tplc="58859354" w:tentative="1">
      <w:start w:val="1"/>
      <w:numFmt w:val="lowerRoman"/>
      <w:lvlText w:val="%6."/>
      <w:lvlJc w:val="right"/>
      <w:pPr>
        <w:ind w:left="4320" w:hanging="180"/>
      </w:pPr>
    </w:lvl>
    <w:lvl w:ilvl="6" w:tplc="58859354" w:tentative="1">
      <w:start w:val="1"/>
      <w:numFmt w:val="decimal"/>
      <w:lvlText w:val="%7."/>
      <w:lvlJc w:val="left"/>
      <w:pPr>
        <w:ind w:left="5040" w:hanging="360"/>
      </w:pPr>
    </w:lvl>
    <w:lvl w:ilvl="7" w:tplc="58859354" w:tentative="1">
      <w:start w:val="1"/>
      <w:numFmt w:val="lowerLetter"/>
      <w:lvlText w:val="%8."/>
      <w:lvlJc w:val="left"/>
      <w:pPr>
        <w:ind w:left="5760" w:hanging="360"/>
      </w:pPr>
    </w:lvl>
    <w:lvl w:ilvl="8" w:tplc="58859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73">
    <w:multiLevelType w:val="hybridMultilevel"/>
    <w:lvl w:ilvl="0" w:tplc="17821851">
      <w:start w:val="1"/>
      <w:numFmt w:val="decimal"/>
      <w:lvlText w:val="%1."/>
      <w:lvlJc w:val="left"/>
      <w:pPr>
        <w:ind w:left="720" w:hanging="360"/>
      </w:pPr>
    </w:lvl>
    <w:lvl w:ilvl="1" w:tplc="17821851" w:tentative="1">
      <w:start w:val="1"/>
      <w:numFmt w:val="lowerLetter"/>
      <w:lvlText w:val="%2."/>
      <w:lvlJc w:val="left"/>
      <w:pPr>
        <w:ind w:left="1440" w:hanging="360"/>
      </w:pPr>
    </w:lvl>
    <w:lvl w:ilvl="2" w:tplc="17821851" w:tentative="1">
      <w:start w:val="1"/>
      <w:numFmt w:val="lowerRoman"/>
      <w:lvlText w:val="%3."/>
      <w:lvlJc w:val="right"/>
      <w:pPr>
        <w:ind w:left="2160" w:hanging="180"/>
      </w:pPr>
    </w:lvl>
    <w:lvl w:ilvl="3" w:tplc="17821851" w:tentative="1">
      <w:start w:val="1"/>
      <w:numFmt w:val="decimal"/>
      <w:lvlText w:val="%4."/>
      <w:lvlJc w:val="left"/>
      <w:pPr>
        <w:ind w:left="2880" w:hanging="360"/>
      </w:pPr>
    </w:lvl>
    <w:lvl w:ilvl="4" w:tplc="17821851" w:tentative="1">
      <w:start w:val="1"/>
      <w:numFmt w:val="lowerLetter"/>
      <w:lvlText w:val="%5."/>
      <w:lvlJc w:val="left"/>
      <w:pPr>
        <w:ind w:left="3600" w:hanging="360"/>
      </w:pPr>
    </w:lvl>
    <w:lvl w:ilvl="5" w:tplc="17821851" w:tentative="1">
      <w:start w:val="1"/>
      <w:numFmt w:val="lowerRoman"/>
      <w:lvlText w:val="%6."/>
      <w:lvlJc w:val="right"/>
      <w:pPr>
        <w:ind w:left="4320" w:hanging="180"/>
      </w:pPr>
    </w:lvl>
    <w:lvl w:ilvl="6" w:tplc="17821851" w:tentative="1">
      <w:start w:val="1"/>
      <w:numFmt w:val="decimal"/>
      <w:lvlText w:val="%7."/>
      <w:lvlJc w:val="left"/>
      <w:pPr>
        <w:ind w:left="5040" w:hanging="360"/>
      </w:pPr>
    </w:lvl>
    <w:lvl w:ilvl="7" w:tplc="17821851" w:tentative="1">
      <w:start w:val="1"/>
      <w:numFmt w:val="lowerLetter"/>
      <w:lvlText w:val="%8."/>
      <w:lvlJc w:val="left"/>
      <w:pPr>
        <w:ind w:left="5760" w:hanging="360"/>
      </w:pPr>
    </w:lvl>
    <w:lvl w:ilvl="8" w:tplc="178218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72">
    <w:multiLevelType w:val="hybridMultilevel"/>
    <w:lvl w:ilvl="0" w:tplc="65984705">
      <w:start w:val="1"/>
      <w:numFmt w:val="decimal"/>
      <w:lvlText w:val="%1."/>
      <w:lvlJc w:val="left"/>
      <w:pPr>
        <w:ind w:left="720" w:hanging="360"/>
      </w:pPr>
    </w:lvl>
    <w:lvl w:ilvl="1" w:tplc="65984705" w:tentative="1">
      <w:start w:val="1"/>
      <w:numFmt w:val="lowerLetter"/>
      <w:lvlText w:val="%2."/>
      <w:lvlJc w:val="left"/>
      <w:pPr>
        <w:ind w:left="1440" w:hanging="360"/>
      </w:pPr>
    </w:lvl>
    <w:lvl w:ilvl="2" w:tplc="65984705" w:tentative="1">
      <w:start w:val="1"/>
      <w:numFmt w:val="lowerRoman"/>
      <w:lvlText w:val="%3."/>
      <w:lvlJc w:val="right"/>
      <w:pPr>
        <w:ind w:left="2160" w:hanging="180"/>
      </w:pPr>
    </w:lvl>
    <w:lvl w:ilvl="3" w:tplc="65984705" w:tentative="1">
      <w:start w:val="1"/>
      <w:numFmt w:val="decimal"/>
      <w:lvlText w:val="%4."/>
      <w:lvlJc w:val="left"/>
      <w:pPr>
        <w:ind w:left="2880" w:hanging="360"/>
      </w:pPr>
    </w:lvl>
    <w:lvl w:ilvl="4" w:tplc="65984705" w:tentative="1">
      <w:start w:val="1"/>
      <w:numFmt w:val="lowerLetter"/>
      <w:lvlText w:val="%5."/>
      <w:lvlJc w:val="left"/>
      <w:pPr>
        <w:ind w:left="3600" w:hanging="360"/>
      </w:pPr>
    </w:lvl>
    <w:lvl w:ilvl="5" w:tplc="65984705" w:tentative="1">
      <w:start w:val="1"/>
      <w:numFmt w:val="lowerRoman"/>
      <w:lvlText w:val="%6."/>
      <w:lvlJc w:val="right"/>
      <w:pPr>
        <w:ind w:left="4320" w:hanging="180"/>
      </w:pPr>
    </w:lvl>
    <w:lvl w:ilvl="6" w:tplc="65984705" w:tentative="1">
      <w:start w:val="1"/>
      <w:numFmt w:val="decimal"/>
      <w:lvlText w:val="%7."/>
      <w:lvlJc w:val="left"/>
      <w:pPr>
        <w:ind w:left="5040" w:hanging="360"/>
      </w:pPr>
    </w:lvl>
    <w:lvl w:ilvl="7" w:tplc="65984705" w:tentative="1">
      <w:start w:val="1"/>
      <w:numFmt w:val="lowerLetter"/>
      <w:lvlText w:val="%8."/>
      <w:lvlJc w:val="left"/>
      <w:pPr>
        <w:ind w:left="5760" w:hanging="360"/>
      </w:pPr>
    </w:lvl>
    <w:lvl w:ilvl="8" w:tplc="65984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71">
    <w:multiLevelType w:val="hybridMultilevel"/>
    <w:lvl w:ilvl="0" w:tplc="97849788">
      <w:start w:val="1"/>
      <w:numFmt w:val="decimal"/>
      <w:lvlText w:val="%1."/>
      <w:lvlJc w:val="left"/>
      <w:pPr>
        <w:ind w:left="720" w:hanging="360"/>
      </w:pPr>
    </w:lvl>
    <w:lvl w:ilvl="1" w:tplc="97849788" w:tentative="1">
      <w:start w:val="1"/>
      <w:numFmt w:val="lowerLetter"/>
      <w:lvlText w:val="%2."/>
      <w:lvlJc w:val="left"/>
      <w:pPr>
        <w:ind w:left="1440" w:hanging="360"/>
      </w:pPr>
    </w:lvl>
    <w:lvl w:ilvl="2" w:tplc="97849788" w:tentative="1">
      <w:start w:val="1"/>
      <w:numFmt w:val="lowerRoman"/>
      <w:lvlText w:val="%3."/>
      <w:lvlJc w:val="right"/>
      <w:pPr>
        <w:ind w:left="2160" w:hanging="180"/>
      </w:pPr>
    </w:lvl>
    <w:lvl w:ilvl="3" w:tplc="97849788" w:tentative="1">
      <w:start w:val="1"/>
      <w:numFmt w:val="decimal"/>
      <w:lvlText w:val="%4."/>
      <w:lvlJc w:val="left"/>
      <w:pPr>
        <w:ind w:left="2880" w:hanging="360"/>
      </w:pPr>
    </w:lvl>
    <w:lvl w:ilvl="4" w:tplc="97849788" w:tentative="1">
      <w:start w:val="1"/>
      <w:numFmt w:val="lowerLetter"/>
      <w:lvlText w:val="%5."/>
      <w:lvlJc w:val="left"/>
      <w:pPr>
        <w:ind w:left="3600" w:hanging="360"/>
      </w:pPr>
    </w:lvl>
    <w:lvl w:ilvl="5" w:tplc="97849788" w:tentative="1">
      <w:start w:val="1"/>
      <w:numFmt w:val="lowerRoman"/>
      <w:lvlText w:val="%6."/>
      <w:lvlJc w:val="right"/>
      <w:pPr>
        <w:ind w:left="4320" w:hanging="180"/>
      </w:pPr>
    </w:lvl>
    <w:lvl w:ilvl="6" w:tplc="97849788" w:tentative="1">
      <w:start w:val="1"/>
      <w:numFmt w:val="decimal"/>
      <w:lvlText w:val="%7."/>
      <w:lvlJc w:val="left"/>
      <w:pPr>
        <w:ind w:left="5040" w:hanging="360"/>
      </w:pPr>
    </w:lvl>
    <w:lvl w:ilvl="7" w:tplc="97849788" w:tentative="1">
      <w:start w:val="1"/>
      <w:numFmt w:val="lowerLetter"/>
      <w:lvlText w:val="%8."/>
      <w:lvlJc w:val="left"/>
      <w:pPr>
        <w:ind w:left="5760" w:hanging="360"/>
      </w:pPr>
    </w:lvl>
    <w:lvl w:ilvl="8" w:tplc="97849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70">
    <w:multiLevelType w:val="hybridMultilevel"/>
    <w:lvl w:ilvl="0" w:tplc="58530562">
      <w:start w:val="1"/>
      <w:numFmt w:val="decimal"/>
      <w:lvlText w:val="%1."/>
      <w:lvlJc w:val="left"/>
      <w:pPr>
        <w:ind w:left="720" w:hanging="360"/>
      </w:pPr>
    </w:lvl>
    <w:lvl w:ilvl="1" w:tplc="58530562" w:tentative="1">
      <w:start w:val="1"/>
      <w:numFmt w:val="lowerLetter"/>
      <w:lvlText w:val="%2."/>
      <w:lvlJc w:val="left"/>
      <w:pPr>
        <w:ind w:left="1440" w:hanging="360"/>
      </w:pPr>
    </w:lvl>
    <w:lvl w:ilvl="2" w:tplc="58530562" w:tentative="1">
      <w:start w:val="1"/>
      <w:numFmt w:val="lowerRoman"/>
      <w:lvlText w:val="%3."/>
      <w:lvlJc w:val="right"/>
      <w:pPr>
        <w:ind w:left="2160" w:hanging="180"/>
      </w:pPr>
    </w:lvl>
    <w:lvl w:ilvl="3" w:tplc="58530562" w:tentative="1">
      <w:start w:val="1"/>
      <w:numFmt w:val="decimal"/>
      <w:lvlText w:val="%4."/>
      <w:lvlJc w:val="left"/>
      <w:pPr>
        <w:ind w:left="2880" w:hanging="360"/>
      </w:pPr>
    </w:lvl>
    <w:lvl w:ilvl="4" w:tplc="58530562" w:tentative="1">
      <w:start w:val="1"/>
      <w:numFmt w:val="lowerLetter"/>
      <w:lvlText w:val="%5."/>
      <w:lvlJc w:val="left"/>
      <w:pPr>
        <w:ind w:left="3600" w:hanging="360"/>
      </w:pPr>
    </w:lvl>
    <w:lvl w:ilvl="5" w:tplc="58530562" w:tentative="1">
      <w:start w:val="1"/>
      <w:numFmt w:val="lowerRoman"/>
      <w:lvlText w:val="%6."/>
      <w:lvlJc w:val="right"/>
      <w:pPr>
        <w:ind w:left="4320" w:hanging="180"/>
      </w:pPr>
    </w:lvl>
    <w:lvl w:ilvl="6" w:tplc="58530562" w:tentative="1">
      <w:start w:val="1"/>
      <w:numFmt w:val="decimal"/>
      <w:lvlText w:val="%7."/>
      <w:lvlJc w:val="left"/>
      <w:pPr>
        <w:ind w:left="5040" w:hanging="360"/>
      </w:pPr>
    </w:lvl>
    <w:lvl w:ilvl="7" w:tplc="58530562" w:tentative="1">
      <w:start w:val="1"/>
      <w:numFmt w:val="lowerLetter"/>
      <w:lvlText w:val="%8."/>
      <w:lvlJc w:val="left"/>
      <w:pPr>
        <w:ind w:left="5760" w:hanging="360"/>
      </w:pPr>
    </w:lvl>
    <w:lvl w:ilvl="8" w:tplc="58530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69">
    <w:multiLevelType w:val="hybridMultilevel"/>
    <w:lvl w:ilvl="0" w:tplc="33383386">
      <w:start w:val="1"/>
      <w:numFmt w:val="decimal"/>
      <w:lvlText w:val="%1."/>
      <w:lvlJc w:val="left"/>
      <w:pPr>
        <w:ind w:left="720" w:hanging="360"/>
      </w:pPr>
    </w:lvl>
    <w:lvl w:ilvl="1" w:tplc="33383386" w:tentative="1">
      <w:start w:val="1"/>
      <w:numFmt w:val="lowerLetter"/>
      <w:lvlText w:val="%2."/>
      <w:lvlJc w:val="left"/>
      <w:pPr>
        <w:ind w:left="1440" w:hanging="360"/>
      </w:pPr>
    </w:lvl>
    <w:lvl w:ilvl="2" w:tplc="33383386" w:tentative="1">
      <w:start w:val="1"/>
      <w:numFmt w:val="lowerRoman"/>
      <w:lvlText w:val="%3."/>
      <w:lvlJc w:val="right"/>
      <w:pPr>
        <w:ind w:left="2160" w:hanging="180"/>
      </w:pPr>
    </w:lvl>
    <w:lvl w:ilvl="3" w:tplc="33383386" w:tentative="1">
      <w:start w:val="1"/>
      <w:numFmt w:val="decimal"/>
      <w:lvlText w:val="%4."/>
      <w:lvlJc w:val="left"/>
      <w:pPr>
        <w:ind w:left="2880" w:hanging="360"/>
      </w:pPr>
    </w:lvl>
    <w:lvl w:ilvl="4" w:tplc="33383386" w:tentative="1">
      <w:start w:val="1"/>
      <w:numFmt w:val="lowerLetter"/>
      <w:lvlText w:val="%5."/>
      <w:lvlJc w:val="left"/>
      <w:pPr>
        <w:ind w:left="3600" w:hanging="360"/>
      </w:pPr>
    </w:lvl>
    <w:lvl w:ilvl="5" w:tplc="33383386" w:tentative="1">
      <w:start w:val="1"/>
      <w:numFmt w:val="lowerRoman"/>
      <w:lvlText w:val="%6."/>
      <w:lvlJc w:val="right"/>
      <w:pPr>
        <w:ind w:left="4320" w:hanging="180"/>
      </w:pPr>
    </w:lvl>
    <w:lvl w:ilvl="6" w:tplc="33383386" w:tentative="1">
      <w:start w:val="1"/>
      <w:numFmt w:val="decimal"/>
      <w:lvlText w:val="%7."/>
      <w:lvlJc w:val="left"/>
      <w:pPr>
        <w:ind w:left="5040" w:hanging="360"/>
      </w:pPr>
    </w:lvl>
    <w:lvl w:ilvl="7" w:tplc="33383386" w:tentative="1">
      <w:start w:val="1"/>
      <w:numFmt w:val="lowerLetter"/>
      <w:lvlText w:val="%8."/>
      <w:lvlJc w:val="left"/>
      <w:pPr>
        <w:ind w:left="5760" w:hanging="360"/>
      </w:pPr>
    </w:lvl>
    <w:lvl w:ilvl="8" w:tplc="33383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68">
    <w:multiLevelType w:val="hybridMultilevel"/>
    <w:lvl w:ilvl="0" w:tplc="44640480">
      <w:start w:val="1"/>
      <w:numFmt w:val="decimal"/>
      <w:lvlText w:val="%1."/>
      <w:lvlJc w:val="left"/>
      <w:pPr>
        <w:ind w:left="720" w:hanging="360"/>
      </w:pPr>
    </w:lvl>
    <w:lvl w:ilvl="1" w:tplc="44640480" w:tentative="1">
      <w:start w:val="1"/>
      <w:numFmt w:val="lowerLetter"/>
      <w:lvlText w:val="%2."/>
      <w:lvlJc w:val="left"/>
      <w:pPr>
        <w:ind w:left="1440" w:hanging="360"/>
      </w:pPr>
    </w:lvl>
    <w:lvl w:ilvl="2" w:tplc="44640480" w:tentative="1">
      <w:start w:val="1"/>
      <w:numFmt w:val="lowerRoman"/>
      <w:lvlText w:val="%3."/>
      <w:lvlJc w:val="right"/>
      <w:pPr>
        <w:ind w:left="2160" w:hanging="180"/>
      </w:pPr>
    </w:lvl>
    <w:lvl w:ilvl="3" w:tplc="44640480" w:tentative="1">
      <w:start w:val="1"/>
      <w:numFmt w:val="decimal"/>
      <w:lvlText w:val="%4."/>
      <w:lvlJc w:val="left"/>
      <w:pPr>
        <w:ind w:left="2880" w:hanging="360"/>
      </w:pPr>
    </w:lvl>
    <w:lvl w:ilvl="4" w:tplc="44640480" w:tentative="1">
      <w:start w:val="1"/>
      <w:numFmt w:val="lowerLetter"/>
      <w:lvlText w:val="%5."/>
      <w:lvlJc w:val="left"/>
      <w:pPr>
        <w:ind w:left="3600" w:hanging="360"/>
      </w:pPr>
    </w:lvl>
    <w:lvl w:ilvl="5" w:tplc="44640480" w:tentative="1">
      <w:start w:val="1"/>
      <w:numFmt w:val="lowerRoman"/>
      <w:lvlText w:val="%6."/>
      <w:lvlJc w:val="right"/>
      <w:pPr>
        <w:ind w:left="4320" w:hanging="180"/>
      </w:pPr>
    </w:lvl>
    <w:lvl w:ilvl="6" w:tplc="44640480" w:tentative="1">
      <w:start w:val="1"/>
      <w:numFmt w:val="decimal"/>
      <w:lvlText w:val="%7."/>
      <w:lvlJc w:val="left"/>
      <w:pPr>
        <w:ind w:left="5040" w:hanging="360"/>
      </w:pPr>
    </w:lvl>
    <w:lvl w:ilvl="7" w:tplc="44640480" w:tentative="1">
      <w:start w:val="1"/>
      <w:numFmt w:val="lowerLetter"/>
      <w:lvlText w:val="%8."/>
      <w:lvlJc w:val="left"/>
      <w:pPr>
        <w:ind w:left="5760" w:hanging="360"/>
      </w:pPr>
    </w:lvl>
    <w:lvl w:ilvl="8" w:tplc="44640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67">
    <w:multiLevelType w:val="hybridMultilevel"/>
    <w:lvl w:ilvl="0" w:tplc="93501319">
      <w:start w:val="1"/>
      <w:numFmt w:val="decimal"/>
      <w:lvlText w:val="%1."/>
      <w:lvlJc w:val="left"/>
      <w:pPr>
        <w:ind w:left="720" w:hanging="360"/>
      </w:pPr>
    </w:lvl>
    <w:lvl w:ilvl="1" w:tplc="93501319" w:tentative="1">
      <w:start w:val="1"/>
      <w:numFmt w:val="lowerLetter"/>
      <w:lvlText w:val="%2."/>
      <w:lvlJc w:val="left"/>
      <w:pPr>
        <w:ind w:left="1440" w:hanging="360"/>
      </w:pPr>
    </w:lvl>
    <w:lvl w:ilvl="2" w:tplc="93501319" w:tentative="1">
      <w:start w:val="1"/>
      <w:numFmt w:val="lowerRoman"/>
      <w:lvlText w:val="%3."/>
      <w:lvlJc w:val="right"/>
      <w:pPr>
        <w:ind w:left="2160" w:hanging="180"/>
      </w:pPr>
    </w:lvl>
    <w:lvl w:ilvl="3" w:tplc="93501319" w:tentative="1">
      <w:start w:val="1"/>
      <w:numFmt w:val="decimal"/>
      <w:lvlText w:val="%4."/>
      <w:lvlJc w:val="left"/>
      <w:pPr>
        <w:ind w:left="2880" w:hanging="360"/>
      </w:pPr>
    </w:lvl>
    <w:lvl w:ilvl="4" w:tplc="93501319" w:tentative="1">
      <w:start w:val="1"/>
      <w:numFmt w:val="lowerLetter"/>
      <w:lvlText w:val="%5."/>
      <w:lvlJc w:val="left"/>
      <w:pPr>
        <w:ind w:left="3600" w:hanging="360"/>
      </w:pPr>
    </w:lvl>
    <w:lvl w:ilvl="5" w:tplc="93501319" w:tentative="1">
      <w:start w:val="1"/>
      <w:numFmt w:val="lowerRoman"/>
      <w:lvlText w:val="%6."/>
      <w:lvlJc w:val="right"/>
      <w:pPr>
        <w:ind w:left="4320" w:hanging="180"/>
      </w:pPr>
    </w:lvl>
    <w:lvl w:ilvl="6" w:tplc="93501319" w:tentative="1">
      <w:start w:val="1"/>
      <w:numFmt w:val="decimal"/>
      <w:lvlText w:val="%7."/>
      <w:lvlJc w:val="left"/>
      <w:pPr>
        <w:ind w:left="5040" w:hanging="360"/>
      </w:pPr>
    </w:lvl>
    <w:lvl w:ilvl="7" w:tplc="93501319" w:tentative="1">
      <w:start w:val="1"/>
      <w:numFmt w:val="lowerLetter"/>
      <w:lvlText w:val="%8."/>
      <w:lvlJc w:val="left"/>
      <w:pPr>
        <w:ind w:left="5760" w:hanging="360"/>
      </w:pPr>
    </w:lvl>
    <w:lvl w:ilvl="8" w:tplc="935013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66">
    <w:multiLevelType w:val="hybridMultilevel"/>
    <w:lvl w:ilvl="0" w:tplc="47741781">
      <w:start w:val="1"/>
      <w:numFmt w:val="decimal"/>
      <w:lvlText w:val="%1."/>
      <w:lvlJc w:val="left"/>
      <w:pPr>
        <w:ind w:left="720" w:hanging="360"/>
      </w:pPr>
    </w:lvl>
    <w:lvl w:ilvl="1" w:tplc="47741781" w:tentative="1">
      <w:start w:val="1"/>
      <w:numFmt w:val="lowerLetter"/>
      <w:lvlText w:val="%2."/>
      <w:lvlJc w:val="left"/>
      <w:pPr>
        <w:ind w:left="1440" w:hanging="360"/>
      </w:pPr>
    </w:lvl>
    <w:lvl w:ilvl="2" w:tplc="47741781" w:tentative="1">
      <w:start w:val="1"/>
      <w:numFmt w:val="lowerRoman"/>
      <w:lvlText w:val="%3."/>
      <w:lvlJc w:val="right"/>
      <w:pPr>
        <w:ind w:left="2160" w:hanging="180"/>
      </w:pPr>
    </w:lvl>
    <w:lvl w:ilvl="3" w:tplc="47741781" w:tentative="1">
      <w:start w:val="1"/>
      <w:numFmt w:val="decimal"/>
      <w:lvlText w:val="%4."/>
      <w:lvlJc w:val="left"/>
      <w:pPr>
        <w:ind w:left="2880" w:hanging="360"/>
      </w:pPr>
    </w:lvl>
    <w:lvl w:ilvl="4" w:tplc="47741781" w:tentative="1">
      <w:start w:val="1"/>
      <w:numFmt w:val="lowerLetter"/>
      <w:lvlText w:val="%5."/>
      <w:lvlJc w:val="left"/>
      <w:pPr>
        <w:ind w:left="3600" w:hanging="360"/>
      </w:pPr>
    </w:lvl>
    <w:lvl w:ilvl="5" w:tplc="47741781" w:tentative="1">
      <w:start w:val="1"/>
      <w:numFmt w:val="lowerRoman"/>
      <w:lvlText w:val="%6."/>
      <w:lvlJc w:val="right"/>
      <w:pPr>
        <w:ind w:left="4320" w:hanging="180"/>
      </w:pPr>
    </w:lvl>
    <w:lvl w:ilvl="6" w:tplc="47741781" w:tentative="1">
      <w:start w:val="1"/>
      <w:numFmt w:val="decimal"/>
      <w:lvlText w:val="%7."/>
      <w:lvlJc w:val="left"/>
      <w:pPr>
        <w:ind w:left="5040" w:hanging="360"/>
      </w:pPr>
    </w:lvl>
    <w:lvl w:ilvl="7" w:tplc="47741781" w:tentative="1">
      <w:start w:val="1"/>
      <w:numFmt w:val="lowerLetter"/>
      <w:lvlText w:val="%8."/>
      <w:lvlJc w:val="left"/>
      <w:pPr>
        <w:ind w:left="5760" w:hanging="360"/>
      </w:pPr>
    </w:lvl>
    <w:lvl w:ilvl="8" w:tplc="477417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65">
    <w:multiLevelType w:val="hybridMultilevel"/>
    <w:lvl w:ilvl="0" w:tplc="68992521">
      <w:start w:val="1"/>
      <w:numFmt w:val="decimal"/>
      <w:lvlText w:val="%1."/>
      <w:lvlJc w:val="left"/>
      <w:pPr>
        <w:ind w:left="720" w:hanging="360"/>
      </w:pPr>
    </w:lvl>
    <w:lvl w:ilvl="1" w:tplc="68992521" w:tentative="1">
      <w:start w:val="1"/>
      <w:numFmt w:val="lowerLetter"/>
      <w:lvlText w:val="%2."/>
      <w:lvlJc w:val="left"/>
      <w:pPr>
        <w:ind w:left="1440" w:hanging="360"/>
      </w:pPr>
    </w:lvl>
    <w:lvl w:ilvl="2" w:tplc="68992521" w:tentative="1">
      <w:start w:val="1"/>
      <w:numFmt w:val="lowerRoman"/>
      <w:lvlText w:val="%3."/>
      <w:lvlJc w:val="right"/>
      <w:pPr>
        <w:ind w:left="2160" w:hanging="180"/>
      </w:pPr>
    </w:lvl>
    <w:lvl w:ilvl="3" w:tplc="68992521" w:tentative="1">
      <w:start w:val="1"/>
      <w:numFmt w:val="decimal"/>
      <w:lvlText w:val="%4."/>
      <w:lvlJc w:val="left"/>
      <w:pPr>
        <w:ind w:left="2880" w:hanging="360"/>
      </w:pPr>
    </w:lvl>
    <w:lvl w:ilvl="4" w:tplc="68992521" w:tentative="1">
      <w:start w:val="1"/>
      <w:numFmt w:val="lowerLetter"/>
      <w:lvlText w:val="%5."/>
      <w:lvlJc w:val="left"/>
      <w:pPr>
        <w:ind w:left="3600" w:hanging="360"/>
      </w:pPr>
    </w:lvl>
    <w:lvl w:ilvl="5" w:tplc="68992521" w:tentative="1">
      <w:start w:val="1"/>
      <w:numFmt w:val="lowerRoman"/>
      <w:lvlText w:val="%6."/>
      <w:lvlJc w:val="right"/>
      <w:pPr>
        <w:ind w:left="4320" w:hanging="180"/>
      </w:pPr>
    </w:lvl>
    <w:lvl w:ilvl="6" w:tplc="68992521" w:tentative="1">
      <w:start w:val="1"/>
      <w:numFmt w:val="decimal"/>
      <w:lvlText w:val="%7."/>
      <w:lvlJc w:val="left"/>
      <w:pPr>
        <w:ind w:left="5040" w:hanging="360"/>
      </w:pPr>
    </w:lvl>
    <w:lvl w:ilvl="7" w:tplc="68992521" w:tentative="1">
      <w:start w:val="1"/>
      <w:numFmt w:val="lowerLetter"/>
      <w:lvlText w:val="%8."/>
      <w:lvlJc w:val="left"/>
      <w:pPr>
        <w:ind w:left="5760" w:hanging="360"/>
      </w:pPr>
    </w:lvl>
    <w:lvl w:ilvl="8" w:tplc="689925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64">
    <w:multiLevelType w:val="hybridMultilevel"/>
    <w:lvl w:ilvl="0" w:tplc="74466876">
      <w:start w:val="1"/>
      <w:numFmt w:val="decimal"/>
      <w:lvlText w:val="%1."/>
      <w:lvlJc w:val="left"/>
      <w:pPr>
        <w:ind w:left="720" w:hanging="360"/>
      </w:pPr>
    </w:lvl>
    <w:lvl w:ilvl="1" w:tplc="74466876" w:tentative="1">
      <w:start w:val="1"/>
      <w:numFmt w:val="lowerLetter"/>
      <w:lvlText w:val="%2."/>
      <w:lvlJc w:val="left"/>
      <w:pPr>
        <w:ind w:left="1440" w:hanging="360"/>
      </w:pPr>
    </w:lvl>
    <w:lvl w:ilvl="2" w:tplc="74466876" w:tentative="1">
      <w:start w:val="1"/>
      <w:numFmt w:val="lowerRoman"/>
      <w:lvlText w:val="%3."/>
      <w:lvlJc w:val="right"/>
      <w:pPr>
        <w:ind w:left="2160" w:hanging="180"/>
      </w:pPr>
    </w:lvl>
    <w:lvl w:ilvl="3" w:tplc="74466876" w:tentative="1">
      <w:start w:val="1"/>
      <w:numFmt w:val="decimal"/>
      <w:lvlText w:val="%4."/>
      <w:lvlJc w:val="left"/>
      <w:pPr>
        <w:ind w:left="2880" w:hanging="360"/>
      </w:pPr>
    </w:lvl>
    <w:lvl w:ilvl="4" w:tplc="74466876" w:tentative="1">
      <w:start w:val="1"/>
      <w:numFmt w:val="lowerLetter"/>
      <w:lvlText w:val="%5."/>
      <w:lvlJc w:val="left"/>
      <w:pPr>
        <w:ind w:left="3600" w:hanging="360"/>
      </w:pPr>
    </w:lvl>
    <w:lvl w:ilvl="5" w:tplc="74466876" w:tentative="1">
      <w:start w:val="1"/>
      <w:numFmt w:val="lowerRoman"/>
      <w:lvlText w:val="%6."/>
      <w:lvlJc w:val="right"/>
      <w:pPr>
        <w:ind w:left="4320" w:hanging="180"/>
      </w:pPr>
    </w:lvl>
    <w:lvl w:ilvl="6" w:tplc="74466876" w:tentative="1">
      <w:start w:val="1"/>
      <w:numFmt w:val="decimal"/>
      <w:lvlText w:val="%7."/>
      <w:lvlJc w:val="left"/>
      <w:pPr>
        <w:ind w:left="5040" w:hanging="360"/>
      </w:pPr>
    </w:lvl>
    <w:lvl w:ilvl="7" w:tplc="74466876" w:tentative="1">
      <w:start w:val="1"/>
      <w:numFmt w:val="lowerLetter"/>
      <w:lvlText w:val="%8."/>
      <w:lvlJc w:val="left"/>
      <w:pPr>
        <w:ind w:left="5760" w:hanging="360"/>
      </w:pPr>
    </w:lvl>
    <w:lvl w:ilvl="8" w:tplc="74466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63">
    <w:multiLevelType w:val="hybridMultilevel"/>
    <w:lvl w:ilvl="0" w:tplc="68866197">
      <w:start w:val="1"/>
      <w:numFmt w:val="decimal"/>
      <w:lvlText w:val="%1."/>
      <w:lvlJc w:val="left"/>
      <w:pPr>
        <w:ind w:left="720" w:hanging="360"/>
      </w:pPr>
    </w:lvl>
    <w:lvl w:ilvl="1" w:tplc="68866197" w:tentative="1">
      <w:start w:val="1"/>
      <w:numFmt w:val="lowerLetter"/>
      <w:lvlText w:val="%2."/>
      <w:lvlJc w:val="left"/>
      <w:pPr>
        <w:ind w:left="1440" w:hanging="360"/>
      </w:pPr>
    </w:lvl>
    <w:lvl w:ilvl="2" w:tplc="68866197" w:tentative="1">
      <w:start w:val="1"/>
      <w:numFmt w:val="lowerRoman"/>
      <w:lvlText w:val="%3."/>
      <w:lvlJc w:val="right"/>
      <w:pPr>
        <w:ind w:left="2160" w:hanging="180"/>
      </w:pPr>
    </w:lvl>
    <w:lvl w:ilvl="3" w:tplc="68866197" w:tentative="1">
      <w:start w:val="1"/>
      <w:numFmt w:val="decimal"/>
      <w:lvlText w:val="%4."/>
      <w:lvlJc w:val="left"/>
      <w:pPr>
        <w:ind w:left="2880" w:hanging="360"/>
      </w:pPr>
    </w:lvl>
    <w:lvl w:ilvl="4" w:tplc="68866197" w:tentative="1">
      <w:start w:val="1"/>
      <w:numFmt w:val="lowerLetter"/>
      <w:lvlText w:val="%5."/>
      <w:lvlJc w:val="left"/>
      <w:pPr>
        <w:ind w:left="3600" w:hanging="360"/>
      </w:pPr>
    </w:lvl>
    <w:lvl w:ilvl="5" w:tplc="68866197" w:tentative="1">
      <w:start w:val="1"/>
      <w:numFmt w:val="lowerRoman"/>
      <w:lvlText w:val="%6."/>
      <w:lvlJc w:val="right"/>
      <w:pPr>
        <w:ind w:left="4320" w:hanging="180"/>
      </w:pPr>
    </w:lvl>
    <w:lvl w:ilvl="6" w:tplc="68866197" w:tentative="1">
      <w:start w:val="1"/>
      <w:numFmt w:val="decimal"/>
      <w:lvlText w:val="%7."/>
      <w:lvlJc w:val="left"/>
      <w:pPr>
        <w:ind w:left="5040" w:hanging="360"/>
      </w:pPr>
    </w:lvl>
    <w:lvl w:ilvl="7" w:tplc="68866197" w:tentative="1">
      <w:start w:val="1"/>
      <w:numFmt w:val="lowerLetter"/>
      <w:lvlText w:val="%8."/>
      <w:lvlJc w:val="left"/>
      <w:pPr>
        <w:ind w:left="5760" w:hanging="360"/>
      </w:pPr>
    </w:lvl>
    <w:lvl w:ilvl="8" w:tplc="688661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62">
    <w:multiLevelType w:val="hybridMultilevel"/>
    <w:lvl w:ilvl="0" w:tplc="12850914">
      <w:start w:val="1"/>
      <w:numFmt w:val="decimal"/>
      <w:lvlText w:val="%1."/>
      <w:lvlJc w:val="left"/>
      <w:pPr>
        <w:ind w:left="720" w:hanging="360"/>
      </w:pPr>
    </w:lvl>
    <w:lvl w:ilvl="1" w:tplc="12850914" w:tentative="1">
      <w:start w:val="1"/>
      <w:numFmt w:val="lowerLetter"/>
      <w:lvlText w:val="%2."/>
      <w:lvlJc w:val="left"/>
      <w:pPr>
        <w:ind w:left="1440" w:hanging="360"/>
      </w:pPr>
    </w:lvl>
    <w:lvl w:ilvl="2" w:tplc="12850914" w:tentative="1">
      <w:start w:val="1"/>
      <w:numFmt w:val="lowerRoman"/>
      <w:lvlText w:val="%3."/>
      <w:lvlJc w:val="right"/>
      <w:pPr>
        <w:ind w:left="2160" w:hanging="180"/>
      </w:pPr>
    </w:lvl>
    <w:lvl w:ilvl="3" w:tplc="12850914" w:tentative="1">
      <w:start w:val="1"/>
      <w:numFmt w:val="decimal"/>
      <w:lvlText w:val="%4."/>
      <w:lvlJc w:val="left"/>
      <w:pPr>
        <w:ind w:left="2880" w:hanging="360"/>
      </w:pPr>
    </w:lvl>
    <w:lvl w:ilvl="4" w:tplc="12850914" w:tentative="1">
      <w:start w:val="1"/>
      <w:numFmt w:val="lowerLetter"/>
      <w:lvlText w:val="%5."/>
      <w:lvlJc w:val="left"/>
      <w:pPr>
        <w:ind w:left="3600" w:hanging="360"/>
      </w:pPr>
    </w:lvl>
    <w:lvl w:ilvl="5" w:tplc="12850914" w:tentative="1">
      <w:start w:val="1"/>
      <w:numFmt w:val="lowerRoman"/>
      <w:lvlText w:val="%6."/>
      <w:lvlJc w:val="right"/>
      <w:pPr>
        <w:ind w:left="4320" w:hanging="180"/>
      </w:pPr>
    </w:lvl>
    <w:lvl w:ilvl="6" w:tplc="12850914" w:tentative="1">
      <w:start w:val="1"/>
      <w:numFmt w:val="decimal"/>
      <w:lvlText w:val="%7."/>
      <w:lvlJc w:val="left"/>
      <w:pPr>
        <w:ind w:left="5040" w:hanging="360"/>
      </w:pPr>
    </w:lvl>
    <w:lvl w:ilvl="7" w:tplc="12850914" w:tentative="1">
      <w:start w:val="1"/>
      <w:numFmt w:val="lowerLetter"/>
      <w:lvlText w:val="%8."/>
      <w:lvlJc w:val="left"/>
      <w:pPr>
        <w:ind w:left="5760" w:hanging="360"/>
      </w:pPr>
    </w:lvl>
    <w:lvl w:ilvl="8" w:tplc="128509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61">
    <w:multiLevelType w:val="hybridMultilevel"/>
    <w:lvl w:ilvl="0" w:tplc="41637664">
      <w:start w:val="1"/>
      <w:numFmt w:val="decimal"/>
      <w:lvlText w:val="%1."/>
      <w:lvlJc w:val="left"/>
      <w:pPr>
        <w:ind w:left="720" w:hanging="360"/>
      </w:pPr>
    </w:lvl>
    <w:lvl w:ilvl="1" w:tplc="41637664" w:tentative="1">
      <w:start w:val="1"/>
      <w:numFmt w:val="lowerLetter"/>
      <w:lvlText w:val="%2."/>
      <w:lvlJc w:val="left"/>
      <w:pPr>
        <w:ind w:left="1440" w:hanging="360"/>
      </w:pPr>
    </w:lvl>
    <w:lvl w:ilvl="2" w:tplc="41637664" w:tentative="1">
      <w:start w:val="1"/>
      <w:numFmt w:val="lowerRoman"/>
      <w:lvlText w:val="%3."/>
      <w:lvlJc w:val="right"/>
      <w:pPr>
        <w:ind w:left="2160" w:hanging="180"/>
      </w:pPr>
    </w:lvl>
    <w:lvl w:ilvl="3" w:tplc="41637664" w:tentative="1">
      <w:start w:val="1"/>
      <w:numFmt w:val="decimal"/>
      <w:lvlText w:val="%4."/>
      <w:lvlJc w:val="left"/>
      <w:pPr>
        <w:ind w:left="2880" w:hanging="360"/>
      </w:pPr>
    </w:lvl>
    <w:lvl w:ilvl="4" w:tplc="41637664" w:tentative="1">
      <w:start w:val="1"/>
      <w:numFmt w:val="lowerLetter"/>
      <w:lvlText w:val="%5."/>
      <w:lvlJc w:val="left"/>
      <w:pPr>
        <w:ind w:left="3600" w:hanging="360"/>
      </w:pPr>
    </w:lvl>
    <w:lvl w:ilvl="5" w:tplc="41637664" w:tentative="1">
      <w:start w:val="1"/>
      <w:numFmt w:val="lowerRoman"/>
      <w:lvlText w:val="%6."/>
      <w:lvlJc w:val="right"/>
      <w:pPr>
        <w:ind w:left="4320" w:hanging="180"/>
      </w:pPr>
    </w:lvl>
    <w:lvl w:ilvl="6" w:tplc="41637664" w:tentative="1">
      <w:start w:val="1"/>
      <w:numFmt w:val="decimal"/>
      <w:lvlText w:val="%7."/>
      <w:lvlJc w:val="left"/>
      <w:pPr>
        <w:ind w:left="5040" w:hanging="360"/>
      </w:pPr>
    </w:lvl>
    <w:lvl w:ilvl="7" w:tplc="41637664" w:tentative="1">
      <w:start w:val="1"/>
      <w:numFmt w:val="lowerLetter"/>
      <w:lvlText w:val="%8."/>
      <w:lvlJc w:val="left"/>
      <w:pPr>
        <w:ind w:left="5760" w:hanging="360"/>
      </w:pPr>
    </w:lvl>
    <w:lvl w:ilvl="8" w:tplc="416376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60">
    <w:multiLevelType w:val="hybridMultilevel"/>
    <w:lvl w:ilvl="0" w:tplc="94647042">
      <w:start w:val="1"/>
      <w:numFmt w:val="decimal"/>
      <w:lvlText w:val="%1."/>
      <w:lvlJc w:val="left"/>
      <w:pPr>
        <w:ind w:left="720" w:hanging="360"/>
      </w:pPr>
    </w:lvl>
    <w:lvl w:ilvl="1" w:tplc="94647042" w:tentative="1">
      <w:start w:val="1"/>
      <w:numFmt w:val="lowerLetter"/>
      <w:lvlText w:val="%2."/>
      <w:lvlJc w:val="left"/>
      <w:pPr>
        <w:ind w:left="1440" w:hanging="360"/>
      </w:pPr>
    </w:lvl>
    <w:lvl w:ilvl="2" w:tplc="94647042" w:tentative="1">
      <w:start w:val="1"/>
      <w:numFmt w:val="lowerRoman"/>
      <w:lvlText w:val="%3."/>
      <w:lvlJc w:val="right"/>
      <w:pPr>
        <w:ind w:left="2160" w:hanging="180"/>
      </w:pPr>
    </w:lvl>
    <w:lvl w:ilvl="3" w:tplc="94647042" w:tentative="1">
      <w:start w:val="1"/>
      <w:numFmt w:val="decimal"/>
      <w:lvlText w:val="%4."/>
      <w:lvlJc w:val="left"/>
      <w:pPr>
        <w:ind w:left="2880" w:hanging="360"/>
      </w:pPr>
    </w:lvl>
    <w:lvl w:ilvl="4" w:tplc="94647042" w:tentative="1">
      <w:start w:val="1"/>
      <w:numFmt w:val="lowerLetter"/>
      <w:lvlText w:val="%5."/>
      <w:lvlJc w:val="left"/>
      <w:pPr>
        <w:ind w:left="3600" w:hanging="360"/>
      </w:pPr>
    </w:lvl>
    <w:lvl w:ilvl="5" w:tplc="94647042" w:tentative="1">
      <w:start w:val="1"/>
      <w:numFmt w:val="lowerRoman"/>
      <w:lvlText w:val="%6."/>
      <w:lvlJc w:val="right"/>
      <w:pPr>
        <w:ind w:left="4320" w:hanging="180"/>
      </w:pPr>
    </w:lvl>
    <w:lvl w:ilvl="6" w:tplc="94647042" w:tentative="1">
      <w:start w:val="1"/>
      <w:numFmt w:val="decimal"/>
      <w:lvlText w:val="%7."/>
      <w:lvlJc w:val="left"/>
      <w:pPr>
        <w:ind w:left="5040" w:hanging="360"/>
      </w:pPr>
    </w:lvl>
    <w:lvl w:ilvl="7" w:tplc="94647042" w:tentative="1">
      <w:start w:val="1"/>
      <w:numFmt w:val="lowerLetter"/>
      <w:lvlText w:val="%8."/>
      <w:lvlJc w:val="left"/>
      <w:pPr>
        <w:ind w:left="5760" w:hanging="360"/>
      </w:pPr>
    </w:lvl>
    <w:lvl w:ilvl="8" w:tplc="946470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59">
    <w:multiLevelType w:val="hybridMultilevel"/>
    <w:lvl w:ilvl="0" w:tplc="79520968">
      <w:start w:val="1"/>
      <w:numFmt w:val="decimal"/>
      <w:lvlText w:val="%1."/>
      <w:lvlJc w:val="left"/>
      <w:pPr>
        <w:ind w:left="720" w:hanging="360"/>
      </w:pPr>
    </w:lvl>
    <w:lvl w:ilvl="1" w:tplc="79520968" w:tentative="1">
      <w:start w:val="1"/>
      <w:numFmt w:val="lowerLetter"/>
      <w:lvlText w:val="%2."/>
      <w:lvlJc w:val="left"/>
      <w:pPr>
        <w:ind w:left="1440" w:hanging="360"/>
      </w:pPr>
    </w:lvl>
    <w:lvl w:ilvl="2" w:tplc="79520968" w:tentative="1">
      <w:start w:val="1"/>
      <w:numFmt w:val="lowerRoman"/>
      <w:lvlText w:val="%3."/>
      <w:lvlJc w:val="right"/>
      <w:pPr>
        <w:ind w:left="2160" w:hanging="180"/>
      </w:pPr>
    </w:lvl>
    <w:lvl w:ilvl="3" w:tplc="79520968" w:tentative="1">
      <w:start w:val="1"/>
      <w:numFmt w:val="decimal"/>
      <w:lvlText w:val="%4."/>
      <w:lvlJc w:val="left"/>
      <w:pPr>
        <w:ind w:left="2880" w:hanging="360"/>
      </w:pPr>
    </w:lvl>
    <w:lvl w:ilvl="4" w:tplc="79520968" w:tentative="1">
      <w:start w:val="1"/>
      <w:numFmt w:val="lowerLetter"/>
      <w:lvlText w:val="%5."/>
      <w:lvlJc w:val="left"/>
      <w:pPr>
        <w:ind w:left="3600" w:hanging="360"/>
      </w:pPr>
    </w:lvl>
    <w:lvl w:ilvl="5" w:tplc="79520968" w:tentative="1">
      <w:start w:val="1"/>
      <w:numFmt w:val="lowerRoman"/>
      <w:lvlText w:val="%6."/>
      <w:lvlJc w:val="right"/>
      <w:pPr>
        <w:ind w:left="4320" w:hanging="180"/>
      </w:pPr>
    </w:lvl>
    <w:lvl w:ilvl="6" w:tplc="79520968" w:tentative="1">
      <w:start w:val="1"/>
      <w:numFmt w:val="decimal"/>
      <w:lvlText w:val="%7."/>
      <w:lvlJc w:val="left"/>
      <w:pPr>
        <w:ind w:left="5040" w:hanging="360"/>
      </w:pPr>
    </w:lvl>
    <w:lvl w:ilvl="7" w:tplc="79520968" w:tentative="1">
      <w:start w:val="1"/>
      <w:numFmt w:val="lowerLetter"/>
      <w:lvlText w:val="%8."/>
      <w:lvlJc w:val="left"/>
      <w:pPr>
        <w:ind w:left="5760" w:hanging="360"/>
      </w:pPr>
    </w:lvl>
    <w:lvl w:ilvl="8" w:tplc="79520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58">
    <w:multiLevelType w:val="hybridMultilevel"/>
    <w:lvl w:ilvl="0" w:tplc="84403988">
      <w:start w:val="1"/>
      <w:numFmt w:val="decimal"/>
      <w:lvlText w:val="%1."/>
      <w:lvlJc w:val="left"/>
      <w:pPr>
        <w:ind w:left="720" w:hanging="360"/>
      </w:pPr>
    </w:lvl>
    <w:lvl w:ilvl="1" w:tplc="84403988" w:tentative="1">
      <w:start w:val="1"/>
      <w:numFmt w:val="lowerLetter"/>
      <w:lvlText w:val="%2."/>
      <w:lvlJc w:val="left"/>
      <w:pPr>
        <w:ind w:left="1440" w:hanging="360"/>
      </w:pPr>
    </w:lvl>
    <w:lvl w:ilvl="2" w:tplc="84403988" w:tentative="1">
      <w:start w:val="1"/>
      <w:numFmt w:val="lowerRoman"/>
      <w:lvlText w:val="%3."/>
      <w:lvlJc w:val="right"/>
      <w:pPr>
        <w:ind w:left="2160" w:hanging="180"/>
      </w:pPr>
    </w:lvl>
    <w:lvl w:ilvl="3" w:tplc="84403988" w:tentative="1">
      <w:start w:val="1"/>
      <w:numFmt w:val="decimal"/>
      <w:lvlText w:val="%4."/>
      <w:lvlJc w:val="left"/>
      <w:pPr>
        <w:ind w:left="2880" w:hanging="360"/>
      </w:pPr>
    </w:lvl>
    <w:lvl w:ilvl="4" w:tplc="84403988" w:tentative="1">
      <w:start w:val="1"/>
      <w:numFmt w:val="lowerLetter"/>
      <w:lvlText w:val="%5."/>
      <w:lvlJc w:val="left"/>
      <w:pPr>
        <w:ind w:left="3600" w:hanging="360"/>
      </w:pPr>
    </w:lvl>
    <w:lvl w:ilvl="5" w:tplc="84403988" w:tentative="1">
      <w:start w:val="1"/>
      <w:numFmt w:val="lowerRoman"/>
      <w:lvlText w:val="%6."/>
      <w:lvlJc w:val="right"/>
      <w:pPr>
        <w:ind w:left="4320" w:hanging="180"/>
      </w:pPr>
    </w:lvl>
    <w:lvl w:ilvl="6" w:tplc="84403988" w:tentative="1">
      <w:start w:val="1"/>
      <w:numFmt w:val="decimal"/>
      <w:lvlText w:val="%7."/>
      <w:lvlJc w:val="left"/>
      <w:pPr>
        <w:ind w:left="5040" w:hanging="360"/>
      </w:pPr>
    </w:lvl>
    <w:lvl w:ilvl="7" w:tplc="84403988" w:tentative="1">
      <w:start w:val="1"/>
      <w:numFmt w:val="lowerLetter"/>
      <w:lvlText w:val="%8."/>
      <w:lvlJc w:val="left"/>
      <w:pPr>
        <w:ind w:left="5760" w:hanging="360"/>
      </w:pPr>
    </w:lvl>
    <w:lvl w:ilvl="8" w:tplc="844039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57">
    <w:multiLevelType w:val="hybridMultilevel"/>
    <w:lvl w:ilvl="0" w:tplc="24721426">
      <w:start w:val="1"/>
      <w:numFmt w:val="decimal"/>
      <w:lvlText w:val="%1."/>
      <w:lvlJc w:val="left"/>
      <w:pPr>
        <w:ind w:left="720" w:hanging="360"/>
      </w:pPr>
    </w:lvl>
    <w:lvl w:ilvl="1" w:tplc="24721426" w:tentative="1">
      <w:start w:val="1"/>
      <w:numFmt w:val="lowerLetter"/>
      <w:lvlText w:val="%2."/>
      <w:lvlJc w:val="left"/>
      <w:pPr>
        <w:ind w:left="1440" w:hanging="360"/>
      </w:pPr>
    </w:lvl>
    <w:lvl w:ilvl="2" w:tplc="24721426" w:tentative="1">
      <w:start w:val="1"/>
      <w:numFmt w:val="lowerRoman"/>
      <w:lvlText w:val="%3."/>
      <w:lvlJc w:val="right"/>
      <w:pPr>
        <w:ind w:left="2160" w:hanging="180"/>
      </w:pPr>
    </w:lvl>
    <w:lvl w:ilvl="3" w:tplc="24721426" w:tentative="1">
      <w:start w:val="1"/>
      <w:numFmt w:val="decimal"/>
      <w:lvlText w:val="%4."/>
      <w:lvlJc w:val="left"/>
      <w:pPr>
        <w:ind w:left="2880" w:hanging="360"/>
      </w:pPr>
    </w:lvl>
    <w:lvl w:ilvl="4" w:tplc="24721426" w:tentative="1">
      <w:start w:val="1"/>
      <w:numFmt w:val="lowerLetter"/>
      <w:lvlText w:val="%5."/>
      <w:lvlJc w:val="left"/>
      <w:pPr>
        <w:ind w:left="3600" w:hanging="360"/>
      </w:pPr>
    </w:lvl>
    <w:lvl w:ilvl="5" w:tplc="24721426" w:tentative="1">
      <w:start w:val="1"/>
      <w:numFmt w:val="lowerRoman"/>
      <w:lvlText w:val="%6."/>
      <w:lvlJc w:val="right"/>
      <w:pPr>
        <w:ind w:left="4320" w:hanging="180"/>
      </w:pPr>
    </w:lvl>
    <w:lvl w:ilvl="6" w:tplc="24721426" w:tentative="1">
      <w:start w:val="1"/>
      <w:numFmt w:val="decimal"/>
      <w:lvlText w:val="%7."/>
      <w:lvlJc w:val="left"/>
      <w:pPr>
        <w:ind w:left="5040" w:hanging="360"/>
      </w:pPr>
    </w:lvl>
    <w:lvl w:ilvl="7" w:tplc="24721426" w:tentative="1">
      <w:start w:val="1"/>
      <w:numFmt w:val="lowerLetter"/>
      <w:lvlText w:val="%8."/>
      <w:lvlJc w:val="left"/>
      <w:pPr>
        <w:ind w:left="5760" w:hanging="360"/>
      </w:pPr>
    </w:lvl>
    <w:lvl w:ilvl="8" w:tplc="247214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56">
    <w:multiLevelType w:val="hybridMultilevel"/>
    <w:lvl w:ilvl="0" w:tplc="11367216">
      <w:start w:val="1"/>
      <w:numFmt w:val="decimal"/>
      <w:lvlText w:val="%1."/>
      <w:lvlJc w:val="left"/>
      <w:pPr>
        <w:ind w:left="720" w:hanging="360"/>
      </w:pPr>
    </w:lvl>
    <w:lvl w:ilvl="1" w:tplc="11367216" w:tentative="1">
      <w:start w:val="1"/>
      <w:numFmt w:val="lowerLetter"/>
      <w:lvlText w:val="%2."/>
      <w:lvlJc w:val="left"/>
      <w:pPr>
        <w:ind w:left="1440" w:hanging="360"/>
      </w:pPr>
    </w:lvl>
    <w:lvl w:ilvl="2" w:tplc="11367216" w:tentative="1">
      <w:start w:val="1"/>
      <w:numFmt w:val="lowerRoman"/>
      <w:lvlText w:val="%3."/>
      <w:lvlJc w:val="right"/>
      <w:pPr>
        <w:ind w:left="2160" w:hanging="180"/>
      </w:pPr>
    </w:lvl>
    <w:lvl w:ilvl="3" w:tplc="11367216" w:tentative="1">
      <w:start w:val="1"/>
      <w:numFmt w:val="decimal"/>
      <w:lvlText w:val="%4."/>
      <w:lvlJc w:val="left"/>
      <w:pPr>
        <w:ind w:left="2880" w:hanging="360"/>
      </w:pPr>
    </w:lvl>
    <w:lvl w:ilvl="4" w:tplc="11367216" w:tentative="1">
      <w:start w:val="1"/>
      <w:numFmt w:val="lowerLetter"/>
      <w:lvlText w:val="%5."/>
      <w:lvlJc w:val="left"/>
      <w:pPr>
        <w:ind w:left="3600" w:hanging="360"/>
      </w:pPr>
    </w:lvl>
    <w:lvl w:ilvl="5" w:tplc="11367216" w:tentative="1">
      <w:start w:val="1"/>
      <w:numFmt w:val="lowerRoman"/>
      <w:lvlText w:val="%6."/>
      <w:lvlJc w:val="right"/>
      <w:pPr>
        <w:ind w:left="4320" w:hanging="180"/>
      </w:pPr>
    </w:lvl>
    <w:lvl w:ilvl="6" w:tplc="11367216" w:tentative="1">
      <w:start w:val="1"/>
      <w:numFmt w:val="decimal"/>
      <w:lvlText w:val="%7."/>
      <w:lvlJc w:val="left"/>
      <w:pPr>
        <w:ind w:left="5040" w:hanging="360"/>
      </w:pPr>
    </w:lvl>
    <w:lvl w:ilvl="7" w:tplc="11367216" w:tentative="1">
      <w:start w:val="1"/>
      <w:numFmt w:val="lowerLetter"/>
      <w:lvlText w:val="%8."/>
      <w:lvlJc w:val="left"/>
      <w:pPr>
        <w:ind w:left="5760" w:hanging="360"/>
      </w:pPr>
    </w:lvl>
    <w:lvl w:ilvl="8" w:tplc="11367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55">
    <w:multiLevelType w:val="hybridMultilevel"/>
    <w:lvl w:ilvl="0" w:tplc="32000472">
      <w:start w:val="1"/>
      <w:numFmt w:val="decimal"/>
      <w:lvlText w:val="%1."/>
      <w:lvlJc w:val="left"/>
      <w:pPr>
        <w:ind w:left="720" w:hanging="360"/>
      </w:pPr>
    </w:lvl>
    <w:lvl w:ilvl="1" w:tplc="32000472" w:tentative="1">
      <w:start w:val="1"/>
      <w:numFmt w:val="lowerLetter"/>
      <w:lvlText w:val="%2."/>
      <w:lvlJc w:val="left"/>
      <w:pPr>
        <w:ind w:left="1440" w:hanging="360"/>
      </w:pPr>
    </w:lvl>
    <w:lvl w:ilvl="2" w:tplc="32000472" w:tentative="1">
      <w:start w:val="1"/>
      <w:numFmt w:val="lowerRoman"/>
      <w:lvlText w:val="%3."/>
      <w:lvlJc w:val="right"/>
      <w:pPr>
        <w:ind w:left="2160" w:hanging="180"/>
      </w:pPr>
    </w:lvl>
    <w:lvl w:ilvl="3" w:tplc="32000472" w:tentative="1">
      <w:start w:val="1"/>
      <w:numFmt w:val="decimal"/>
      <w:lvlText w:val="%4."/>
      <w:lvlJc w:val="left"/>
      <w:pPr>
        <w:ind w:left="2880" w:hanging="360"/>
      </w:pPr>
    </w:lvl>
    <w:lvl w:ilvl="4" w:tplc="32000472" w:tentative="1">
      <w:start w:val="1"/>
      <w:numFmt w:val="lowerLetter"/>
      <w:lvlText w:val="%5."/>
      <w:lvlJc w:val="left"/>
      <w:pPr>
        <w:ind w:left="3600" w:hanging="360"/>
      </w:pPr>
    </w:lvl>
    <w:lvl w:ilvl="5" w:tplc="32000472" w:tentative="1">
      <w:start w:val="1"/>
      <w:numFmt w:val="lowerRoman"/>
      <w:lvlText w:val="%6."/>
      <w:lvlJc w:val="right"/>
      <w:pPr>
        <w:ind w:left="4320" w:hanging="180"/>
      </w:pPr>
    </w:lvl>
    <w:lvl w:ilvl="6" w:tplc="32000472" w:tentative="1">
      <w:start w:val="1"/>
      <w:numFmt w:val="decimal"/>
      <w:lvlText w:val="%7."/>
      <w:lvlJc w:val="left"/>
      <w:pPr>
        <w:ind w:left="5040" w:hanging="360"/>
      </w:pPr>
    </w:lvl>
    <w:lvl w:ilvl="7" w:tplc="32000472" w:tentative="1">
      <w:start w:val="1"/>
      <w:numFmt w:val="lowerLetter"/>
      <w:lvlText w:val="%8."/>
      <w:lvlJc w:val="left"/>
      <w:pPr>
        <w:ind w:left="5760" w:hanging="360"/>
      </w:pPr>
    </w:lvl>
    <w:lvl w:ilvl="8" w:tplc="32000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54">
    <w:multiLevelType w:val="hybridMultilevel"/>
    <w:lvl w:ilvl="0" w:tplc="31549771">
      <w:start w:val="1"/>
      <w:numFmt w:val="decimal"/>
      <w:lvlText w:val="%1."/>
      <w:lvlJc w:val="left"/>
      <w:pPr>
        <w:ind w:left="720" w:hanging="360"/>
      </w:pPr>
    </w:lvl>
    <w:lvl w:ilvl="1" w:tplc="31549771" w:tentative="1">
      <w:start w:val="1"/>
      <w:numFmt w:val="lowerLetter"/>
      <w:lvlText w:val="%2."/>
      <w:lvlJc w:val="left"/>
      <w:pPr>
        <w:ind w:left="1440" w:hanging="360"/>
      </w:pPr>
    </w:lvl>
    <w:lvl w:ilvl="2" w:tplc="31549771" w:tentative="1">
      <w:start w:val="1"/>
      <w:numFmt w:val="lowerRoman"/>
      <w:lvlText w:val="%3."/>
      <w:lvlJc w:val="right"/>
      <w:pPr>
        <w:ind w:left="2160" w:hanging="180"/>
      </w:pPr>
    </w:lvl>
    <w:lvl w:ilvl="3" w:tplc="31549771" w:tentative="1">
      <w:start w:val="1"/>
      <w:numFmt w:val="decimal"/>
      <w:lvlText w:val="%4."/>
      <w:lvlJc w:val="left"/>
      <w:pPr>
        <w:ind w:left="2880" w:hanging="360"/>
      </w:pPr>
    </w:lvl>
    <w:lvl w:ilvl="4" w:tplc="31549771" w:tentative="1">
      <w:start w:val="1"/>
      <w:numFmt w:val="lowerLetter"/>
      <w:lvlText w:val="%5."/>
      <w:lvlJc w:val="left"/>
      <w:pPr>
        <w:ind w:left="3600" w:hanging="360"/>
      </w:pPr>
    </w:lvl>
    <w:lvl w:ilvl="5" w:tplc="31549771" w:tentative="1">
      <w:start w:val="1"/>
      <w:numFmt w:val="lowerRoman"/>
      <w:lvlText w:val="%6."/>
      <w:lvlJc w:val="right"/>
      <w:pPr>
        <w:ind w:left="4320" w:hanging="180"/>
      </w:pPr>
    </w:lvl>
    <w:lvl w:ilvl="6" w:tplc="31549771" w:tentative="1">
      <w:start w:val="1"/>
      <w:numFmt w:val="decimal"/>
      <w:lvlText w:val="%7."/>
      <w:lvlJc w:val="left"/>
      <w:pPr>
        <w:ind w:left="5040" w:hanging="360"/>
      </w:pPr>
    </w:lvl>
    <w:lvl w:ilvl="7" w:tplc="31549771" w:tentative="1">
      <w:start w:val="1"/>
      <w:numFmt w:val="lowerLetter"/>
      <w:lvlText w:val="%8."/>
      <w:lvlJc w:val="left"/>
      <w:pPr>
        <w:ind w:left="5760" w:hanging="360"/>
      </w:pPr>
    </w:lvl>
    <w:lvl w:ilvl="8" w:tplc="315497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53">
    <w:multiLevelType w:val="hybridMultilevel"/>
    <w:lvl w:ilvl="0" w:tplc="88314678">
      <w:start w:val="1"/>
      <w:numFmt w:val="decimal"/>
      <w:lvlText w:val="%1."/>
      <w:lvlJc w:val="left"/>
      <w:pPr>
        <w:ind w:left="720" w:hanging="360"/>
      </w:pPr>
    </w:lvl>
    <w:lvl w:ilvl="1" w:tplc="88314678" w:tentative="1">
      <w:start w:val="1"/>
      <w:numFmt w:val="lowerLetter"/>
      <w:lvlText w:val="%2."/>
      <w:lvlJc w:val="left"/>
      <w:pPr>
        <w:ind w:left="1440" w:hanging="360"/>
      </w:pPr>
    </w:lvl>
    <w:lvl w:ilvl="2" w:tplc="88314678" w:tentative="1">
      <w:start w:val="1"/>
      <w:numFmt w:val="lowerRoman"/>
      <w:lvlText w:val="%3."/>
      <w:lvlJc w:val="right"/>
      <w:pPr>
        <w:ind w:left="2160" w:hanging="180"/>
      </w:pPr>
    </w:lvl>
    <w:lvl w:ilvl="3" w:tplc="88314678" w:tentative="1">
      <w:start w:val="1"/>
      <w:numFmt w:val="decimal"/>
      <w:lvlText w:val="%4."/>
      <w:lvlJc w:val="left"/>
      <w:pPr>
        <w:ind w:left="2880" w:hanging="360"/>
      </w:pPr>
    </w:lvl>
    <w:lvl w:ilvl="4" w:tplc="88314678" w:tentative="1">
      <w:start w:val="1"/>
      <w:numFmt w:val="lowerLetter"/>
      <w:lvlText w:val="%5."/>
      <w:lvlJc w:val="left"/>
      <w:pPr>
        <w:ind w:left="3600" w:hanging="360"/>
      </w:pPr>
    </w:lvl>
    <w:lvl w:ilvl="5" w:tplc="88314678" w:tentative="1">
      <w:start w:val="1"/>
      <w:numFmt w:val="lowerRoman"/>
      <w:lvlText w:val="%6."/>
      <w:lvlJc w:val="right"/>
      <w:pPr>
        <w:ind w:left="4320" w:hanging="180"/>
      </w:pPr>
    </w:lvl>
    <w:lvl w:ilvl="6" w:tplc="88314678" w:tentative="1">
      <w:start w:val="1"/>
      <w:numFmt w:val="decimal"/>
      <w:lvlText w:val="%7."/>
      <w:lvlJc w:val="left"/>
      <w:pPr>
        <w:ind w:left="5040" w:hanging="360"/>
      </w:pPr>
    </w:lvl>
    <w:lvl w:ilvl="7" w:tplc="88314678" w:tentative="1">
      <w:start w:val="1"/>
      <w:numFmt w:val="lowerLetter"/>
      <w:lvlText w:val="%8."/>
      <w:lvlJc w:val="left"/>
      <w:pPr>
        <w:ind w:left="5760" w:hanging="360"/>
      </w:pPr>
    </w:lvl>
    <w:lvl w:ilvl="8" w:tplc="88314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52">
    <w:multiLevelType w:val="hybridMultilevel"/>
    <w:lvl w:ilvl="0" w:tplc="71579484">
      <w:start w:val="1"/>
      <w:numFmt w:val="decimal"/>
      <w:lvlText w:val="%1."/>
      <w:lvlJc w:val="left"/>
      <w:pPr>
        <w:ind w:left="720" w:hanging="360"/>
      </w:pPr>
    </w:lvl>
    <w:lvl w:ilvl="1" w:tplc="71579484" w:tentative="1">
      <w:start w:val="1"/>
      <w:numFmt w:val="lowerLetter"/>
      <w:lvlText w:val="%2."/>
      <w:lvlJc w:val="left"/>
      <w:pPr>
        <w:ind w:left="1440" w:hanging="360"/>
      </w:pPr>
    </w:lvl>
    <w:lvl w:ilvl="2" w:tplc="71579484" w:tentative="1">
      <w:start w:val="1"/>
      <w:numFmt w:val="lowerRoman"/>
      <w:lvlText w:val="%3."/>
      <w:lvlJc w:val="right"/>
      <w:pPr>
        <w:ind w:left="2160" w:hanging="180"/>
      </w:pPr>
    </w:lvl>
    <w:lvl w:ilvl="3" w:tplc="71579484" w:tentative="1">
      <w:start w:val="1"/>
      <w:numFmt w:val="decimal"/>
      <w:lvlText w:val="%4."/>
      <w:lvlJc w:val="left"/>
      <w:pPr>
        <w:ind w:left="2880" w:hanging="360"/>
      </w:pPr>
    </w:lvl>
    <w:lvl w:ilvl="4" w:tplc="71579484" w:tentative="1">
      <w:start w:val="1"/>
      <w:numFmt w:val="lowerLetter"/>
      <w:lvlText w:val="%5."/>
      <w:lvlJc w:val="left"/>
      <w:pPr>
        <w:ind w:left="3600" w:hanging="360"/>
      </w:pPr>
    </w:lvl>
    <w:lvl w:ilvl="5" w:tplc="71579484" w:tentative="1">
      <w:start w:val="1"/>
      <w:numFmt w:val="lowerRoman"/>
      <w:lvlText w:val="%6."/>
      <w:lvlJc w:val="right"/>
      <w:pPr>
        <w:ind w:left="4320" w:hanging="180"/>
      </w:pPr>
    </w:lvl>
    <w:lvl w:ilvl="6" w:tplc="71579484" w:tentative="1">
      <w:start w:val="1"/>
      <w:numFmt w:val="decimal"/>
      <w:lvlText w:val="%7."/>
      <w:lvlJc w:val="left"/>
      <w:pPr>
        <w:ind w:left="5040" w:hanging="360"/>
      </w:pPr>
    </w:lvl>
    <w:lvl w:ilvl="7" w:tplc="71579484" w:tentative="1">
      <w:start w:val="1"/>
      <w:numFmt w:val="lowerLetter"/>
      <w:lvlText w:val="%8."/>
      <w:lvlJc w:val="left"/>
      <w:pPr>
        <w:ind w:left="5760" w:hanging="360"/>
      </w:pPr>
    </w:lvl>
    <w:lvl w:ilvl="8" w:tplc="71579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51">
    <w:multiLevelType w:val="hybridMultilevel"/>
    <w:lvl w:ilvl="0" w:tplc="71624879">
      <w:start w:val="1"/>
      <w:numFmt w:val="decimal"/>
      <w:lvlText w:val="%1."/>
      <w:lvlJc w:val="left"/>
      <w:pPr>
        <w:ind w:left="720" w:hanging="360"/>
      </w:pPr>
    </w:lvl>
    <w:lvl w:ilvl="1" w:tplc="71624879" w:tentative="1">
      <w:start w:val="1"/>
      <w:numFmt w:val="lowerLetter"/>
      <w:lvlText w:val="%2."/>
      <w:lvlJc w:val="left"/>
      <w:pPr>
        <w:ind w:left="1440" w:hanging="360"/>
      </w:pPr>
    </w:lvl>
    <w:lvl w:ilvl="2" w:tplc="71624879" w:tentative="1">
      <w:start w:val="1"/>
      <w:numFmt w:val="lowerRoman"/>
      <w:lvlText w:val="%3."/>
      <w:lvlJc w:val="right"/>
      <w:pPr>
        <w:ind w:left="2160" w:hanging="180"/>
      </w:pPr>
    </w:lvl>
    <w:lvl w:ilvl="3" w:tplc="71624879" w:tentative="1">
      <w:start w:val="1"/>
      <w:numFmt w:val="decimal"/>
      <w:lvlText w:val="%4."/>
      <w:lvlJc w:val="left"/>
      <w:pPr>
        <w:ind w:left="2880" w:hanging="360"/>
      </w:pPr>
    </w:lvl>
    <w:lvl w:ilvl="4" w:tplc="71624879" w:tentative="1">
      <w:start w:val="1"/>
      <w:numFmt w:val="lowerLetter"/>
      <w:lvlText w:val="%5."/>
      <w:lvlJc w:val="left"/>
      <w:pPr>
        <w:ind w:left="3600" w:hanging="360"/>
      </w:pPr>
    </w:lvl>
    <w:lvl w:ilvl="5" w:tplc="71624879" w:tentative="1">
      <w:start w:val="1"/>
      <w:numFmt w:val="lowerRoman"/>
      <w:lvlText w:val="%6."/>
      <w:lvlJc w:val="right"/>
      <w:pPr>
        <w:ind w:left="4320" w:hanging="180"/>
      </w:pPr>
    </w:lvl>
    <w:lvl w:ilvl="6" w:tplc="71624879" w:tentative="1">
      <w:start w:val="1"/>
      <w:numFmt w:val="decimal"/>
      <w:lvlText w:val="%7."/>
      <w:lvlJc w:val="left"/>
      <w:pPr>
        <w:ind w:left="5040" w:hanging="360"/>
      </w:pPr>
    </w:lvl>
    <w:lvl w:ilvl="7" w:tplc="71624879" w:tentative="1">
      <w:start w:val="1"/>
      <w:numFmt w:val="lowerLetter"/>
      <w:lvlText w:val="%8."/>
      <w:lvlJc w:val="left"/>
      <w:pPr>
        <w:ind w:left="5760" w:hanging="360"/>
      </w:pPr>
    </w:lvl>
    <w:lvl w:ilvl="8" w:tplc="716248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50">
    <w:multiLevelType w:val="hybridMultilevel"/>
    <w:lvl w:ilvl="0" w:tplc="19448900">
      <w:start w:val="1"/>
      <w:numFmt w:val="decimal"/>
      <w:lvlText w:val="%1."/>
      <w:lvlJc w:val="left"/>
      <w:pPr>
        <w:ind w:left="720" w:hanging="360"/>
      </w:pPr>
    </w:lvl>
    <w:lvl w:ilvl="1" w:tplc="19448900" w:tentative="1">
      <w:start w:val="1"/>
      <w:numFmt w:val="lowerLetter"/>
      <w:lvlText w:val="%2."/>
      <w:lvlJc w:val="left"/>
      <w:pPr>
        <w:ind w:left="1440" w:hanging="360"/>
      </w:pPr>
    </w:lvl>
    <w:lvl w:ilvl="2" w:tplc="19448900" w:tentative="1">
      <w:start w:val="1"/>
      <w:numFmt w:val="lowerRoman"/>
      <w:lvlText w:val="%3."/>
      <w:lvlJc w:val="right"/>
      <w:pPr>
        <w:ind w:left="2160" w:hanging="180"/>
      </w:pPr>
    </w:lvl>
    <w:lvl w:ilvl="3" w:tplc="19448900" w:tentative="1">
      <w:start w:val="1"/>
      <w:numFmt w:val="decimal"/>
      <w:lvlText w:val="%4."/>
      <w:lvlJc w:val="left"/>
      <w:pPr>
        <w:ind w:left="2880" w:hanging="360"/>
      </w:pPr>
    </w:lvl>
    <w:lvl w:ilvl="4" w:tplc="19448900" w:tentative="1">
      <w:start w:val="1"/>
      <w:numFmt w:val="lowerLetter"/>
      <w:lvlText w:val="%5."/>
      <w:lvlJc w:val="left"/>
      <w:pPr>
        <w:ind w:left="3600" w:hanging="360"/>
      </w:pPr>
    </w:lvl>
    <w:lvl w:ilvl="5" w:tplc="19448900" w:tentative="1">
      <w:start w:val="1"/>
      <w:numFmt w:val="lowerRoman"/>
      <w:lvlText w:val="%6."/>
      <w:lvlJc w:val="right"/>
      <w:pPr>
        <w:ind w:left="4320" w:hanging="180"/>
      </w:pPr>
    </w:lvl>
    <w:lvl w:ilvl="6" w:tplc="19448900" w:tentative="1">
      <w:start w:val="1"/>
      <w:numFmt w:val="decimal"/>
      <w:lvlText w:val="%7."/>
      <w:lvlJc w:val="left"/>
      <w:pPr>
        <w:ind w:left="5040" w:hanging="360"/>
      </w:pPr>
    </w:lvl>
    <w:lvl w:ilvl="7" w:tplc="19448900" w:tentative="1">
      <w:start w:val="1"/>
      <w:numFmt w:val="lowerLetter"/>
      <w:lvlText w:val="%8."/>
      <w:lvlJc w:val="left"/>
      <w:pPr>
        <w:ind w:left="5760" w:hanging="360"/>
      </w:pPr>
    </w:lvl>
    <w:lvl w:ilvl="8" w:tplc="19448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49">
    <w:multiLevelType w:val="hybridMultilevel"/>
    <w:lvl w:ilvl="0" w:tplc="25452139">
      <w:start w:val="1"/>
      <w:numFmt w:val="decimal"/>
      <w:lvlText w:val="%1."/>
      <w:lvlJc w:val="left"/>
      <w:pPr>
        <w:ind w:left="720" w:hanging="360"/>
      </w:pPr>
    </w:lvl>
    <w:lvl w:ilvl="1" w:tplc="25452139" w:tentative="1">
      <w:start w:val="1"/>
      <w:numFmt w:val="lowerLetter"/>
      <w:lvlText w:val="%2."/>
      <w:lvlJc w:val="left"/>
      <w:pPr>
        <w:ind w:left="1440" w:hanging="360"/>
      </w:pPr>
    </w:lvl>
    <w:lvl w:ilvl="2" w:tplc="25452139" w:tentative="1">
      <w:start w:val="1"/>
      <w:numFmt w:val="lowerRoman"/>
      <w:lvlText w:val="%3."/>
      <w:lvlJc w:val="right"/>
      <w:pPr>
        <w:ind w:left="2160" w:hanging="180"/>
      </w:pPr>
    </w:lvl>
    <w:lvl w:ilvl="3" w:tplc="25452139" w:tentative="1">
      <w:start w:val="1"/>
      <w:numFmt w:val="decimal"/>
      <w:lvlText w:val="%4."/>
      <w:lvlJc w:val="left"/>
      <w:pPr>
        <w:ind w:left="2880" w:hanging="360"/>
      </w:pPr>
    </w:lvl>
    <w:lvl w:ilvl="4" w:tplc="25452139" w:tentative="1">
      <w:start w:val="1"/>
      <w:numFmt w:val="lowerLetter"/>
      <w:lvlText w:val="%5."/>
      <w:lvlJc w:val="left"/>
      <w:pPr>
        <w:ind w:left="3600" w:hanging="360"/>
      </w:pPr>
    </w:lvl>
    <w:lvl w:ilvl="5" w:tplc="25452139" w:tentative="1">
      <w:start w:val="1"/>
      <w:numFmt w:val="lowerRoman"/>
      <w:lvlText w:val="%6."/>
      <w:lvlJc w:val="right"/>
      <w:pPr>
        <w:ind w:left="4320" w:hanging="180"/>
      </w:pPr>
    </w:lvl>
    <w:lvl w:ilvl="6" w:tplc="25452139" w:tentative="1">
      <w:start w:val="1"/>
      <w:numFmt w:val="decimal"/>
      <w:lvlText w:val="%7."/>
      <w:lvlJc w:val="left"/>
      <w:pPr>
        <w:ind w:left="5040" w:hanging="360"/>
      </w:pPr>
    </w:lvl>
    <w:lvl w:ilvl="7" w:tplc="25452139" w:tentative="1">
      <w:start w:val="1"/>
      <w:numFmt w:val="lowerLetter"/>
      <w:lvlText w:val="%8."/>
      <w:lvlJc w:val="left"/>
      <w:pPr>
        <w:ind w:left="5760" w:hanging="360"/>
      </w:pPr>
    </w:lvl>
    <w:lvl w:ilvl="8" w:tplc="25452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48">
    <w:multiLevelType w:val="hybridMultilevel"/>
    <w:lvl w:ilvl="0" w:tplc="86052814">
      <w:start w:val="1"/>
      <w:numFmt w:val="decimal"/>
      <w:lvlText w:val="%1."/>
      <w:lvlJc w:val="left"/>
      <w:pPr>
        <w:ind w:left="720" w:hanging="360"/>
      </w:pPr>
    </w:lvl>
    <w:lvl w:ilvl="1" w:tplc="86052814" w:tentative="1">
      <w:start w:val="1"/>
      <w:numFmt w:val="lowerLetter"/>
      <w:lvlText w:val="%2."/>
      <w:lvlJc w:val="left"/>
      <w:pPr>
        <w:ind w:left="1440" w:hanging="360"/>
      </w:pPr>
    </w:lvl>
    <w:lvl w:ilvl="2" w:tplc="86052814" w:tentative="1">
      <w:start w:val="1"/>
      <w:numFmt w:val="lowerRoman"/>
      <w:lvlText w:val="%3."/>
      <w:lvlJc w:val="right"/>
      <w:pPr>
        <w:ind w:left="2160" w:hanging="180"/>
      </w:pPr>
    </w:lvl>
    <w:lvl w:ilvl="3" w:tplc="86052814" w:tentative="1">
      <w:start w:val="1"/>
      <w:numFmt w:val="decimal"/>
      <w:lvlText w:val="%4."/>
      <w:lvlJc w:val="left"/>
      <w:pPr>
        <w:ind w:left="2880" w:hanging="360"/>
      </w:pPr>
    </w:lvl>
    <w:lvl w:ilvl="4" w:tplc="86052814" w:tentative="1">
      <w:start w:val="1"/>
      <w:numFmt w:val="lowerLetter"/>
      <w:lvlText w:val="%5."/>
      <w:lvlJc w:val="left"/>
      <w:pPr>
        <w:ind w:left="3600" w:hanging="360"/>
      </w:pPr>
    </w:lvl>
    <w:lvl w:ilvl="5" w:tplc="86052814" w:tentative="1">
      <w:start w:val="1"/>
      <w:numFmt w:val="lowerRoman"/>
      <w:lvlText w:val="%6."/>
      <w:lvlJc w:val="right"/>
      <w:pPr>
        <w:ind w:left="4320" w:hanging="180"/>
      </w:pPr>
    </w:lvl>
    <w:lvl w:ilvl="6" w:tplc="86052814" w:tentative="1">
      <w:start w:val="1"/>
      <w:numFmt w:val="decimal"/>
      <w:lvlText w:val="%7."/>
      <w:lvlJc w:val="left"/>
      <w:pPr>
        <w:ind w:left="5040" w:hanging="360"/>
      </w:pPr>
    </w:lvl>
    <w:lvl w:ilvl="7" w:tplc="86052814" w:tentative="1">
      <w:start w:val="1"/>
      <w:numFmt w:val="lowerLetter"/>
      <w:lvlText w:val="%8."/>
      <w:lvlJc w:val="left"/>
      <w:pPr>
        <w:ind w:left="5760" w:hanging="360"/>
      </w:pPr>
    </w:lvl>
    <w:lvl w:ilvl="8" w:tplc="86052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47">
    <w:multiLevelType w:val="hybridMultilevel"/>
    <w:lvl w:ilvl="0" w:tplc="35602264">
      <w:start w:val="1"/>
      <w:numFmt w:val="decimal"/>
      <w:lvlText w:val="%1."/>
      <w:lvlJc w:val="left"/>
      <w:pPr>
        <w:ind w:left="720" w:hanging="360"/>
      </w:pPr>
    </w:lvl>
    <w:lvl w:ilvl="1" w:tplc="35602264" w:tentative="1">
      <w:start w:val="1"/>
      <w:numFmt w:val="lowerLetter"/>
      <w:lvlText w:val="%2."/>
      <w:lvlJc w:val="left"/>
      <w:pPr>
        <w:ind w:left="1440" w:hanging="360"/>
      </w:pPr>
    </w:lvl>
    <w:lvl w:ilvl="2" w:tplc="35602264" w:tentative="1">
      <w:start w:val="1"/>
      <w:numFmt w:val="lowerRoman"/>
      <w:lvlText w:val="%3."/>
      <w:lvlJc w:val="right"/>
      <w:pPr>
        <w:ind w:left="2160" w:hanging="180"/>
      </w:pPr>
    </w:lvl>
    <w:lvl w:ilvl="3" w:tplc="35602264" w:tentative="1">
      <w:start w:val="1"/>
      <w:numFmt w:val="decimal"/>
      <w:lvlText w:val="%4."/>
      <w:lvlJc w:val="left"/>
      <w:pPr>
        <w:ind w:left="2880" w:hanging="360"/>
      </w:pPr>
    </w:lvl>
    <w:lvl w:ilvl="4" w:tplc="35602264" w:tentative="1">
      <w:start w:val="1"/>
      <w:numFmt w:val="lowerLetter"/>
      <w:lvlText w:val="%5."/>
      <w:lvlJc w:val="left"/>
      <w:pPr>
        <w:ind w:left="3600" w:hanging="360"/>
      </w:pPr>
    </w:lvl>
    <w:lvl w:ilvl="5" w:tplc="35602264" w:tentative="1">
      <w:start w:val="1"/>
      <w:numFmt w:val="lowerRoman"/>
      <w:lvlText w:val="%6."/>
      <w:lvlJc w:val="right"/>
      <w:pPr>
        <w:ind w:left="4320" w:hanging="180"/>
      </w:pPr>
    </w:lvl>
    <w:lvl w:ilvl="6" w:tplc="35602264" w:tentative="1">
      <w:start w:val="1"/>
      <w:numFmt w:val="decimal"/>
      <w:lvlText w:val="%7."/>
      <w:lvlJc w:val="left"/>
      <w:pPr>
        <w:ind w:left="5040" w:hanging="360"/>
      </w:pPr>
    </w:lvl>
    <w:lvl w:ilvl="7" w:tplc="35602264" w:tentative="1">
      <w:start w:val="1"/>
      <w:numFmt w:val="lowerLetter"/>
      <w:lvlText w:val="%8."/>
      <w:lvlJc w:val="left"/>
      <w:pPr>
        <w:ind w:left="5760" w:hanging="360"/>
      </w:pPr>
    </w:lvl>
    <w:lvl w:ilvl="8" w:tplc="35602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46">
    <w:multiLevelType w:val="hybridMultilevel"/>
    <w:lvl w:ilvl="0" w:tplc="22107921">
      <w:start w:val="1"/>
      <w:numFmt w:val="decimal"/>
      <w:lvlText w:val="%1."/>
      <w:lvlJc w:val="left"/>
      <w:pPr>
        <w:ind w:left="720" w:hanging="360"/>
      </w:pPr>
    </w:lvl>
    <w:lvl w:ilvl="1" w:tplc="22107921" w:tentative="1">
      <w:start w:val="1"/>
      <w:numFmt w:val="lowerLetter"/>
      <w:lvlText w:val="%2."/>
      <w:lvlJc w:val="left"/>
      <w:pPr>
        <w:ind w:left="1440" w:hanging="360"/>
      </w:pPr>
    </w:lvl>
    <w:lvl w:ilvl="2" w:tplc="22107921" w:tentative="1">
      <w:start w:val="1"/>
      <w:numFmt w:val="lowerRoman"/>
      <w:lvlText w:val="%3."/>
      <w:lvlJc w:val="right"/>
      <w:pPr>
        <w:ind w:left="2160" w:hanging="180"/>
      </w:pPr>
    </w:lvl>
    <w:lvl w:ilvl="3" w:tplc="22107921" w:tentative="1">
      <w:start w:val="1"/>
      <w:numFmt w:val="decimal"/>
      <w:lvlText w:val="%4."/>
      <w:lvlJc w:val="left"/>
      <w:pPr>
        <w:ind w:left="2880" w:hanging="360"/>
      </w:pPr>
    </w:lvl>
    <w:lvl w:ilvl="4" w:tplc="22107921" w:tentative="1">
      <w:start w:val="1"/>
      <w:numFmt w:val="lowerLetter"/>
      <w:lvlText w:val="%5."/>
      <w:lvlJc w:val="left"/>
      <w:pPr>
        <w:ind w:left="3600" w:hanging="360"/>
      </w:pPr>
    </w:lvl>
    <w:lvl w:ilvl="5" w:tplc="22107921" w:tentative="1">
      <w:start w:val="1"/>
      <w:numFmt w:val="lowerRoman"/>
      <w:lvlText w:val="%6."/>
      <w:lvlJc w:val="right"/>
      <w:pPr>
        <w:ind w:left="4320" w:hanging="180"/>
      </w:pPr>
    </w:lvl>
    <w:lvl w:ilvl="6" w:tplc="22107921" w:tentative="1">
      <w:start w:val="1"/>
      <w:numFmt w:val="decimal"/>
      <w:lvlText w:val="%7."/>
      <w:lvlJc w:val="left"/>
      <w:pPr>
        <w:ind w:left="5040" w:hanging="360"/>
      </w:pPr>
    </w:lvl>
    <w:lvl w:ilvl="7" w:tplc="22107921" w:tentative="1">
      <w:start w:val="1"/>
      <w:numFmt w:val="lowerLetter"/>
      <w:lvlText w:val="%8."/>
      <w:lvlJc w:val="left"/>
      <w:pPr>
        <w:ind w:left="5760" w:hanging="360"/>
      </w:pPr>
    </w:lvl>
    <w:lvl w:ilvl="8" w:tplc="221079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45">
    <w:multiLevelType w:val="hybridMultilevel"/>
    <w:lvl w:ilvl="0" w:tplc="38343342">
      <w:start w:val="1"/>
      <w:numFmt w:val="decimal"/>
      <w:lvlText w:val="%1."/>
      <w:lvlJc w:val="left"/>
      <w:pPr>
        <w:ind w:left="720" w:hanging="360"/>
      </w:pPr>
    </w:lvl>
    <w:lvl w:ilvl="1" w:tplc="38343342" w:tentative="1">
      <w:start w:val="1"/>
      <w:numFmt w:val="lowerLetter"/>
      <w:lvlText w:val="%2."/>
      <w:lvlJc w:val="left"/>
      <w:pPr>
        <w:ind w:left="1440" w:hanging="360"/>
      </w:pPr>
    </w:lvl>
    <w:lvl w:ilvl="2" w:tplc="38343342" w:tentative="1">
      <w:start w:val="1"/>
      <w:numFmt w:val="lowerRoman"/>
      <w:lvlText w:val="%3."/>
      <w:lvlJc w:val="right"/>
      <w:pPr>
        <w:ind w:left="2160" w:hanging="180"/>
      </w:pPr>
    </w:lvl>
    <w:lvl w:ilvl="3" w:tplc="38343342" w:tentative="1">
      <w:start w:val="1"/>
      <w:numFmt w:val="decimal"/>
      <w:lvlText w:val="%4."/>
      <w:lvlJc w:val="left"/>
      <w:pPr>
        <w:ind w:left="2880" w:hanging="360"/>
      </w:pPr>
    </w:lvl>
    <w:lvl w:ilvl="4" w:tplc="38343342" w:tentative="1">
      <w:start w:val="1"/>
      <w:numFmt w:val="lowerLetter"/>
      <w:lvlText w:val="%5."/>
      <w:lvlJc w:val="left"/>
      <w:pPr>
        <w:ind w:left="3600" w:hanging="360"/>
      </w:pPr>
    </w:lvl>
    <w:lvl w:ilvl="5" w:tplc="38343342" w:tentative="1">
      <w:start w:val="1"/>
      <w:numFmt w:val="lowerRoman"/>
      <w:lvlText w:val="%6."/>
      <w:lvlJc w:val="right"/>
      <w:pPr>
        <w:ind w:left="4320" w:hanging="180"/>
      </w:pPr>
    </w:lvl>
    <w:lvl w:ilvl="6" w:tplc="38343342" w:tentative="1">
      <w:start w:val="1"/>
      <w:numFmt w:val="decimal"/>
      <w:lvlText w:val="%7."/>
      <w:lvlJc w:val="left"/>
      <w:pPr>
        <w:ind w:left="5040" w:hanging="360"/>
      </w:pPr>
    </w:lvl>
    <w:lvl w:ilvl="7" w:tplc="38343342" w:tentative="1">
      <w:start w:val="1"/>
      <w:numFmt w:val="lowerLetter"/>
      <w:lvlText w:val="%8."/>
      <w:lvlJc w:val="left"/>
      <w:pPr>
        <w:ind w:left="5760" w:hanging="360"/>
      </w:pPr>
    </w:lvl>
    <w:lvl w:ilvl="8" w:tplc="383433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44">
    <w:multiLevelType w:val="hybridMultilevel"/>
    <w:lvl w:ilvl="0" w:tplc="78517510">
      <w:start w:val="1"/>
      <w:numFmt w:val="decimal"/>
      <w:lvlText w:val="%1."/>
      <w:lvlJc w:val="left"/>
      <w:pPr>
        <w:ind w:left="720" w:hanging="360"/>
      </w:pPr>
    </w:lvl>
    <w:lvl w:ilvl="1" w:tplc="78517510" w:tentative="1">
      <w:start w:val="1"/>
      <w:numFmt w:val="lowerLetter"/>
      <w:lvlText w:val="%2."/>
      <w:lvlJc w:val="left"/>
      <w:pPr>
        <w:ind w:left="1440" w:hanging="360"/>
      </w:pPr>
    </w:lvl>
    <w:lvl w:ilvl="2" w:tplc="78517510" w:tentative="1">
      <w:start w:val="1"/>
      <w:numFmt w:val="lowerRoman"/>
      <w:lvlText w:val="%3."/>
      <w:lvlJc w:val="right"/>
      <w:pPr>
        <w:ind w:left="2160" w:hanging="180"/>
      </w:pPr>
    </w:lvl>
    <w:lvl w:ilvl="3" w:tplc="78517510" w:tentative="1">
      <w:start w:val="1"/>
      <w:numFmt w:val="decimal"/>
      <w:lvlText w:val="%4."/>
      <w:lvlJc w:val="left"/>
      <w:pPr>
        <w:ind w:left="2880" w:hanging="360"/>
      </w:pPr>
    </w:lvl>
    <w:lvl w:ilvl="4" w:tplc="78517510" w:tentative="1">
      <w:start w:val="1"/>
      <w:numFmt w:val="lowerLetter"/>
      <w:lvlText w:val="%5."/>
      <w:lvlJc w:val="left"/>
      <w:pPr>
        <w:ind w:left="3600" w:hanging="360"/>
      </w:pPr>
    </w:lvl>
    <w:lvl w:ilvl="5" w:tplc="78517510" w:tentative="1">
      <w:start w:val="1"/>
      <w:numFmt w:val="lowerRoman"/>
      <w:lvlText w:val="%6."/>
      <w:lvlJc w:val="right"/>
      <w:pPr>
        <w:ind w:left="4320" w:hanging="180"/>
      </w:pPr>
    </w:lvl>
    <w:lvl w:ilvl="6" w:tplc="78517510" w:tentative="1">
      <w:start w:val="1"/>
      <w:numFmt w:val="decimal"/>
      <w:lvlText w:val="%7."/>
      <w:lvlJc w:val="left"/>
      <w:pPr>
        <w:ind w:left="5040" w:hanging="360"/>
      </w:pPr>
    </w:lvl>
    <w:lvl w:ilvl="7" w:tplc="78517510" w:tentative="1">
      <w:start w:val="1"/>
      <w:numFmt w:val="lowerLetter"/>
      <w:lvlText w:val="%8."/>
      <w:lvlJc w:val="left"/>
      <w:pPr>
        <w:ind w:left="5760" w:hanging="360"/>
      </w:pPr>
    </w:lvl>
    <w:lvl w:ilvl="8" w:tplc="785175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43">
    <w:multiLevelType w:val="hybridMultilevel"/>
    <w:lvl w:ilvl="0" w:tplc="51094686">
      <w:start w:val="1"/>
      <w:numFmt w:val="decimal"/>
      <w:lvlText w:val="%1."/>
      <w:lvlJc w:val="left"/>
      <w:pPr>
        <w:ind w:left="720" w:hanging="360"/>
      </w:pPr>
    </w:lvl>
    <w:lvl w:ilvl="1" w:tplc="51094686" w:tentative="1">
      <w:start w:val="1"/>
      <w:numFmt w:val="lowerLetter"/>
      <w:lvlText w:val="%2."/>
      <w:lvlJc w:val="left"/>
      <w:pPr>
        <w:ind w:left="1440" w:hanging="360"/>
      </w:pPr>
    </w:lvl>
    <w:lvl w:ilvl="2" w:tplc="51094686" w:tentative="1">
      <w:start w:val="1"/>
      <w:numFmt w:val="lowerRoman"/>
      <w:lvlText w:val="%3."/>
      <w:lvlJc w:val="right"/>
      <w:pPr>
        <w:ind w:left="2160" w:hanging="180"/>
      </w:pPr>
    </w:lvl>
    <w:lvl w:ilvl="3" w:tplc="51094686" w:tentative="1">
      <w:start w:val="1"/>
      <w:numFmt w:val="decimal"/>
      <w:lvlText w:val="%4."/>
      <w:lvlJc w:val="left"/>
      <w:pPr>
        <w:ind w:left="2880" w:hanging="360"/>
      </w:pPr>
    </w:lvl>
    <w:lvl w:ilvl="4" w:tplc="51094686" w:tentative="1">
      <w:start w:val="1"/>
      <w:numFmt w:val="lowerLetter"/>
      <w:lvlText w:val="%5."/>
      <w:lvlJc w:val="left"/>
      <w:pPr>
        <w:ind w:left="3600" w:hanging="360"/>
      </w:pPr>
    </w:lvl>
    <w:lvl w:ilvl="5" w:tplc="51094686" w:tentative="1">
      <w:start w:val="1"/>
      <w:numFmt w:val="lowerRoman"/>
      <w:lvlText w:val="%6."/>
      <w:lvlJc w:val="right"/>
      <w:pPr>
        <w:ind w:left="4320" w:hanging="180"/>
      </w:pPr>
    </w:lvl>
    <w:lvl w:ilvl="6" w:tplc="51094686" w:tentative="1">
      <w:start w:val="1"/>
      <w:numFmt w:val="decimal"/>
      <w:lvlText w:val="%7."/>
      <w:lvlJc w:val="left"/>
      <w:pPr>
        <w:ind w:left="5040" w:hanging="360"/>
      </w:pPr>
    </w:lvl>
    <w:lvl w:ilvl="7" w:tplc="51094686" w:tentative="1">
      <w:start w:val="1"/>
      <w:numFmt w:val="lowerLetter"/>
      <w:lvlText w:val="%8."/>
      <w:lvlJc w:val="left"/>
      <w:pPr>
        <w:ind w:left="5760" w:hanging="360"/>
      </w:pPr>
    </w:lvl>
    <w:lvl w:ilvl="8" w:tplc="510946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42">
    <w:multiLevelType w:val="hybridMultilevel"/>
    <w:lvl w:ilvl="0" w:tplc="56308258">
      <w:start w:val="1"/>
      <w:numFmt w:val="decimal"/>
      <w:lvlText w:val="%1."/>
      <w:lvlJc w:val="left"/>
      <w:pPr>
        <w:ind w:left="720" w:hanging="360"/>
      </w:pPr>
    </w:lvl>
    <w:lvl w:ilvl="1" w:tplc="56308258" w:tentative="1">
      <w:start w:val="1"/>
      <w:numFmt w:val="lowerLetter"/>
      <w:lvlText w:val="%2."/>
      <w:lvlJc w:val="left"/>
      <w:pPr>
        <w:ind w:left="1440" w:hanging="360"/>
      </w:pPr>
    </w:lvl>
    <w:lvl w:ilvl="2" w:tplc="56308258" w:tentative="1">
      <w:start w:val="1"/>
      <w:numFmt w:val="lowerRoman"/>
      <w:lvlText w:val="%3."/>
      <w:lvlJc w:val="right"/>
      <w:pPr>
        <w:ind w:left="2160" w:hanging="180"/>
      </w:pPr>
    </w:lvl>
    <w:lvl w:ilvl="3" w:tplc="56308258" w:tentative="1">
      <w:start w:val="1"/>
      <w:numFmt w:val="decimal"/>
      <w:lvlText w:val="%4."/>
      <w:lvlJc w:val="left"/>
      <w:pPr>
        <w:ind w:left="2880" w:hanging="360"/>
      </w:pPr>
    </w:lvl>
    <w:lvl w:ilvl="4" w:tplc="56308258" w:tentative="1">
      <w:start w:val="1"/>
      <w:numFmt w:val="lowerLetter"/>
      <w:lvlText w:val="%5."/>
      <w:lvlJc w:val="left"/>
      <w:pPr>
        <w:ind w:left="3600" w:hanging="360"/>
      </w:pPr>
    </w:lvl>
    <w:lvl w:ilvl="5" w:tplc="56308258" w:tentative="1">
      <w:start w:val="1"/>
      <w:numFmt w:val="lowerRoman"/>
      <w:lvlText w:val="%6."/>
      <w:lvlJc w:val="right"/>
      <w:pPr>
        <w:ind w:left="4320" w:hanging="180"/>
      </w:pPr>
    </w:lvl>
    <w:lvl w:ilvl="6" w:tplc="56308258" w:tentative="1">
      <w:start w:val="1"/>
      <w:numFmt w:val="decimal"/>
      <w:lvlText w:val="%7."/>
      <w:lvlJc w:val="left"/>
      <w:pPr>
        <w:ind w:left="5040" w:hanging="360"/>
      </w:pPr>
    </w:lvl>
    <w:lvl w:ilvl="7" w:tplc="56308258" w:tentative="1">
      <w:start w:val="1"/>
      <w:numFmt w:val="lowerLetter"/>
      <w:lvlText w:val="%8."/>
      <w:lvlJc w:val="left"/>
      <w:pPr>
        <w:ind w:left="5760" w:hanging="360"/>
      </w:pPr>
    </w:lvl>
    <w:lvl w:ilvl="8" w:tplc="56308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41">
    <w:multiLevelType w:val="hybridMultilevel"/>
    <w:lvl w:ilvl="0" w:tplc="35444897">
      <w:start w:val="1"/>
      <w:numFmt w:val="decimal"/>
      <w:lvlText w:val="%1."/>
      <w:lvlJc w:val="left"/>
      <w:pPr>
        <w:ind w:left="720" w:hanging="360"/>
      </w:pPr>
    </w:lvl>
    <w:lvl w:ilvl="1" w:tplc="35444897" w:tentative="1">
      <w:start w:val="1"/>
      <w:numFmt w:val="lowerLetter"/>
      <w:lvlText w:val="%2."/>
      <w:lvlJc w:val="left"/>
      <w:pPr>
        <w:ind w:left="1440" w:hanging="360"/>
      </w:pPr>
    </w:lvl>
    <w:lvl w:ilvl="2" w:tplc="35444897" w:tentative="1">
      <w:start w:val="1"/>
      <w:numFmt w:val="lowerRoman"/>
      <w:lvlText w:val="%3."/>
      <w:lvlJc w:val="right"/>
      <w:pPr>
        <w:ind w:left="2160" w:hanging="180"/>
      </w:pPr>
    </w:lvl>
    <w:lvl w:ilvl="3" w:tplc="35444897" w:tentative="1">
      <w:start w:val="1"/>
      <w:numFmt w:val="decimal"/>
      <w:lvlText w:val="%4."/>
      <w:lvlJc w:val="left"/>
      <w:pPr>
        <w:ind w:left="2880" w:hanging="360"/>
      </w:pPr>
    </w:lvl>
    <w:lvl w:ilvl="4" w:tplc="35444897" w:tentative="1">
      <w:start w:val="1"/>
      <w:numFmt w:val="lowerLetter"/>
      <w:lvlText w:val="%5."/>
      <w:lvlJc w:val="left"/>
      <w:pPr>
        <w:ind w:left="3600" w:hanging="360"/>
      </w:pPr>
    </w:lvl>
    <w:lvl w:ilvl="5" w:tplc="35444897" w:tentative="1">
      <w:start w:val="1"/>
      <w:numFmt w:val="lowerRoman"/>
      <w:lvlText w:val="%6."/>
      <w:lvlJc w:val="right"/>
      <w:pPr>
        <w:ind w:left="4320" w:hanging="180"/>
      </w:pPr>
    </w:lvl>
    <w:lvl w:ilvl="6" w:tplc="35444897" w:tentative="1">
      <w:start w:val="1"/>
      <w:numFmt w:val="decimal"/>
      <w:lvlText w:val="%7."/>
      <w:lvlJc w:val="left"/>
      <w:pPr>
        <w:ind w:left="5040" w:hanging="360"/>
      </w:pPr>
    </w:lvl>
    <w:lvl w:ilvl="7" w:tplc="35444897" w:tentative="1">
      <w:start w:val="1"/>
      <w:numFmt w:val="lowerLetter"/>
      <w:lvlText w:val="%8."/>
      <w:lvlJc w:val="left"/>
      <w:pPr>
        <w:ind w:left="5760" w:hanging="360"/>
      </w:pPr>
    </w:lvl>
    <w:lvl w:ilvl="8" w:tplc="35444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40">
    <w:multiLevelType w:val="hybridMultilevel"/>
    <w:lvl w:ilvl="0" w:tplc="30880512">
      <w:start w:val="1"/>
      <w:numFmt w:val="decimal"/>
      <w:lvlText w:val="%1."/>
      <w:lvlJc w:val="left"/>
      <w:pPr>
        <w:ind w:left="720" w:hanging="360"/>
      </w:pPr>
    </w:lvl>
    <w:lvl w:ilvl="1" w:tplc="30880512" w:tentative="1">
      <w:start w:val="1"/>
      <w:numFmt w:val="lowerLetter"/>
      <w:lvlText w:val="%2."/>
      <w:lvlJc w:val="left"/>
      <w:pPr>
        <w:ind w:left="1440" w:hanging="360"/>
      </w:pPr>
    </w:lvl>
    <w:lvl w:ilvl="2" w:tplc="30880512" w:tentative="1">
      <w:start w:val="1"/>
      <w:numFmt w:val="lowerRoman"/>
      <w:lvlText w:val="%3."/>
      <w:lvlJc w:val="right"/>
      <w:pPr>
        <w:ind w:left="2160" w:hanging="180"/>
      </w:pPr>
    </w:lvl>
    <w:lvl w:ilvl="3" w:tplc="30880512" w:tentative="1">
      <w:start w:val="1"/>
      <w:numFmt w:val="decimal"/>
      <w:lvlText w:val="%4."/>
      <w:lvlJc w:val="left"/>
      <w:pPr>
        <w:ind w:left="2880" w:hanging="360"/>
      </w:pPr>
    </w:lvl>
    <w:lvl w:ilvl="4" w:tplc="30880512" w:tentative="1">
      <w:start w:val="1"/>
      <w:numFmt w:val="lowerLetter"/>
      <w:lvlText w:val="%5."/>
      <w:lvlJc w:val="left"/>
      <w:pPr>
        <w:ind w:left="3600" w:hanging="360"/>
      </w:pPr>
    </w:lvl>
    <w:lvl w:ilvl="5" w:tplc="30880512" w:tentative="1">
      <w:start w:val="1"/>
      <w:numFmt w:val="lowerRoman"/>
      <w:lvlText w:val="%6."/>
      <w:lvlJc w:val="right"/>
      <w:pPr>
        <w:ind w:left="4320" w:hanging="180"/>
      </w:pPr>
    </w:lvl>
    <w:lvl w:ilvl="6" w:tplc="30880512" w:tentative="1">
      <w:start w:val="1"/>
      <w:numFmt w:val="decimal"/>
      <w:lvlText w:val="%7."/>
      <w:lvlJc w:val="left"/>
      <w:pPr>
        <w:ind w:left="5040" w:hanging="360"/>
      </w:pPr>
    </w:lvl>
    <w:lvl w:ilvl="7" w:tplc="30880512" w:tentative="1">
      <w:start w:val="1"/>
      <w:numFmt w:val="lowerLetter"/>
      <w:lvlText w:val="%8."/>
      <w:lvlJc w:val="left"/>
      <w:pPr>
        <w:ind w:left="5760" w:hanging="360"/>
      </w:pPr>
    </w:lvl>
    <w:lvl w:ilvl="8" w:tplc="30880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39">
    <w:multiLevelType w:val="hybridMultilevel"/>
    <w:lvl w:ilvl="0" w:tplc="67216915">
      <w:start w:val="1"/>
      <w:numFmt w:val="decimal"/>
      <w:lvlText w:val="%1."/>
      <w:lvlJc w:val="left"/>
      <w:pPr>
        <w:ind w:left="720" w:hanging="360"/>
      </w:pPr>
    </w:lvl>
    <w:lvl w:ilvl="1" w:tplc="67216915" w:tentative="1">
      <w:start w:val="1"/>
      <w:numFmt w:val="lowerLetter"/>
      <w:lvlText w:val="%2."/>
      <w:lvlJc w:val="left"/>
      <w:pPr>
        <w:ind w:left="1440" w:hanging="360"/>
      </w:pPr>
    </w:lvl>
    <w:lvl w:ilvl="2" w:tplc="67216915" w:tentative="1">
      <w:start w:val="1"/>
      <w:numFmt w:val="lowerRoman"/>
      <w:lvlText w:val="%3."/>
      <w:lvlJc w:val="right"/>
      <w:pPr>
        <w:ind w:left="2160" w:hanging="180"/>
      </w:pPr>
    </w:lvl>
    <w:lvl w:ilvl="3" w:tplc="67216915" w:tentative="1">
      <w:start w:val="1"/>
      <w:numFmt w:val="decimal"/>
      <w:lvlText w:val="%4."/>
      <w:lvlJc w:val="left"/>
      <w:pPr>
        <w:ind w:left="2880" w:hanging="360"/>
      </w:pPr>
    </w:lvl>
    <w:lvl w:ilvl="4" w:tplc="67216915" w:tentative="1">
      <w:start w:val="1"/>
      <w:numFmt w:val="lowerLetter"/>
      <w:lvlText w:val="%5."/>
      <w:lvlJc w:val="left"/>
      <w:pPr>
        <w:ind w:left="3600" w:hanging="360"/>
      </w:pPr>
    </w:lvl>
    <w:lvl w:ilvl="5" w:tplc="67216915" w:tentative="1">
      <w:start w:val="1"/>
      <w:numFmt w:val="lowerRoman"/>
      <w:lvlText w:val="%6."/>
      <w:lvlJc w:val="right"/>
      <w:pPr>
        <w:ind w:left="4320" w:hanging="180"/>
      </w:pPr>
    </w:lvl>
    <w:lvl w:ilvl="6" w:tplc="67216915" w:tentative="1">
      <w:start w:val="1"/>
      <w:numFmt w:val="decimal"/>
      <w:lvlText w:val="%7."/>
      <w:lvlJc w:val="left"/>
      <w:pPr>
        <w:ind w:left="5040" w:hanging="360"/>
      </w:pPr>
    </w:lvl>
    <w:lvl w:ilvl="7" w:tplc="67216915" w:tentative="1">
      <w:start w:val="1"/>
      <w:numFmt w:val="lowerLetter"/>
      <w:lvlText w:val="%8."/>
      <w:lvlJc w:val="left"/>
      <w:pPr>
        <w:ind w:left="5760" w:hanging="360"/>
      </w:pPr>
    </w:lvl>
    <w:lvl w:ilvl="8" w:tplc="67216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38">
    <w:multiLevelType w:val="hybridMultilevel"/>
    <w:lvl w:ilvl="0" w:tplc="30036945">
      <w:start w:val="1"/>
      <w:numFmt w:val="decimal"/>
      <w:lvlText w:val="%1."/>
      <w:lvlJc w:val="left"/>
      <w:pPr>
        <w:ind w:left="720" w:hanging="360"/>
      </w:pPr>
    </w:lvl>
    <w:lvl w:ilvl="1" w:tplc="30036945" w:tentative="1">
      <w:start w:val="1"/>
      <w:numFmt w:val="lowerLetter"/>
      <w:lvlText w:val="%2."/>
      <w:lvlJc w:val="left"/>
      <w:pPr>
        <w:ind w:left="1440" w:hanging="360"/>
      </w:pPr>
    </w:lvl>
    <w:lvl w:ilvl="2" w:tplc="30036945" w:tentative="1">
      <w:start w:val="1"/>
      <w:numFmt w:val="lowerRoman"/>
      <w:lvlText w:val="%3."/>
      <w:lvlJc w:val="right"/>
      <w:pPr>
        <w:ind w:left="2160" w:hanging="180"/>
      </w:pPr>
    </w:lvl>
    <w:lvl w:ilvl="3" w:tplc="30036945" w:tentative="1">
      <w:start w:val="1"/>
      <w:numFmt w:val="decimal"/>
      <w:lvlText w:val="%4."/>
      <w:lvlJc w:val="left"/>
      <w:pPr>
        <w:ind w:left="2880" w:hanging="360"/>
      </w:pPr>
    </w:lvl>
    <w:lvl w:ilvl="4" w:tplc="30036945" w:tentative="1">
      <w:start w:val="1"/>
      <w:numFmt w:val="lowerLetter"/>
      <w:lvlText w:val="%5."/>
      <w:lvlJc w:val="left"/>
      <w:pPr>
        <w:ind w:left="3600" w:hanging="360"/>
      </w:pPr>
    </w:lvl>
    <w:lvl w:ilvl="5" w:tplc="30036945" w:tentative="1">
      <w:start w:val="1"/>
      <w:numFmt w:val="lowerRoman"/>
      <w:lvlText w:val="%6."/>
      <w:lvlJc w:val="right"/>
      <w:pPr>
        <w:ind w:left="4320" w:hanging="180"/>
      </w:pPr>
    </w:lvl>
    <w:lvl w:ilvl="6" w:tplc="30036945" w:tentative="1">
      <w:start w:val="1"/>
      <w:numFmt w:val="decimal"/>
      <w:lvlText w:val="%7."/>
      <w:lvlJc w:val="left"/>
      <w:pPr>
        <w:ind w:left="5040" w:hanging="360"/>
      </w:pPr>
    </w:lvl>
    <w:lvl w:ilvl="7" w:tplc="30036945" w:tentative="1">
      <w:start w:val="1"/>
      <w:numFmt w:val="lowerLetter"/>
      <w:lvlText w:val="%8."/>
      <w:lvlJc w:val="left"/>
      <w:pPr>
        <w:ind w:left="5760" w:hanging="360"/>
      </w:pPr>
    </w:lvl>
    <w:lvl w:ilvl="8" w:tplc="30036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37">
    <w:multiLevelType w:val="hybridMultilevel"/>
    <w:lvl w:ilvl="0" w:tplc="31275072">
      <w:start w:val="1"/>
      <w:numFmt w:val="decimal"/>
      <w:lvlText w:val="%1."/>
      <w:lvlJc w:val="left"/>
      <w:pPr>
        <w:ind w:left="720" w:hanging="360"/>
      </w:pPr>
    </w:lvl>
    <w:lvl w:ilvl="1" w:tplc="31275072" w:tentative="1">
      <w:start w:val="1"/>
      <w:numFmt w:val="lowerLetter"/>
      <w:lvlText w:val="%2."/>
      <w:lvlJc w:val="left"/>
      <w:pPr>
        <w:ind w:left="1440" w:hanging="360"/>
      </w:pPr>
    </w:lvl>
    <w:lvl w:ilvl="2" w:tplc="31275072" w:tentative="1">
      <w:start w:val="1"/>
      <w:numFmt w:val="lowerRoman"/>
      <w:lvlText w:val="%3."/>
      <w:lvlJc w:val="right"/>
      <w:pPr>
        <w:ind w:left="2160" w:hanging="180"/>
      </w:pPr>
    </w:lvl>
    <w:lvl w:ilvl="3" w:tplc="31275072" w:tentative="1">
      <w:start w:val="1"/>
      <w:numFmt w:val="decimal"/>
      <w:lvlText w:val="%4."/>
      <w:lvlJc w:val="left"/>
      <w:pPr>
        <w:ind w:left="2880" w:hanging="360"/>
      </w:pPr>
    </w:lvl>
    <w:lvl w:ilvl="4" w:tplc="31275072" w:tentative="1">
      <w:start w:val="1"/>
      <w:numFmt w:val="lowerLetter"/>
      <w:lvlText w:val="%5."/>
      <w:lvlJc w:val="left"/>
      <w:pPr>
        <w:ind w:left="3600" w:hanging="360"/>
      </w:pPr>
    </w:lvl>
    <w:lvl w:ilvl="5" w:tplc="31275072" w:tentative="1">
      <w:start w:val="1"/>
      <w:numFmt w:val="lowerRoman"/>
      <w:lvlText w:val="%6."/>
      <w:lvlJc w:val="right"/>
      <w:pPr>
        <w:ind w:left="4320" w:hanging="180"/>
      </w:pPr>
    </w:lvl>
    <w:lvl w:ilvl="6" w:tplc="31275072" w:tentative="1">
      <w:start w:val="1"/>
      <w:numFmt w:val="decimal"/>
      <w:lvlText w:val="%7."/>
      <w:lvlJc w:val="left"/>
      <w:pPr>
        <w:ind w:left="5040" w:hanging="360"/>
      </w:pPr>
    </w:lvl>
    <w:lvl w:ilvl="7" w:tplc="31275072" w:tentative="1">
      <w:start w:val="1"/>
      <w:numFmt w:val="lowerLetter"/>
      <w:lvlText w:val="%8."/>
      <w:lvlJc w:val="left"/>
      <w:pPr>
        <w:ind w:left="5760" w:hanging="360"/>
      </w:pPr>
    </w:lvl>
    <w:lvl w:ilvl="8" w:tplc="312750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36">
    <w:multiLevelType w:val="hybridMultilevel"/>
    <w:lvl w:ilvl="0" w:tplc="28545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936">
    <w:abstractNumId w:val="12936"/>
  </w:num>
  <w:num w:numId="12937">
    <w:abstractNumId w:val="12937"/>
  </w:num>
  <w:num w:numId="12938">
    <w:abstractNumId w:val="12938"/>
  </w:num>
  <w:num w:numId="12939">
    <w:abstractNumId w:val="12939"/>
  </w:num>
  <w:num w:numId="12940">
    <w:abstractNumId w:val="12940"/>
  </w:num>
  <w:num w:numId="12941">
    <w:abstractNumId w:val="12941"/>
  </w:num>
  <w:num w:numId="12942">
    <w:abstractNumId w:val="12942"/>
  </w:num>
  <w:num w:numId="12943">
    <w:abstractNumId w:val="12943"/>
  </w:num>
  <w:num w:numId="12944">
    <w:abstractNumId w:val="12944"/>
  </w:num>
  <w:num w:numId="12945">
    <w:abstractNumId w:val="12945"/>
  </w:num>
  <w:num w:numId="12946">
    <w:abstractNumId w:val="12946"/>
  </w:num>
  <w:num w:numId="12947">
    <w:abstractNumId w:val="12947"/>
  </w:num>
  <w:num w:numId="12948">
    <w:abstractNumId w:val="12948"/>
  </w:num>
  <w:num w:numId="12949">
    <w:abstractNumId w:val="12949"/>
  </w:num>
  <w:num w:numId="12950">
    <w:abstractNumId w:val="12950"/>
  </w:num>
  <w:num w:numId="12951">
    <w:abstractNumId w:val="12951"/>
  </w:num>
  <w:num w:numId="12952">
    <w:abstractNumId w:val="12952"/>
  </w:num>
  <w:num w:numId="12953">
    <w:abstractNumId w:val="12953"/>
  </w:num>
  <w:num w:numId="12954">
    <w:abstractNumId w:val="12954"/>
  </w:num>
  <w:num w:numId="12955">
    <w:abstractNumId w:val="12955"/>
  </w:num>
  <w:num w:numId="12956">
    <w:abstractNumId w:val="12956"/>
  </w:num>
  <w:num w:numId="12957">
    <w:abstractNumId w:val="12957"/>
  </w:num>
  <w:num w:numId="12958">
    <w:abstractNumId w:val="12958"/>
  </w:num>
  <w:num w:numId="12959">
    <w:abstractNumId w:val="12959"/>
  </w:num>
  <w:num w:numId="12960">
    <w:abstractNumId w:val="12960"/>
  </w:num>
  <w:num w:numId="12961">
    <w:abstractNumId w:val="12961"/>
  </w:num>
  <w:num w:numId="12962">
    <w:abstractNumId w:val="12962"/>
  </w:num>
  <w:num w:numId="12963">
    <w:abstractNumId w:val="12963"/>
  </w:num>
  <w:num w:numId="12964">
    <w:abstractNumId w:val="12964"/>
  </w:num>
  <w:num w:numId="12965">
    <w:abstractNumId w:val="12965"/>
  </w:num>
  <w:num w:numId="12966">
    <w:abstractNumId w:val="12966"/>
  </w:num>
  <w:num w:numId="12967">
    <w:abstractNumId w:val="12967"/>
  </w:num>
  <w:num w:numId="12968">
    <w:abstractNumId w:val="12968"/>
  </w:num>
  <w:num w:numId="12969">
    <w:abstractNumId w:val="12969"/>
  </w:num>
  <w:num w:numId="12970">
    <w:abstractNumId w:val="12970"/>
  </w:num>
  <w:num w:numId="12971">
    <w:abstractNumId w:val="12971"/>
  </w:num>
  <w:num w:numId="12972">
    <w:abstractNumId w:val="12972"/>
  </w:num>
  <w:num w:numId="12973">
    <w:abstractNumId w:val="12973"/>
  </w:num>
  <w:num w:numId="12974">
    <w:abstractNumId w:val="12974"/>
  </w:num>
  <w:num w:numId="12975">
    <w:abstractNumId w:val="12975"/>
  </w:num>
  <w:num w:numId="12976">
    <w:abstractNumId w:val="12976"/>
  </w:num>
  <w:num w:numId="12977">
    <w:abstractNumId w:val="12977"/>
  </w:num>
  <w:num w:numId="12978">
    <w:abstractNumId w:val="12978"/>
  </w:num>
  <w:num w:numId="12979">
    <w:abstractNumId w:val="12979"/>
  </w:num>
  <w:num w:numId="12980">
    <w:abstractNumId w:val="12980"/>
  </w:num>
  <w:num w:numId="12981">
    <w:abstractNumId w:val="12981"/>
  </w:num>
  <w:num w:numId="12982">
    <w:abstractNumId w:val="12982"/>
  </w:num>
  <w:num w:numId="12983">
    <w:abstractNumId w:val="12983"/>
  </w:num>
  <w:num w:numId="12984">
    <w:abstractNumId w:val="12984"/>
  </w:num>
  <w:num w:numId="12985">
    <w:abstractNumId w:val="12985"/>
  </w:num>
  <w:num w:numId="12986">
    <w:abstractNumId w:val="12986"/>
  </w:num>
  <w:num w:numId="12987">
    <w:abstractNumId w:val="12987"/>
  </w:num>
  <w:num w:numId="12988">
    <w:abstractNumId w:val="12988"/>
  </w:num>
  <w:num w:numId="12989">
    <w:abstractNumId w:val="12989"/>
  </w:num>
  <w:num w:numId="12990">
    <w:abstractNumId w:val="12990"/>
  </w:num>
  <w:num w:numId="12991">
    <w:abstractNumId w:val="12991"/>
  </w:num>
  <w:num w:numId="12992">
    <w:abstractNumId w:val="12992"/>
  </w:num>
  <w:num w:numId="12993">
    <w:abstractNumId w:val="12993"/>
  </w:num>
  <w:num w:numId="12994">
    <w:abstractNumId w:val="12994"/>
  </w:num>
  <w:num w:numId="12995">
    <w:abstractNumId w:val="12995"/>
  </w:num>
  <w:num w:numId="12996">
    <w:abstractNumId w:val="12996"/>
  </w:num>
  <w:num w:numId="12997">
    <w:abstractNumId w:val="12997"/>
  </w:num>
  <w:num w:numId="12998">
    <w:abstractNumId w:val="12998"/>
  </w:num>
  <w:num w:numId="12999">
    <w:abstractNumId w:val="12999"/>
  </w:num>
  <w:num w:numId="13000">
    <w:abstractNumId w:val="13000"/>
  </w:num>
  <w:num w:numId="13001">
    <w:abstractNumId w:val="13001"/>
  </w:num>
  <w:num w:numId="13002">
    <w:abstractNumId w:val="13002"/>
  </w:num>
  <w:num w:numId="13003">
    <w:abstractNumId w:val="13003"/>
  </w:num>
  <w:num w:numId="13004">
    <w:abstractNumId w:val="13004"/>
  </w:num>
  <w:num w:numId="13005">
    <w:abstractNumId w:val="13005"/>
  </w:num>
  <w:num w:numId="13006">
    <w:abstractNumId w:val="13006"/>
  </w:num>
  <w:num w:numId="13007">
    <w:abstractNumId w:val="13007"/>
  </w:num>
  <w:num w:numId="13008">
    <w:abstractNumId w:val="13008"/>
  </w:num>
  <w:num w:numId="13009">
    <w:abstractNumId w:val="13009"/>
  </w:num>
  <w:num w:numId="13010">
    <w:abstractNumId w:val="13010"/>
  </w:num>
  <w:num w:numId="13011">
    <w:abstractNumId w:val="13011"/>
  </w:num>
  <w:num w:numId="13012">
    <w:abstractNumId w:val="130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90198557" Type="http://schemas.openxmlformats.org/officeDocument/2006/relationships/comments" Target="comments.xml"/><Relationship Id="rId394374707" Type="http://schemas.microsoft.com/office/2011/relationships/commentsExtended" Target="commentsExtended.xml"/><Relationship Id="rId98412168" Type="http://schemas.openxmlformats.org/officeDocument/2006/relationships/image" Target="media/imgrId98412168.jpg"/><Relationship Id="rId63516a962be07238e" Type="http://schemas.openxmlformats.org/officeDocument/2006/relationships/hyperlink" Target="https://iservice.lombardini.it/jsp/Template2/manuale.jsp?id=259&amp;parent=1136" TargetMode="External"/><Relationship Id="rId96176a962be0725d2" Type="http://schemas.openxmlformats.org/officeDocument/2006/relationships/hyperlink" Target="https://iservice.lombardini.it/jsp/Template2/manuale.jsp?id=260&amp;parent=1136" TargetMode="External"/><Relationship Id="rId70576a962be072afa" Type="http://schemas.openxmlformats.org/officeDocument/2006/relationships/hyperlink" Target="https://iservice.lombardini.it/jsp/Template2/manuale.jsp?id=341&amp;parent=1136" TargetMode="External"/><Relationship Id="rId54786a962be072e97" Type="http://schemas.openxmlformats.org/officeDocument/2006/relationships/hyperlink" Target="https://iservice.lombardini.it/jsp/Template2/manuale.jsp?id=341&amp;parent=1136" TargetMode="External"/><Relationship Id="rId26676a962be073324" Type="http://schemas.openxmlformats.org/officeDocument/2006/relationships/hyperlink" Target="https://iservice.lombardini.it/jsp/Template2/manuale.jsp?id=341&amp;parent=1136" TargetMode="External"/><Relationship Id="rId15796a962be0736e9" Type="http://schemas.openxmlformats.org/officeDocument/2006/relationships/hyperlink" Target="https://iservice.lombardini.it/jsp/Template2/manuale.jsp?id=343&amp;parent=1136" TargetMode="External"/><Relationship Id="rId82346a962be073b3f" Type="http://schemas.openxmlformats.org/officeDocument/2006/relationships/hyperlink" Target="https://iservice.lombardini.it/jsp/Template2/manuale.jsp?id=344&amp;parent=1136" TargetMode="External"/><Relationship Id="rId62226a962be074284" Type="http://schemas.openxmlformats.org/officeDocument/2006/relationships/hyperlink" Target="https://iservice.lombardini.it/jsp/Template2/manuale.jsp?id=345&amp;parent=1136" TargetMode="External"/><Relationship Id="rId67216a962be07473d" Type="http://schemas.openxmlformats.org/officeDocument/2006/relationships/hyperlink" Target="https://iservice.lombardini.it/jsp/Template2/manuale.jsp?id=346&amp;parent=1136" TargetMode="External"/><Relationship Id="rId79286a962be074bf4" Type="http://schemas.openxmlformats.org/officeDocument/2006/relationships/hyperlink" Target="https://iservice.lombardini.it/jsp/Template2/manuale.jsp?id=347&amp;parent=1136" TargetMode="External"/><Relationship Id="rId93036a962be0751f6" Type="http://schemas.openxmlformats.org/officeDocument/2006/relationships/hyperlink" Target="https://iservice.lombardini.it/jsp/Template2/manuale.jsp?id=348&amp;parent=1136" TargetMode="External"/><Relationship Id="rId41086a962be075560" Type="http://schemas.openxmlformats.org/officeDocument/2006/relationships/hyperlink" Target="https://iservice.lombardini.it/jsp/Template2/manuale.jsp?id=349&amp;parent=1136" TargetMode="External"/><Relationship Id="rId52496a962be0758c7" Type="http://schemas.openxmlformats.org/officeDocument/2006/relationships/hyperlink" Target="https://iservice.lombardini.it/jsp/Template2/manuale.jsp?id=350&amp;parent=1136" TargetMode="External"/><Relationship Id="rId90116a962be075eb6" Type="http://schemas.openxmlformats.org/officeDocument/2006/relationships/hyperlink" Target="https://iservice.lombardini.it/jsp/Template2/manuale.jsp?id=351&amp;parent=1136" TargetMode="External"/><Relationship Id="rId34486a962be0763c9" Type="http://schemas.openxmlformats.org/officeDocument/2006/relationships/hyperlink" Target="https://iservice.lombardini.it/jsp/Template2/manuale.jsp?id=352&amp;parent=1136" TargetMode="External"/><Relationship Id="rId82576a962be0767d1" Type="http://schemas.openxmlformats.org/officeDocument/2006/relationships/hyperlink" Target="https://iservice.lombardini.it/jsp/Template2/manuale.jsp?id=353&amp;parent=1136" TargetMode="External"/><Relationship Id="rId63006a962be076c3f" Type="http://schemas.openxmlformats.org/officeDocument/2006/relationships/hyperlink" Target="https://iservice.lombardini.it/jsp/Template2/manuale.jsp?id=354&amp;parent=1136" TargetMode="External"/><Relationship Id="rId34196a962be077557" Type="http://schemas.openxmlformats.org/officeDocument/2006/relationships/hyperlink" Target="https://iservice.lombardini.it/jsp/Template2/manuale.jsp?id=339&amp;parent=1136" TargetMode="External"/><Relationship Id="rId32136a962be077895" Type="http://schemas.openxmlformats.org/officeDocument/2006/relationships/hyperlink" Target="https://iservice.lombardini.it/jsp/Template2/manuale.jsp?id=191&amp;parent=1088" TargetMode="External"/><Relationship Id="rId28026a962be0844bf" Type="http://schemas.openxmlformats.org/officeDocument/2006/relationships/hyperlink" Target="https://iservice.lombardini.it/jsp/Template2/manuale.jsp?id=283&amp;parent=1136" TargetMode="External"/><Relationship Id="rId61246a962be08bab7" Type="http://schemas.openxmlformats.org/officeDocument/2006/relationships/hyperlink" Target="https://iservice.lombardini.it/jsp/Template2/manuale.jsp?id=312&amp;parent=1136" TargetMode="External"/><Relationship Id="rId39356a962be0c0e5e" Type="http://schemas.openxmlformats.org/officeDocument/2006/relationships/hyperlink" Target="https://iservice.lombardini.it/jsp/Template2/manuale.jsp?id=314&amp;parent=1136" TargetMode="External"/><Relationship Id="rId20546a962be0e132a" Type="http://schemas.openxmlformats.org/officeDocument/2006/relationships/hyperlink" Target="https://iservice.lombardini.it/jsp/Template2/manuale.jsp?id=314&amp;parent=1136" TargetMode="External"/><Relationship Id="rId74306a962be0ecd96" Type="http://schemas.openxmlformats.org/officeDocument/2006/relationships/hyperlink" Target="https://iservice.lombardini.it/jsp/Template2/manuale.jsp?id=314&amp;parent=1136" TargetMode="External"/><Relationship Id="rId67856a962be105c4b" Type="http://schemas.openxmlformats.org/officeDocument/2006/relationships/hyperlink" Target="https://iservice.lombardini.it/jsp/Template2/manuale.jsp?id=315&amp;parent=1136" TargetMode="External"/><Relationship Id="rId39566a962be10eb68" Type="http://schemas.openxmlformats.org/officeDocument/2006/relationships/hyperlink" Target="https://iservice.lombardini.it/jsp/Template2/manuale.jsp?id=315&amp;parent=1136" TargetMode="External"/><Relationship Id="rId61556a962be11cd39" Type="http://schemas.openxmlformats.org/officeDocument/2006/relationships/hyperlink" Target="https://iservice.lombardini.it/jsp/Template2/manuale.jsp?id=315&amp;parent=1136" TargetMode="External"/><Relationship Id="rId31616a962be136fbd" Type="http://schemas.openxmlformats.org/officeDocument/2006/relationships/hyperlink" Target="https://iservice.lombardini.it/jsp/Template2/manuale.jsp?id=315&amp;parent=1136" TargetMode="External"/><Relationship Id="rId49776a962be147495" Type="http://schemas.openxmlformats.org/officeDocument/2006/relationships/hyperlink" Target="https://iservice.lombardini.it/jsp/Template2/manuale.jsp?id=309&amp;parent=1136" TargetMode="External"/><Relationship Id="rId53446a962be1d8345" Type="http://schemas.openxmlformats.org/officeDocument/2006/relationships/hyperlink" Target="https://iservice.lombardini.it/jsp/Template2/manuale.jsp?id=339&amp;parent=1136" TargetMode="External"/><Relationship Id="rId83236a962be1d8e66" Type="http://schemas.openxmlformats.org/officeDocument/2006/relationships/hyperlink" Target="https://iservice.lombardini.it/jsp/Template2/manuale.jsp?id=339&amp;parent=1136" TargetMode="External"/><Relationship Id="rId86146a962be1d91ae" Type="http://schemas.openxmlformats.org/officeDocument/2006/relationships/hyperlink" Target="https://iservice.lombardini.it/jsp/Template2/manuale.jsp?id=339&amp;parent=1136" TargetMode="External"/><Relationship Id="rId24416a962be1d954c" Type="http://schemas.openxmlformats.org/officeDocument/2006/relationships/hyperlink" Target="https://iservice.lombardini.it/jsp/Template2/manuale.jsp?id=339&amp;parent=1136" TargetMode="External"/><Relationship Id="rId54876a962be21d76f" Type="http://schemas.openxmlformats.org/officeDocument/2006/relationships/hyperlink" Target="https://iservice.lombardini.it/jsp/Template2/manuale.jsp?id=291&amp;parent=1136" TargetMode="External"/><Relationship Id="rId21576a962be2289f6" Type="http://schemas.openxmlformats.org/officeDocument/2006/relationships/hyperlink" Target="https://iservice.lombardini.it/jsp/Template2/manuale.jsp?id=339&amp;parent=1136" TargetMode="External"/><Relationship Id="rId82306a962be2290a4" Type="http://schemas.openxmlformats.org/officeDocument/2006/relationships/hyperlink" Target="https://iservice.lombardini.it/jsp/Template2/manuale.jsp?id=339&amp;parent=1136" TargetMode="External"/><Relationship Id="rId91556a962be229261" Type="http://schemas.openxmlformats.org/officeDocument/2006/relationships/hyperlink" Target="https://iservice.lombardini.it/jsp/Template2/manuale.jsp?id=339&amp;parent=1136" TargetMode="External"/><Relationship Id="rId81896a962be229620" Type="http://schemas.openxmlformats.org/officeDocument/2006/relationships/hyperlink" Target="https://iservice.lombardini.it/jsp/Template2/manuale.jsp?id=339&amp;parent=1136" TargetMode="External"/><Relationship Id="rId92216a962be252487" Type="http://schemas.openxmlformats.org/officeDocument/2006/relationships/hyperlink" Target="https://iservice.lombardini.it/jsp/Template2/manuale.jsp?id=316&amp;parent=1136" TargetMode="External"/><Relationship Id="rId19156a962be253212" Type="http://schemas.openxmlformats.org/officeDocument/2006/relationships/hyperlink" Target="https://iservice.lombardini.it/jsp/Template2/manuale.jsp?id=339&amp;parent=1136" TargetMode="External"/><Relationship Id="rId40316a962be26b819" Type="http://schemas.openxmlformats.org/officeDocument/2006/relationships/hyperlink" Target="https://iservice.lombardini.it/jsp/Template2/manuale.jsp?id=339&amp;parent=1136" TargetMode="External"/><Relationship Id="rId65936a962be27c9a5" Type="http://schemas.openxmlformats.org/officeDocument/2006/relationships/hyperlink" Target="https://iservice.lombardini.it/jsp/Template2/manuale.jsp?id=307&amp;parent=1136" TargetMode="External"/><Relationship Id="rId27246a962be27e275" Type="http://schemas.openxmlformats.org/officeDocument/2006/relationships/hyperlink" Target="https://iservice.lombardini.it/jsp/Template2/manuale.jsp?id=339&amp;parent=1136" TargetMode="External"/><Relationship Id="rId42196a962be27ed2e" Type="http://schemas.openxmlformats.org/officeDocument/2006/relationships/hyperlink" Target="https://iservice.lombardini.it/jsp/Template2/manuale.jsp?id=339&amp;parent=1136" TargetMode="External"/><Relationship Id="rId53146a962be27f3c8" Type="http://schemas.openxmlformats.org/officeDocument/2006/relationships/hyperlink" Target="https://iservice.lombardini.it/jsp/Template2/manuale.jsp?id=339&amp;parent=1136" TargetMode="External"/><Relationship Id="rId50956a962be2801b6" Type="http://schemas.openxmlformats.org/officeDocument/2006/relationships/hyperlink" Target="https://iservice.lombardini.it/jsp/Template2/manuale.jsp?id=339&amp;parent=1136" TargetMode="External"/><Relationship Id="rId50936a962be280727" Type="http://schemas.openxmlformats.org/officeDocument/2006/relationships/hyperlink" Target="https://iservice.lombardini.it/jsp/Template2/manuale.jsp?id=339&amp;parent=1136" TargetMode="External"/><Relationship Id="rId65186a962be2958f4" Type="http://schemas.openxmlformats.org/officeDocument/2006/relationships/hyperlink" Target="https://iservice.lombardini.it/jsp/Template2/manuale.jsp?id=339&amp;parent=1136" TargetMode="External"/><Relationship Id="rId19916a962be352567" Type="http://schemas.openxmlformats.org/officeDocument/2006/relationships/hyperlink" Target="https://iservice.lombardini.it/jsp/Template2/manuale.jsp?id=269&amp;parent=1136" TargetMode="External"/><Relationship Id="rId20646a962be370a87" Type="http://schemas.openxmlformats.org/officeDocument/2006/relationships/hyperlink" Target="https://iservice.lombardini.it/jsp/Template2/manuale.jsp?id=339&amp;parent=1136" TargetMode="External"/><Relationship Id="rId96446a962be3815ad" Type="http://schemas.openxmlformats.org/officeDocument/2006/relationships/hyperlink" Target="https://iservice.lombardini.it/jsp/Template2/manuale.jsp?id=339&amp;parent=1136" TargetMode="External"/><Relationship Id="rId71466a962be381b5b" Type="http://schemas.openxmlformats.org/officeDocument/2006/relationships/hyperlink" Target="https://iservice.lombardini.it/jsp/Template2/manuale.jsp?id=339&amp;parent=1136" TargetMode="External"/><Relationship Id="rId76236a962be3824ea" Type="http://schemas.openxmlformats.org/officeDocument/2006/relationships/hyperlink" Target="https://iservice.lombardini.it/jsp/Template2/manuale.jsp?id=339&amp;parent=1136" TargetMode="External"/><Relationship Id="rId96626a962be3abee5" Type="http://schemas.openxmlformats.org/officeDocument/2006/relationships/hyperlink" Target="https://iservice.lombardini.it/jsp/Template2/manuale.jsp?id=296&amp;parent=1136" TargetMode="External"/><Relationship Id="rId42696a962be3b97ad" Type="http://schemas.openxmlformats.org/officeDocument/2006/relationships/hyperlink" Target="https://iservice.lombardini.it/jsp/Template2/manuale.jsp?id=339&amp;parent=1136" TargetMode="External"/><Relationship Id="rId28586a962be3ec3c2" Type="http://schemas.openxmlformats.org/officeDocument/2006/relationships/hyperlink" Target="https://iservice.lombardini.it/jsp/Template2/manuale.jsp?id=317&amp;parent=1136" TargetMode="External"/><Relationship Id="rId30896a962be3edd32" Type="http://schemas.openxmlformats.org/officeDocument/2006/relationships/hyperlink" Target="https://iservice.lombardini.it/jsp/Template2/manuale.jsp?id=271&amp;parent=1136" TargetMode="External"/><Relationship Id="rId37126a962be40db32" Type="http://schemas.openxmlformats.org/officeDocument/2006/relationships/hyperlink" Target="https://iservice.lombardini.it/jsp/Template2/manuale.jsp?id=339&amp;parent=1136" TargetMode="External"/><Relationship Id="rId21256a962be41ab2c" Type="http://schemas.openxmlformats.org/officeDocument/2006/relationships/hyperlink" Target="https://iservice.lombardini.it/jsp/Template2/manuale.jsp?id=339&amp;parent=1136" TargetMode="External"/><Relationship Id="rId62196a962be430d48" Type="http://schemas.openxmlformats.org/officeDocument/2006/relationships/hyperlink" Target="https://iservice.lombardini.it/jsp/Template2/manuale.jsp?id=339&amp;parent=1136" TargetMode="External"/><Relationship Id="rId40426a962be451543" Type="http://schemas.openxmlformats.org/officeDocument/2006/relationships/hyperlink" Target="https://iservice.lombardini.it/jsp/Template2/manuale.jsp?id=339&amp;parent=1136" TargetMode="External"/><Relationship Id="rId64556a962be4b9536" Type="http://schemas.openxmlformats.org/officeDocument/2006/relationships/hyperlink" Target="https://iservice.lombardini.it/jsp/Template2/manuale.jsp?id=339&amp;parent=1136" TargetMode="External"/><Relationship Id="rId78996a962be07c684" Type="http://schemas.openxmlformats.org/officeDocument/2006/relationships/image" Target="media/imgrId78996a962be07c684.jpg"/><Relationship Id="rId13956a962be083c27" Type="http://schemas.openxmlformats.org/officeDocument/2006/relationships/image" Target="media/imgrId13956a962be083c27.jpg"/><Relationship Id="rId48196a962be08b2ce" Type="http://schemas.openxmlformats.org/officeDocument/2006/relationships/image" Target="media/imgrId48196a962be08b2ce.jpg"/><Relationship Id="rId44276a962be092a18" Type="http://schemas.openxmlformats.org/officeDocument/2006/relationships/image" Target="media/imgrId44276a962be092a18.jpg"/><Relationship Id="rId40686a962be09df2c" Type="http://schemas.openxmlformats.org/officeDocument/2006/relationships/image" Target="media/imgrId40686a962be09df2c.jpg"/><Relationship Id="rId31256a962be0a52c9" Type="http://schemas.openxmlformats.org/officeDocument/2006/relationships/image" Target="media/imgrId31256a962be0a52c9.jpg"/><Relationship Id="rId96186a962be0ac4c6" Type="http://schemas.openxmlformats.org/officeDocument/2006/relationships/image" Target="media/imgrId96186a962be0ac4c6.jpg"/><Relationship Id="rId16996a962be0b4fac" Type="http://schemas.openxmlformats.org/officeDocument/2006/relationships/image" Target="media/imgrId16996a962be0b4fac.jpg"/><Relationship Id="rId34406a962be0bc82a" Type="http://schemas.openxmlformats.org/officeDocument/2006/relationships/image" Target="media/imgrId34406a962be0bc82a.jpg"/><Relationship Id="rId85316a962be0c06be" Type="http://schemas.openxmlformats.org/officeDocument/2006/relationships/image" Target="media/imgrId85316a962be0c06be.jpg"/><Relationship Id="rId50916a962be0c980a" Type="http://schemas.openxmlformats.org/officeDocument/2006/relationships/image" Target="media/imgrId50916a962be0c980a.jpg"/><Relationship Id="rId10806a962be0d129a" Type="http://schemas.openxmlformats.org/officeDocument/2006/relationships/image" Target="media/imgrId10806a962be0d129a.jpg"/><Relationship Id="rId76936a962be0d8f9e" Type="http://schemas.openxmlformats.org/officeDocument/2006/relationships/image" Target="media/imgrId76936a962be0d8f9e.jpg"/><Relationship Id="rId74386a962be0decaa" Type="http://schemas.openxmlformats.org/officeDocument/2006/relationships/image" Target="media/imgrId74386a962be0decaa.jpg"/><Relationship Id="rId38446a962be0eab1f" Type="http://schemas.openxmlformats.org/officeDocument/2006/relationships/image" Target="media/imgrId38446a962be0eab1f.jpg"/><Relationship Id="rId54446a962be105588" Type="http://schemas.openxmlformats.org/officeDocument/2006/relationships/image" Target="media/imgrId54446a962be105588.jpg"/><Relationship Id="rId67896a962be10e6b6" Type="http://schemas.openxmlformats.org/officeDocument/2006/relationships/image" Target="media/imgrId67896a962be10e6b6.jpg"/><Relationship Id="rId16986a962be116303" Type="http://schemas.openxmlformats.org/officeDocument/2006/relationships/image" Target="media/imgrId16986a962be116303.png"/><Relationship Id="rId24086a962be11c56f" Type="http://schemas.openxmlformats.org/officeDocument/2006/relationships/image" Target="media/imgrId24086a962be11c56f.jpg"/><Relationship Id="rId79576a962be12560a" Type="http://schemas.openxmlformats.org/officeDocument/2006/relationships/image" Target="media/imgrId79576a962be12560a.jpg"/><Relationship Id="rId19956a962be12cc20" Type="http://schemas.openxmlformats.org/officeDocument/2006/relationships/image" Target="media/imgrId19956a962be12cc20.jpg"/><Relationship Id="rId22136a962be136726" Type="http://schemas.openxmlformats.org/officeDocument/2006/relationships/image" Target="media/imgrId22136a962be136726.jpg"/><Relationship Id="rId14396a962be1403f0" Type="http://schemas.openxmlformats.org/officeDocument/2006/relationships/image" Target="media/imgrId14396a962be1403f0.jpg"/><Relationship Id="rId63456a962be14658c" Type="http://schemas.openxmlformats.org/officeDocument/2006/relationships/image" Target="media/imgrId63456a962be14658c.jpg"/><Relationship Id="rId74026a962be151cf7" Type="http://schemas.openxmlformats.org/officeDocument/2006/relationships/image" Target="media/imgrId74026a962be151cf7.jpg"/><Relationship Id="rId69636a962be1557cc" Type="http://schemas.openxmlformats.org/officeDocument/2006/relationships/image" Target="media/imgrId69636a962be1557cc.jpg"/><Relationship Id="rId84316a962be160ba6" Type="http://schemas.openxmlformats.org/officeDocument/2006/relationships/image" Target="media/imgrId84316a962be160ba6.jpg"/><Relationship Id="rId95206a962be164dc0" Type="http://schemas.openxmlformats.org/officeDocument/2006/relationships/image" Target="media/imgrId95206a962be164dc0.jpg"/><Relationship Id="rId76116a962be16e4dd" Type="http://schemas.openxmlformats.org/officeDocument/2006/relationships/image" Target="media/imgrId76116a962be16e4dd.jpg"/><Relationship Id="rId17486a962be17587e" Type="http://schemas.openxmlformats.org/officeDocument/2006/relationships/image" Target="media/imgrId17486a962be17587e.jpg"/><Relationship Id="rId81916a962be17bf31" Type="http://schemas.openxmlformats.org/officeDocument/2006/relationships/image" Target="media/imgrId81916a962be17bf31.jpg"/><Relationship Id="rId65886a962be185043" Type="http://schemas.openxmlformats.org/officeDocument/2006/relationships/image" Target="media/imgrId65886a962be185043.jpg"/><Relationship Id="rId12436a962be18e1d8" Type="http://schemas.openxmlformats.org/officeDocument/2006/relationships/image" Target="media/imgrId12436a962be18e1d8.jpg"/><Relationship Id="rId97676a962be192a69" Type="http://schemas.openxmlformats.org/officeDocument/2006/relationships/image" Target="media/imgrId97676a962be192a69.jpg"/><Relationship Id="rId86126a962be19e021" Type="http://schemas.openxmlformats.org/officeDocument/2006/relationships/image" Target="media/imgrId86126a962be19e021.jpg"/><Relationship Id="rId83736a962be1a7091" Type="http://schemas.openxmlformats.org/officeDocument/2006/relationships/image" Target="media/imgrId83736a962be1a7091.jpg"/><Relationship Id="rId75156a962be1ad716" Type="http://schemas.openxmlformats.org/officeDocument/2006/relationships/image" Target="media/imgrId75156a962be1ad716.jpg"/><Relationship Id="rId70346a962be1b69d7" Type="http://schemas.openxmlformats.org/officeDocument/2006/relationships/image" Target="media/imgrId70346a962be1b69d7.jpg"/><Relationship Id="rId27916a962be1bd159" Type="http://schemas.openxmlformats.org/officeDocument/2006/relationships/image" Target="media/imgrId27916a962be1bd159.jpg"/><Relationship Id="rId46206a962be1c6cc3" Type="http://schemas.openxmlformats.org/officeDocument/2006/relationships/image" Target="media/imgrId46206a962be1c6cc3.jpg"/><Relationship Id="rId76726a962be1cc0ac" Type="http://schemas.openxmlformats.org/officeDocument/2006/relationships/image" Target="media/imgrId76726a962be1cc0ac.jpg"/><Relationship Id="rId84216a962be1d1880" Type="http://schemas.openxmlformats.org/officeDocument/2006/relationships/image" Target="media/imgrId84216a962be1d1880.jpg"/><Relationship Id="rId27396a962be1d77c6" Type="http://schemas.openxmlformats.org/officeDocument/2006/relationships/image" Target="media/imgrId27396a962be1d77c6.jpg"/><Relationship Id="rId51226a962be1e1b58" Type="http://schemas.openxmlformats.org/officeDocument/2006/relationships/image" Target="media/imgrId51226a962be1e1b58.jpg"/><Relationship Id="rId15746a962be1eac35" Type="http://schemas.openxmlformats.org/officeDocument/2006/relationships/image" Target="media/imgrId15746a962be1eac35.jpg"/><Relationship Id="rId30386a962be1eda15" Type="http://schemas.openxmlformats.org/officeDocument/2006/relationships/image" Target="media/imgrId30386a962be1eda15.jpg"/><Relationship Id="rId75726a962be20356a" Type="http://schemas.openxmlformats.org/officeDocument/2006/relationships/image" Target="media/imgrId75726a962be20356a.jpg"/><Relationship Id="rId77846a962be20664a" Type="http://schemas.openxmlformats.org/officeDocument/2006/relationships/image" Target="media/imgrId77846a962be20664a.jpg"/><Relationship Id="rId91796a962be20eaf3" Type="http://schemas.openxmlformats.org/officeDocument/2006/relationships/image" Target="media/imgrId91796a962be20eaf3.jpg"/><Relationship Id="rId44146a962be216755" Type="http://schemas.openxmlformats.org/officeDocument/2006/relationships/image" Target="media/imgrId44146a962be216755.jpg"/><Relationship Id="rId62456a962be21c9fa" Type="http://schemas.openxmlformats.org/officeDocument/2006/relationships/image" Target="media/imgrId62456a962be21c9fa.jpg"/><Relationship Id="rId99006a962be227cca" Type="http://schemas.openxmlformats.org/officeDocument/2006/relationships/image" Target="media/imgrId99006a962be227cca.jpg"/><Relationship Id="rId15616a962be233c18" Type="http://schemas.openxmlformats.org/officeDocument/2006/relationships/image" Target="media/imgrId15616a962be233c18.jpg"/><Relationship Id="rId62186a962be23aee7" Type="http://schemas.openxmlformats.org/officeDocument/2006/relationships/image" Target="media/imgrId62186a962be23aee7.jpg"/><Relationship Id="rId46866a962be245919" Type="http://schemas.openxmlformats.org/officeDocument/2006/relationships/image" Target="media/imgrId46866a962be245919.jpg"/><Relationship Id="rId69736a962be24d991" Type="http://schemas.openxmlformats.org/officeDocument/2006/relationships/image" Target="media/imgrId69736a962be24d991.jpg"/><Relationship Id="rId72296a962be251d1d" Type="http://schemas.openxmlformats.org/officeDocument/2006/relationships/image" Target="media/imgrId72296a962be251d1d.jpg"/><Relationship Id="rId13926a962be25daf5" Type="http://schemas.openxmlformats.org/officeDocument/2006/relationships/image" Target="media/imgrId13926a962be25daf5.jpg"/><Relationship Id="rId27656a962be2613cf" Type="http://schemas.openxmlformats.org/officeDocument/2006/relationships/image" Target="media/imgrId27656a962be2613cf.gif"/><Relationship Id="rId39536a962be26a678" Type="http://schemas.openxmlformats.org/officeDocument/2006/relationships/image" Target="media/imgrId39536a962be26a678.jpg"/><Relationship Id="rId31056a962be273627" Type="http://schemas.openxmlformats.org/officeDocument/2006/relationships/image" Target="media/imgrId31056a962be273627.jpg"/><Relationship Id="rId51396a962be27be4c" Type="http://schemas.openxmlformats.org/officeDocument/2006/relationships/image" Target="media/imgrId51396a962be27be4c.jpg"/><Relationship Id="rId79186a962be2851dd" Type="http://schemas.openxmlformats.org/officeDocument/2006/relationships/image" Target="media/imgrId79186a962be2851dd.jpg"/><Relationship Id="rId43986a962be28c960" Type="http://schemas.openxmlformats.org/officeDocument/2006/relationships/image" Target="media/imgrId43986a962be28c960.jpg"/><Relationship Id="rId26026a962be2945c4" Type="http://schemas.openxmlformats.org/officeDocument/2006/relationships/image" Target="media/imgrId26026a962be2945c4.jpg"/><Relationship Id="rId85356a962be29ad25" Type="http://schemas.openxmlformats.org/officeDocument/2006/relationships/image" Target="media/imgrId85356a962be29ad25.jpg"/><Relationship Id="rId74996a962be29eb59" Type="http://schemas.openxmlformats.org/officeDocument/2006/relationships/image" Target="media/imgrId74996a962be29eb59.jpg"/><Relationship Id="rId16296a962be2a27bc" Type="http://schemas.openxmlformats.org/officeDocument/2006/relationships/image" Target="media/imgrId16296a962be2a27bc.jpg"/><Relationship Id="rId52876a962be2a95f1" Type="http://schemas.openxmlformats.org/officeDocument/2006/relationships/image" Target="media/imgrId52876a962be2a95f1.jpg"/><Relationship Id="rId87566a962be2aeb40" Type="http://schemas.openxmlformats.org/officeDocument/2006/relationships/image" Target="media/imgrId87566a962be2aeb40.jpg"/><Relationship Id="rId88446a962be2b666d" Type="http://schemas.openxmlformats.org/officeDocument/2006/relationships/image" Target="media/imgrId88446a962be2b666d.jpg"/><Relationship Id="rId43066a962be2c0b6c" Type="http://schemas.openxmlformats.org/officeDocument/2006/relationships/image" Target="media/imgrId43066a962be2c0b6c.jpg"/><Relationship Id="rId61786a962be2c7fb1" Type="http://schemas.openxmlformats.org/officeDocument/2006/relationships/image" Target="media/imgrId61786a962be2c7fb1.jpg"/><Relationship Id="rId66456a962be2cf6fd" Type="http://schemas.openxmlformats.org/officeDocument/2006/relationships/image" Target="media/imgrId66456a962be2cf6fd.jpg"/><Relationship Id="rId35786a962be2d37c0" Type="http://schemas.openxmlformats.org/officeDocument/2006/relationships/image" Target="media/imgrId35786a962be2d37c0.jpg"/><Relationship Id="rId59236a962be2deda1" Type="http://schemas.openxmlformats.org/officeDocument/2006/relationships/image" Target="media/imgrId59236a962be2deda1.jpg"/><Relationship Id="rId25156a962be2eb20e" Type="http://schemas.openxmlformats.org/officeDocument/2006/relationships/image" Target="media/imgrId25156a962be2eb20e.jpg"/><Relationship Id="rId51076a962be2f22ee" Type="http://schemas.openxmlformats.org/officeDocument/2006/relationships/image" Target="media/imgrId51076a962be2f22ee.jpg"/><Relationship Id="rId60636a962be3073c3" Type="http://schemas.openxmlformats.org/officeDocument/2006/relationships/image" Target="media/imgrId60636a962be3073c3.jpg"/><Relationship Id="rId94616a962be30ef30" Type="http://schemas.openxmlformats.org/officeDocument/2006/relationships/image" Target="media/imgrId94616a962be30ef30.jpg"/><Relationship Id="rId15626a962be314e76" Type="http://schemas.openxmlformats.org/officeDocument/2006/relationships/image" Target="media/imgrId15626a962be314e76.jpg"/><Relationship Id="rId16796a962be31db81" Type="http://schemas.openxmlformats.org/officeDocument/2006/relationships/image" Target="media/imgrId16796a962be31db81.jpg"/><Relationship Id="rId71216a962be325afe" Type="http://schemas.openxmlformats.org/officeDocument/2006/relationships/image" Target="media/imgrId71216a962be325afe.jpg"/><Relationship Id="rId67196a962be32bab8" Type="http://schemas.openxmlformats.org/officeDocument/2006/relationships/image" Target="media/imgrId67196a962be32bab8.jpg"/><Relationship Id="rId45206a962be334f6e" Type="http://schemas.openxmlformats.org/officeDocument/2006/relationships/image" Target="media/imgrId45206a962be334f6e.jpg"/><Relationship Id="rId51146a962be33c81b" Type="http://schemas.openxmlformats.org/officeDocument/2006/relationships/image" Target="media/imgrId51146a962be33c81b.jpg"/><Relationship Id="rId28586a962be343a80" Type="http://schemas.openxmlformats.org/officeDocument/2006/relationships/image" Target="media/imgrId28586a962be343a80.jpg"/><Relationship Id="rId88136a962be34d0ab" Type="http://schemas.openxmlformats.org/officeDocument/2006/relationships/image" Target="media/imgrId88136a962be34d0ab.jpg"/><Relationship Id="rId67676a962be351c48" Type="http://schemas.openxmlformats.org/officeDocument/2006/relationships/image" Target="media/imgrId67676a962be351c48.jpg"/><Relationship Id="rId76216a962be3572ed" Type="http://schemas.openxmlformats.org/officeDocument/2006/relationships/image" Target="media/imgrId76216a962be3572ed.jpg"/><Relationship Id="rId66946a962be35fc38" Type="http://schemas.openxmlformats.org/officeDocument/2006/relationships/image" Target="media/imgrId66946a962be35fc38.jpg"/><Relationship Id="rId54916a962be367e9b" Type="http://schemas.openxmlformats.org/officeDocument/2006/relationships/image" Target="media/imgrId54916a962be367e9b.jpg"/><Relationship Id="rId21466a962be37032c" Type="http://schemas.openxmlformats.org/officeDocument/2006/relationships/image" Target="media/imgrId21466a962be37032c.jpg"/><Relationship Id="rId33096a962be377133" Type="http://schemas.openxmlformats.org/officeDocument/2006/relationships/image" Target="media/imgrId33096a962be377133.jpg"/><Relationship Id="rId72406a962be38065e" Type="http://schemas.openxmlformats.org/officeDocument/2006/relationships/image" Target="media/imgrId72406a962be38065e.jpg"/><Relationship Id="rId23556a962be380f37" Type="http://schemas.openxmlformats.org/officeDocument/2006/relationships/image" Target="media/imgrId23556a962be380f37.png"/><Relationship Id="rId20196a962be38ae11" Type="http://schemas.openxmlformats.org/officeDocument/2006/relationships/image" Target="media/imgrId20196a962be38ae11.jpg"/><Relationship Id="rId91976a962be391a70" Type="http://schemas.openxmlformats.org/officeDocument/2006/relationships/image" Target="media/imgrId91976a962be391a70.jpg"/><Relationship Id="rId96076a962be39a34a" Type="http://schemas.openxmlformats.org/officeDocument/2006/relationships/image" Target="media/imgrId96076a962be39a34a.jpg"/><Relationship Id="rId48816a962be39e2bb" Type="http://schemas.openxmlformats.org/officeDocument/2006/relationships/image" Target="media/imgrId48816a962be39e2bb.jpg"/><Relationship Id="rId64926a962be3aab9c" Type="http://schemas.openxmlformats.org/officeDocument/2006/relationships/image" Target="media/imgrId64926a962be3aab9c.jpg"/><Relationship Id="rId60486a962be3b4c10" Type="http://schemas.openxmlformats.org/officeDocument/2006/relationships/image" Target="media/imgrId60486a962be3b4c10.jpg"/><Relationship Id="rId44946a962be3b8b27" Type="http://schemas.openxmlformats.org/officeDocument/2006/relationships/image" Target="media/imgrId44946a962be3b8b27.jpg"/><Relationship Id="rId34396a962be3c4ead" Type="http://schemas.openxmlformats.org/officeDocument/2006/relationships/image" Target="media/imgrId34396a962be3c4ead.jpg"/><Relationship Id="rId23066a962be3cc046" Type="http://schemas.openxmlformats.org/officeDocument/2006/relationships/image" Target="media/imgrId23066a962be3cc046.jpg"/><Relationship Id="rId27706a962be3d82f7" Type="http://schemas.openxmlformats.org/officeDocument/2006/relationships/image" Target="media/imgrId27706a962be3d82f7.jpg"/><Relationship Id="rId54276a962be3df172" Type="http://schemas.openxmlformats.org/officeDocument/2006/relationships/image" Target="media/imgrId54276a962be3df172.jpg"/><Relationship Id="rId68356a962be3eb974" Type="http://schemas.openxmlformats.org/officeDocument/2006/relationships/image" Target="media/imgrId68356a962be3eb974.jpg"/><Relationship Id="rId73836a962be4009f1" Type="http://schemas.openxmlformats.org/officeDocument/2006/relationships/image" Target="media/imgrId73836a962be4009f1.jpg"/><Relationship Id="rId90486a962be409b0e" Type="http://schemas.openxmlformats.org/officeDocument/2006/relationships/image" Target="media/imgrId90486a962be409b0e.jpg"/><Relationship Id="rId84586a962be40d219" Type="http://schemas.openxmlformats.org/officeDocument/2006/relationships/image" Target="media/imgrId84586a962be40d219.jpg"/><Relationship Id="rId15606a962be41a057" Type="http://schemas.openxmlformats.org/officeDocument/2006/relationships/image" Target="media/imgrId15606a962be41a057.jpg"/><Relationship Id="rId67126a962be424200" Type="http://schemas.openxmlformats.org/officeDocument/2006/relationships/image" Target="media/imgrId67126a962be424200.jpg"/><Relationship Id="rId60266a962be429c53" Type="http://schemas.openxmlformats.org/officeDocument/2006/relationships/image" Target="media/imgrId60266a962be429c53.jpg"/><Relationship Id="rId83206a962be42f67e" Type="http://schemas.openxmlformats.org/officeDocument/2006/relationships/image" Target="media/imgrId83206a962be42f67e.jpg"/><Relationship Id="rId82796a962be43b4e4" Type="http://schemas.openxmlformats.org/officeDocument/2006/relationships/image" Target="media/imgrId82796a962be43b4e4.jpg"/><Relationship Id="rId86246a962be4428fa" Type="http://schemas.openxmlformats.org/officeDocument/2006/relationships/image" Target="media/imgrId86246a962be4428fa.jpg"/><Relationship Id="rId15156a962be44f2ac" Type="http://schemas.openxmlformats.org/officeDocument/2006/relationships/image" Target="media/imgrId15156a962be44f2ac.jpg"/><Relationship Id="rId83346a962be459000" Type="http://schemas.openxmlformats.org/officeDocument/2006/relationships/image" Target="media/imgrId83346a962be459000.jpg"/><Relationship Id="rId11716a962be45d5da" Type="http://schemas.openxmlformats.org/officeDocument/2006/relationships/image" Target="media/imgrId11716a962be45d5da.jpg"/><Relationship Id="rId16106a962be4696dc" Type="http://schemas.openxmlformats.org/officeDocument/2006/relationships/image" Target="media/imgrId16106a962be4696dc.jpg"/><Relationship Id="rId94976a962be470811" Type="http://schemas.openxmlformats.org/officeDocument/2006/relationships/image" Target="media/imgrId94976a962be470811.jpg"/><Relationship Id="rId59376a962be47bc6d" Type="http://schemas.openxmlformats.org/officeDocument/2006/relationships/image" Target="media/imgrId59376a962be47bc6d.jpg"/><Relationship Id="rId36066a962be4875ce" Type="http://schemas.openxmlformats.org/officeDocument/2006/relationships/image" Target="media/imgrId36066a962be4875ce.jpg"/><Relationship Id="rId75346a962be493924" Type="http://schemas.openxmlformats.org/officeDocument/2006/relationships/image" Target="media/imgrId75346a962be493924.jpg"/><Relationship Id="rId72896a962be49e057" Type="http://schemas.openxmlformats.org/officeDocument/2006/relationships/image" Target="media/imgrId72896a962be49e057.jpg"/><Relationship Id="rId38676a962be4a8a3d" Type="http://schemas.openxmlformats.org/officeDocument/2006/relationships/image" Target="media/imgrId38676a962be4a8a3d.jpg"/><Relationship Id="rId32016a962be4a8fc6" Type="http://schemas.openxmlformats.org/officeDocument/2006/relationships/image" Target="media/imgrId32016a962be4a8fc6.png"/><Relationship Id="rId32866a962be4b5420" Type="http://schemas.openxmlformats.org/officeDocument/2006/relationships/image" Target="media/imgrId32866a962be4b5420.jpg"/><Relationship Id="rId32766a962be4b8d48" Type="http://schemas.openxmlformats.org/officeDocument/2006/relationships/image" Target="media/imgrId32766a962be4b8d48.jpg"/><Relationship Id="rId37666a962be4c31da" Type="http://schemas.openxmlformats.org/officeDocument/2006/relationships/image" Target="media/imgrId37666a962be4c31da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12168" Type="http://schemas.openxmlformats.org/officeDocument/2006/relationships/image" Target="media/imgrId9841216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12168" Type="http://schemas.openxmlformats.org/officeDocument/2006/relationships/image" Target="media/imgrId9841216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12168" Type="http://schemas.openxmlformats.org/officeDocument/2006/relationships/image" Target="media/imgrId9841216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12168" Type="http://schemas.openxmlformats.org/officeDocument/2006/relationships/image" Target="media/imgrId9841216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12168" Type="http://schemas.openxmlformats.org/officeDocument/2006/relationships/image" Target="media/imgrId9841216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98412168" Type="http://schemas.openxmlformats.org/officeDocument/2006/relationships/image" Target="media/imgrId9841216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