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782538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82409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5413349" w:name="ctxt"/>
    <w:bookmarkEnd w:id="954133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59026a96339e369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58086a96339e36b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58096a96339e370e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51546a96339e374a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18246a96339e3795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17956a96339e37d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98546a96339e3817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62496a96339e388b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30126a96339e38d7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42676a96339e3923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49426a96339e3985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68316a96339e39bc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82306a96339e39f3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26996a96339e3a3f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53856a96339e3a87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40876a96339e3ac6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6916a96339e3b0d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92556a96339e3b9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49116a96339e3bcd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0072419" name="name64536a96339e405f7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81586a96339e405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1996970" name="name55056a96339e45b6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3406a96339e45b5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47236a96339e4662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00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857074" name="name93656a96339e4fb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96a96339e4fb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11646a96339e503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62954" name="name44336a96339e572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906a96339e57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20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51904996" name="name72406a96339e62dab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50256a96339e62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69925170" name="name25236a96339e68c75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96246a96339e68c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0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0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91076903" name="name60936a96339e7140a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62376a96339e71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6353235" name="name53146a96339e7dc88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37586a96339e7dc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20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12406880" name="name81316a96339e889c1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71276a96339e88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623506" name="name15156a96339e8c7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936a96339e8c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5976a96339e8ce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0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0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929129" name="name41206a96339e95cff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21506a96339e95c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0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0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20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413901" name="name99816a96339e9d7fa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12696a96339e9d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4063172" name="name61856a96339ea4fd9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69876a96339ea4f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733453" name="name18916a96339eab1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666a96339eab1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20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0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0316a96339ead8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56486880" name="name14216a96339eb8e5a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21266a96339eb8e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0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30546a96339ebb0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67271324" name="name16976a96339ec5770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12096a96339ec5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7046a96339ec5e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1881292" name="name17056a96339ecaede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76236a96339ecae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4466a96339ecb3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0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703846" name="name16146a96339ed0198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95406a96339ed0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250404" name="name11716a96339ed54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036a96339ed5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49666a96339ed5c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0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6803158" name="name56836a96339ede0c7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44046a96339ede0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16541598" name="name27566a96339ee56db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56926a96339ee56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05317" name="name54106a96339eebd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186a96339eeb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51026a96339eec6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20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44839914" name="name13986a96339f04c62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94746a96339f04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406879" name="name72976a96339f0b0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596a96339f0b0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20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47796a96339f0bf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83942235" name="name55186a96339f161c7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78976a96339f161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488849" name="name59076a96339f1a2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306a96339f1a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20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97107885" name="name34186a96339f25230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95036a96339f252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218144" name="name72466a96339f295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036a96339f29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538513" name="name45606a96339f32a42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1586a96339f32a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534" name="name82636a96339f3a66c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2586a96339f3a6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01260" name="name70586a96339f404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316a96339f404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0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025453" name="name37316a96339f4978c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90546a96339f49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20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66303252" name="name65746a96339f528b6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14736a96339f528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677877" name="name99896a96339f579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976a96339f579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37177371" name="name46096a96339f627f5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32806a96339f627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0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0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2608654" name="name87006a96339f68017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41666a96339f68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588142" name="name67176a96339f6e5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366a96339f6e5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20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1178644" name="name96846a96339f776a0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2926a96339f77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637262" name="name31716a96339f7da6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3236a96339f7da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0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652197" name="name87816a96339f8665d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3656a96339f866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657125" name="name99526a96339f8c9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16a96339f8c9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0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9716115" name="name96676a96339f9204b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9346a96339f920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432114" name="name65476a96339f981b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1346a96339f981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0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61496a96339f98d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48986a96339f998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87826a96339f99c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7586a96339f99f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0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48121463" name="name42736a96339fa2439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48176a96339fa2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0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0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76108622" name="name42676a96339fab15f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97416a96339fab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371876" name="name52576a96339faef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056a96339fae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20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0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4981379" name="name36866a96339fb8341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13206a96339fb83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716146" name="name77276a96339fbe1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166a96339fbe1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0292056" name="name12856a96339fc390f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4466a96339fc39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20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43811" name="name31546a96339fcb496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68176a96339fcb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80327" name="name71036a96339fd19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246a96339fd19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20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45196a96339fd26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20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76642597" name="name32996a96339fd9d00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48016a96339fd9c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20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86326a96339fdaa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20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42656a96339fdb0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1396a96339fdb2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51826a96339fdb6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21886222" name="name63846a96339fe4974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56776a96339fe4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0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6490" name="name68086a96339febe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556a96339febe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65037665" name="name59776a96339ff2eb0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92786a96339ff2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80668534" name="name51386a9633a006be1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40696a9633a006b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782163" name="name89006a9633a00af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986a9633a00a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2876a9633a00b6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20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0016a9633a00c4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2980029" name="name35256a9633a016d37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40866a9633a016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7469947" name="name70596a9633a01a83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776a9633a01a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0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8772040" name="name13686a9633a0236df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0146a9633a0236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20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0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62956a9633a0248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74824749" name="name28856a9633a02ca59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36046a9633a02ca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63779226" name="name77546a9633a03545e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15636a9633a0354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0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26886a9633a035e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0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8106a9633a0375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9496a9633a037f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0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1846a9633a0385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17176a9633a0391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6586a9633a0396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942153" name="name65446a9633a03e181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15376a9633a03e1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6302409" name="name63426a9633a045d2a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56056a9633a045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6178783" name="name77086a9633a04d9f7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27396a9633a04d9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0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0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6476a9633a04ee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6157484" name="name56936a9633a054177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15866a9633a0541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0592959" name="name13416a9633a057d9b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6156a9633a057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9641780" name="name54396a9633a05bede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85296a9633a05bed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0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877612" name="name54636a9633a062a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26a9633a062a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20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7244538" name="name60746a9633a067bc2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70546a9633a067b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153917" name="name94356a9633a06fb4a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26076a9633a06fb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29049984" name="name26406a9633a07a468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88826a9633a07a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0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771100" name="name42546a9633a0815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96a9633a081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0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65853784" name="name41476a9633a08cbf7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79426a9633a08c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149109" name="name29376a9633a0907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26a9633a090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27755377" name="name86346a9633a09becc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40786a9633a09be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18825715" name="name44716a9633a0a7ce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15846a9633a0a7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0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0368" name="name82926a9633a0af1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46a9633a0af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351480" name="name90926a9633a0b499f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37326a9633a0b49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9090737" name="name25166a9633a0bc384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23786a9633a0bc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493363" name="name19756a9633a0c22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06a9633a0c2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0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6348938" name="name72976a9633a0cb2bc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96896a9633a0cb2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2053091" name="name99196a9633a0d2e93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32416a9633a0d2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77791" name="name28566a9633a0d90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66a9633a0d90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0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269383" name="name31336a9633a0e2cf7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88716a9633a0e2c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986735" name="name86616a9633a0ea282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79906a9633a0ea2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117911" name="name91756a9633a0f14a3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43816a9633a0f14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958411" name="name16756a9633a1063bf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56006a9633a1063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08042" name="name44396a9633a10ad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96a9633a10a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47406a9633a10b6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6281054" name="name75546a9633a1104c2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73546a9633a110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2810906" name="name48526a9633a115fef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95436a9633a115f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88773147" name="name50926a9633a11d838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27736a9633a11d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96040344" name="name24736a9633a125483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54396a9633a125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49316a9633a125b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36971997" name="name17746a9633a12c40d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11506a9633a12c4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17072002" name="name66786a9633a135525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97186a9633a135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83881179" name="name38036a9633a135e46" descr="image84566a9633a135e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4566a9633a135e35"/>
                          <pic:cNvPicPr/>
                        </pic:nvPicPr>
                        <pic:blipFill>
                          <a:blip r:embed="rId18936a9633a135e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62266a9633a1364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2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20906a9633a136c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2746a9633a1376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76699629" name="name83726a9633a13ffb1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80116a9633a13ff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77286601" name="name78486a9633a1472e5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33656a9633a147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96502971" name="name25746a9633a14fc58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32006a9633a14fc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0294" name="name76726a9633a1537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096a9633a153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0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0010190" name="name20526a9633a15fdae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25416a9633a15f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20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47566a9633a1610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0225801" name="name59276a9633a169cc2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16876a9633a169c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17559" name="name72776a9633a16e2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36a9633a16e2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0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47476a9633a16ef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20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24781482" name="name63436a9633a17a056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46586a9633a17a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039297" name="name49426a9633a1814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116a9633a181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0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0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94635679" name="name14066a9633a18d276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96426a9633a18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654434" name="name48116a9633a1944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66a9633a1944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0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68146716" name="name11716a9633a1a07b5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99066a9633a1a07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51726a9633a1a11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0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20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25826a9633a1a2b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58765636" name="name84726a9633a1a9d57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28666a9633a1a9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21035604" name="name29656a9633a1b2c4d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81896a9633a1b2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16702" name="name57186a9633a1b66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706a9633a1b6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27736a9633a1b6f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2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51610740" name="name56936a9633a1c37df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28806a9633a1c37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20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92686a9633a1c40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0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8278780" name="name28026a9633a1cd7d2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38186a9633a1cd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7786123" name="name50066a9633a1d31db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4716a9633a1d31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98017" name="name24886a9633a1d8e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336a9633a1d8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0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2756a9633a1da4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11641385" name="name13526a9633a1e4c0c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62246a9633a1e4c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20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58537" name="name69996a9633a1ebe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46a9633a1ebe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0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6377024" name="name50286a9633a2044ff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44276a9633a2044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66876a9633a2068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97500714" name="name69036a9633a20cefa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73756a9633a20c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253675" name="name96416a9633a2141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376a9633a214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51550579" name="name63556a9633a21ed85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74876a9633a21e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48821" name="name38966a9633a2222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396a9633a2222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6574991" name="name59936a9633a22d5c6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71976a9633a22d5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20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1145492" name="name58736a9633a2385bf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25666a9633a2385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20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7213596" name="name86896a9633a2410a2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93536a9633a2410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20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6531497" name="name32116a9633a24ba1a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49076a9633a24b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2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2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2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2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906000" name="name58296a9633a256142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41126a9633a2561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49723318" name="name26976a9633a25669e" descr="image80876a9633a256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0876a9633a256696"/>
                          <pic:cNvPicPr/>
                        </pic:nvPicPr>
                        <pic:blipFill>
                          <a:blip r:embed="rId50256a9633a256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2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436023" name="name10826a9633a262398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49666a9633a262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735047" name="name90936a9633a2669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956a9633a2669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10216a9633a2671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92415337" name="name92836a9633a270936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36876a9633a270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144">
    <w:multiLevelType w:val="hybridMultilevel"/>
    <w:lvl w:ilvl="0" w:tplc="80315727">
      <w:start w:val="1"/>
      <w:numFmt w:val="decimal"/>
      <w:lvlText w:val="%1."/>
      <w:lvlJc w:val="left"/>
      <w:pPr>
        <w:ind w:left="720" w:hanging="360"/>
      </w:pPr>
    </w:lvl>
    <w:lvl w:ilvl="1" w:tplc="80315727" w:tentative="1">
      <w:start w:val="1"/>
      <w:numFmt w:val="lowerLetter"/>
      <w:lvlText w:val="%2."/>
      <w:lvlJc w:val="left"/>
      <w:pPr>
        <w:ind w:left="1440" w:hanging="360"/>
      </w:pPr>
    </w:lvl>
    <w:lvl w:ilvl="2" w:tplc="80315727" w:tentative="1">
      <w:start w:val="1"/>
      <w:numFmt w:val="lowerRoman"/>
      <w:lvlText w:val="%3."/>
      <w:lvlJc w:val="right"/>
      <w:pPr>
        <w:ind w:left="2160" w:hanging="180"/>
      </w:pPr>
    </w:lvl>
    <w:lvl w:ilvl="3" w:tplc="80315727" w:tentative="1">
      <w:start w:val="1"/>
      <w:numFmt w:val="decimal"/>
      <w:lvlText w:val="%4."/>
      <w:lvlJc w:val="left"/>
      <w:pPr>
        <w:ind w:left="2880" w:hanging="360"/>
      </w:pPr>
    </w:lvl>
    <w:lvl w:ilvl="4" w:tplc="80315727" w:tentative="1">
      <w:start w:val="1"/>
      <w:numFmt w:val="lowerLetter"/>
      <w:lvlText w:val="%5."/>
      <w:lvlJc w:val="left"/>
      <w:pPr>
        <w:ind w:left="3600" w:hanging="360"/>
      </w:pPr>
    </w:lvl>
    <w:lvl w:ilvl="5" w:tplc="80315727" w:tentative="1">
      <w:start w:val="1"/>
      <w:numFmt w:val="lowerRoman"/>
      <w:lvlText w:val="%6."/>
      <w:lvlJc w:val="right"/>
      <w:pPr>
        <w:ind w:left="4320" w:hanging="180"/>
      </w:pPr>
    </w:lvl>
    <w:lvl w:ilvl="6" w:tplc="80315727" w:tentative="1">
      <w:start w:val="1"/>
      <w:numFmt w:val="decimal"/>
      <w:lvlText w:val="%7."/>
      <w:lvlJc w:val="left"/>
      <w:pPr>
        <w:ind w:left="5040" w:hanging="360"/>
      </w:pPr>
    </w:lvl>
    <w:lvl w:ilvl="7" w:tplc="80315727" w:tentative="1">
      <w:start w:val="1"/>
      <w:numFmt w:val="lowerLetter"/>
      <w:lvlText w:val="%8."/>
      <w:lvlJc w:val="left"/>
      <w:pPr>
        <w:ind w:left="5760" w:hanging="360"/>
      </w:pPr>
    </w:lvl>
    <w:lvl w:ilvl="8" w:tplc="80315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43">
    <w:multiLevelType w:val="hybridMultilevel"/>
    <w:lvl w:ilvl="0" w:tplc="19859496">
      <w:start w:val="1"/>
      <w:numFmt w:val="decimal"/>
      <w:lvlText w:val="%1."/>
      <w:lvlJc w:val="left"/>
      <w:pPr>
        <w:ind w:left="720" w:hanging="360"/>
      </w:pPr>
    </w:lvl>
    <w:lvl w:ilvl="1" w:tplc="19859496" w:tentative="1">
      <w:start w:val="1"/>
      <w:numFmt w:val="lowerLetter"/>
      <w:lvlText w:val="%2."/>
      <w:lvlJc w:val="left"/>
      <w:pPr>
        <w:ind w:left="1440" w:hanging="360"/>
      </w:pPr>
    </w:lvl>
    <w:lvl w:ilvl="2" w:tplc="19859496" w:tentative="1">
      <w:start w:val="1"/>
      <w:numFmt w:val="lowerRoman"/>
      <w:lvlText w:val="%3."/>
      <w:lvlJc w:val="right"/>
      <w:pPr>
        <w:ind w:left="2160" w:hanging="180"/>
      </w:pPr>
    </w:lvl>
    <w:lvl w:ilvl="3" w:tplc="19859496" w:tentative="1">
      <w:start w:val="1"/>
      <w:numFmt w:val="decimal"/>
      <w:lvlText w:val="%4."/>
      <w:lvlJc w:val="left"/>
      <w:pPr>
        <w:ind w:left="2880" w:hanging="360"/>
      </w:pPr>
    </w:lvl>
    <w:lvl w:ilvl="4" w:tplc="19859496" w:tentative="1">
      <w:start w:val="1"/>
      <w:numFmt w:val="lowerLetter"/>
      <w:lvlText w:val="%5."/>
      <w:lvlJc w:val="left"/>
      <w:pPr>
        <w:ind w:left="3600" w:hanging="360"/>
      </w:pPr>
    </w:lvl>
    <w:lvl w:ilvl="5" w:tplc="19859496" w:tentative="1">
      <w:start w:val="1"/>
      <w:numFmt w:val="lowerRoman"/>
      <w:lvlText w:val="%6."/>
      <w:lvlJc w:val="right"/>
      <w:pPr>
        <w:ind w:left="4320" w:hanging="180"/>
      </w:pPr>
    </w:lvl>
    <w:lvl w:ilvl="6" w:tplc="19859496" w:tentative="1">
      <w:start w:val="1"/>
      <w:numFmt w:val="decimal"/>
      <w:lvlText w:val="%7."/>
      <w:lvlJc w:val="left"/>
      <w:pPr>
        <w:ind w:left="5040" w:hanging="360"/>
      </w:pPr>
    </w:lvl>
    <w:lvl w:ilvl="7" w:tplc="19859496" w:tentative="1">
      <w:start w:val="1"/>
      <w:numFmt w:val="lowerLetter"/>
      <w:lvlText w:val="%8."/>
      <w:lvlJc w:val="left"/>
      <w:pPr>
        <w:ind w:left="5760" w:hanging="360"/>
      </w:pPr>
    </w:lvl>
    <w:lvl w:ilvl="8" w:tplc="19859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42">
    <w:multiLevelType w:val="hybridMultilevel"/>
    <w:lvl w:ilvl="0" w:tplc="32012370">
      <w:start w:val="1"/>
      <w:numFmt w:val="decimal"/>
      <w:lvlText w:val="%1."/>
      <w:lvlJc w:val="left"/>
      <w:pPr>
        <w:ind w:left="720" w:hanging="360"/>
      </w:pPr>
    </w:lvl>
    <w:lvl w:ilvl="1" w:tplc="32012370" w:tentative="1">
      <w:start w:val="1"/>
      <w:numFmt w:val="lowerLetter"/>
      <w:lvlText w:val="%2."/>
      <w:lvlJc w:val="left"/>
      <w:pPr>
        <w:ind w:left="1440" w:hanging="360"/>
      </w:pPr>
    </w:lvl>
    <w:lvl w:ilvl="2" w:tplc="32012370" w:tentative="1">
      <w:start w:val="1"/>
      <w:numFmt w:val="lowerRoman"/>
      <w:lvlText w:val="%3."/>
      <w:lvlJc w:val="right"/>
      <w:pPr>
        <w:ind w:left="2160" w:hanging="180"/>
      </w:pPr>
    </w:lvl>
    <w:lvl w:ilvl="3" w:tplc="32012370" w:tentative="1">
      <w:start w:val="1"/>
      <w:numFmt w:val="decimal"/>
      <w:lvlText w:val="%4."/>
      <w:lvlJc w:val="left"/>
      <w:pPr>
        <w:ind w:left="2880" w:hanging="360"/>
      </w:pPr>
    </w:lvl>
    <w:lvl w:ilvl="4" w:tplc="32012370" w:tentative="1">
      <w:start w:val="1"/>
      <w:numFmt w:val="lowerLetter"/>
      <w:lvlText w:val="%5."/>
      <w:lvlJc w:val="left"/>
      <w:pPr>
        <w:ind w:left="3600" w:hanging="360"/>
      </w:pPr>
    </w:lvl>
    <w:lvl w:ilvl="5" w:tplc="32012370" w:tentative="1">
      <w:start w:val="1"/>
      <w:numFmt w:val="lowerRoman"/>
      <w:lvlText w:val="%6."/>
      <w:lvlJc w:val="right"/>
      <w:pPr>
        <w:ind w:left="4320" w:hanging="180"/>
      </w:pPr>
    </w:lvl>
    <w:lvl w:ilvl="6" w:tplc="32012370" w:tentative="1">
      <w:start w:val="1"/>
      <w:numFmt w:val="decimal"/>
      <w:lvlText w:val="%7."/>
      <w:lvlJc w:val="left"/>
      <w:pPr>
        <w:ind w:left="5040" w:hanging="360"/>
      </w:pPr>
    </w:lvl>
    <w:lvl w:ilvl="7" w:tplc="32012370" w:tentative="1">
      <w:start w:val="1"/>
      <w:numFmt w:val="lowerLetter"/>
      <w:lvlText w:val="%8."/>
      <w:lvlJc w:val="left"/>
      <w:pPr>
        <w:ind w:left="5760" w:hanging="360"/>
      </w:pPr>
    </w:lvl>
    <w:lvl w:ilvl="8" w:tplc="32012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41">
    <w:multiLevelType w:val="hybridMultilevel"/>
    <w:lvl w:ilvl="0" w:tplc="56670891">
      <w:start w:val="1"/>
      <w:numFmt w:val="decimal"/>
      <w:lvlText w:val="%1."/>
      <w:lvlJc w:val="left"/>
      <w:pPr>
        <w:ind w:left="720" w:hanging="360"/>
      </w:pPr>
    </w:lvl>
    <w:lvl w:ilvl="1" w:tplc="56670891" w:tentative="1">
      <w:start w:val="1"/>
      <w:numFmt w:val="lowerLetter"/>
      <w:lvlText w:val="%2."/>
      <w:lvlJc w:val="left"/>
      <w:pPr>
        <w:ind w:left="1440" w:hanging="360"/>
      </w:pPr>
    </w:lvl>
    <w:lvl w:ilvl="2" w:tplc="56670891" w:tentative="1">
      <w:start w:val="1"/>
      <w:numFmt w:val="lowerRoman"/>
      <w:lvlText w:val="%3."/>
      <w:lvlJc w:val="right"/>
      <w:pPr>
        <w:ind w:left="2160" w:hanging="180"/>
      </w:pPr>
    </w:lvl>
    <w:lvl w:ilvl="3" w:tplc="56670891" w:tentative="1">
      <w:start w:val="1"/>
      <w:numFmt w:val="decimal"/>
      <w:lvlText w:val="%4."/>
      <w:lvlJc w:val="left"/>
      <w:pPr>
        <w:ind w:left="2880" w:hanging="360"/>
      </w:pPr>
    </w:lvl>
    <w:lvl w:ilvl="4" w:tplc="56670891" w:tentative="1">
      <w:start w:val="1"/>
      <w:numFmt w:val="lowerLetter"/>
      <w:lvlText w:val="%5."/>
      <w:lvlJc w:val="left"/>
      <w:pPr>
        <w:ind w:left="3600" w:hanging="360"/>
      </w:pPr>
    </w:lvl>
    <w:lvl w:ilvl="5" w:tplc="56670891" w:tentative="1">
      <w:start w:val="1"/>
      <w:numFmt w:val="lowerRoman"/>
      <w:lvlText w:val="%6."/>
      <w:lvlJc w:val="right"/>
      <w:pPr>
        <w:ind w:left="4320" w:hanging="180"/>
      </w:pPr>
    </w:lvl>
    <w:lvl w:ilvl="6" w:tplc="56670891" w:tentative="1">
      <w:start w:val="1"/>
      <w:numFmt w:val="decimal"/>
      <w:lvlText w:val="%7."/>
      <w:lvlJc w:val="left"/>
      <w:pPr>
        <w:ind w:left="5040" w:hanging="360"/>
      </w:pPr>
    </w:lvl>
    <w:lvl w:ilvl="7" w:tplc="56670891" w:tentative="1">
      <w:start w:val="1"/>
      <w:numFmt w:val="lowerLetter"/>
      <w:lvlText w:val="%8."/>
      <w:lvlJc w:val="left"/>
      <w:pPr>
        <w:ind w:left="5760" w:hanging="360"/>
      </w:pPr>
    </w:lvl>
    <w:lvl w:ilvl="8" w:tplc="56670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40">
    <w:multiLevelType w:val="hybridMultilevel"/>
    <w:lvl w:ilvl="0" w:tplc="50673019">
      <w:start w:val="1"/>
      <w:numFmt w:val="decimal"/>
      <w:lvlText w:val="%1."/>
      <w:lvlJc w:val="left"/>
      <w:pPr>
        <w:ind w:left="720" w:hanging="360"/>
      </w:pPr>
    </w:lvl>
    <w:lvl w:ilvl="1" w:tplc="50673019" w:tentative="1">
      <w:start w:val="1"/>
      <w:numFmt w:val="lowerLetter"/>
      <w:lvlText w:val="%2."/>
      <w:lvlJc w:val="left"/>
      <w:pPr>
        <w:ind w:left="1440" w:hanging="360"/>
      </w:pPr>
    </w:lvl>
    <w:lvl w:ilvl="2" w:tplc="50673019" w:tentative="1">
      <w:start w:val="1"/>
      <w:numFmt w:val="lowerRoman"/>
      <w:lvlText w:val="%3."/>
      <w:lvlJc w:val="right"/>
      <w:pPr>
        <w:ind w:left="2160" w:hanging="180"/>
      </w:pPr>
    </w:lvl>
    <w:lvl w:ilvl="3" w:tplc="50673019" w:tentative="1">
      <w:start w:val="1"/>
      <w:numFmt w:val="decimal"/>
      <w:lvlText w:val="%4."/>
      <w:lvlJc w:val="left"/>
      <w:pPr>
        <w:ind w:left="2880" w:hanging="360"/>
      </w:pPr>
    </w:lvl>
    <w:lvl w:ilvl="4" w:tplc="50673019" w:tentative="1">
      <w:start w:val="1"/>
      <w:numFmt w:val="lowerLetter"/>
      <w:lvlText w:val="%5."/>
      <w:lvlJc w:val="left"/>
      <w:pPr>
        <w:ind w:left="3600" w:hanging="360"/>
      </w:pPr>
    </w:lvl>
    <w:lvl w:ilvl="5" w:tplc="50673019" w:tentative="1">
      <w:start w:val="1"/>
      <w:numFmt w:val="lowerRoman"/>
      <w:lvlText w:val="%6."/>
      <w:lvlJc w:val="right"/>
      <w:pPr>
        <w:ind w:left="4320" w:hanging="180"/>
      </w:pPr>
    </w:lvl>
    <w:lvl w:ilvl="6" w:tplc="50673019" w:tentative="1">
      <w:start w:val="1"/>
      <w:numFmt w:val="decimal"/>
      <w:lvlText w:val="%7."/>
      <w:lvlJc w:val="left"/>
      <w:pPr>
        <w:ind w:left="5040" w:hanging="360"/>
      </w:pPr>
    </w:lvl>
    <w:lvl w:ilvl="7" w:tplc="50673019" w:tentative="1">
      <w:start w:val="1"/>
      <w:numFmt w:val="lowerLetter"/>
      <w:lvlText w:val="%8."/>
      <w:lvlJc w:val="left"/>
      <w:pPr>
        <w:ind w:left="5760" w:hanging="360"/>
      </w:pPr>
    </w:lvl>
    <w:lvl w:ilvl="8" w:tplc="50673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9">
    <w:multiLevelType w:val="hybridMultilevel"/>
    <w:lvl w:ilvl="0" w:tplc="23215107">
      <w:start w:val="1"/>
      <w:numFmt w:val="decimal"/>
      <w:lvlText w:val="%1."/>
      <w:lvlJc w:val="left"/>
      <w:pPr>
        <w:ind w:left="720" w:hanging="360"/>
      </w:pPr>
    </w:lvl>
    <w:lvl w:ilvl="1" w:tplc="23215107" w:tentative="1">
      <w:start w:val="1"/>
      <w:numFmt w:val="lowerLetter"/>
      <w:lvlText w:val="%2."/>
      <w:lvlJc w:val="left"/>
      <w:pPr>
        <w:ind w:left="1440" w:hanging="360"/>
      </w:pPr>
    </w:lvl>
    <w:lvl w:ilvl="2" w:tplc="23215107" w:tentative="1">
      <w:start w:val="1"/>
      <w:numFmt w:val="lowerRoman"/>
      <w:lvlText w:val="%3."/>
      <w:lvlJc w:val="right"/>
      <w:pPr>
        <w:ind w:left="2160" w:hanging="180"/>
      </w:pPr>
    </w:lvl>
    <w:lvl w:ilvl="3" w:tplc="23215107" w:tentative="1">
      <w:start w:val="1"/>
      <w:numFmt w:val="decimal"/>
      <w:lvlText w:val="%4."/>
      <w:lvlJc w:val="left"/>
      <w:pPr>
        <w:ind w:left="2880" w:hanging="360"/>
      </w:pPr>
    </w:lvl>
    <w:lvl w:ilvl="4" w:tplc="23215107" w:tentative="1">
      <w:start w:val="1"/>
      <w:numFmt w:val="lowerLetter"/>
      <w:lvlText w:val="%5."/>
      <w:lvlJc w:val="left"/>
      <w:pPr>
        <w:ind w:left="3600" w:hanging="360"/>
      </w:pPr>
    </w:lvl>
    <w:lvl w:ilvl="5" w:tplc="23215107" w:tentative="1">
      <w:start w:val="1"/>
      <w:numFmt w:val="lowerRoman"/>
      <w:lvlText w:val="%6."/>
      <w:lvlJc w:val="right"/>
      <w:pPr>
        <w:ind w:left="4320" w:hanging="180"/>
      </w:pPr>
    </w:lvl>
    <w:lvl w:ilvl="6" w:tplc="23215107" w:tentative="1">
      <w:start w:val="1"/>
      <w:numFmt w:val="decimal"/>
      <w:lvlText w:val="%7."/>
      <w:lvlJc w:val="left"/>
      <w:pPr>
        <w:ind w:left="5040" w:hanging="360"/>
      </w:pPr>
    </w:lvl>
    <w:lvl w:ilvl="7" w:tplc="23215107" w:tentative="1">
      <w:start w:val="1"/>
      <w:numFmt w:val="lowerLetter"/>
      <w:lvlText w:val="%8."/>
      <w:lvlJc w:val="left"/>
      <w:pPr>
        <w:ind w:left="5760" w:hanging="360"/>
      </w:pPr>
    </w:lvl>
    <w:lvl w:ilvl="8" w:tplc="23215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8">
    <w:multiLevelType w:val="hybridMultilevel"/>
    <w:lvl w:ilvl="0" w:tplc="65278578">
      <w:start w:val="1"/>
      <w:numFmt w:val="decimal"/>
      <w:lvlText w:val="%1."/>
      <w:lvlJc w:val="left"/>
      <w:pPr>
        <w:ind w:left="720" w:hanging="360"/>
      </w:pPr>
    </w:lvl>
    <w:lvl w:ilvl="1" w:tplc="65278578" w:tentative="1">
      <w:start w:val="1"/>
      <w:numFmt w:val="lowerLetter"/>
      <w:lvlText w:val="%2."/>
      <w:lvlJc w:val="left"/>
      <w:pPr>
        <w:ind w:left="1440" w:hanging="360"/>
      </w:pPr>
    </w:lvl>
    <w:lvl w:ilvl="2" w:tplc="65278578" w:tentative="1">
      <w:start w:val="1"/>
      <w:numFmt w:val="lowerRoman"/>
      <w:lvlText w:val="%3."/>
      <w:lvlJc w:val="right"/>
      <w:pPr>
        <w:ind w:left="2160" w:hanging="180"/>
      </w:pPr>
    </w:lvl>
    <w:lvl w:ilvl="3" w:tplc="65278578" w:tentative="1">
      <w:start w:val="1"/>
      <w:numFmt w:val="decimal"/>
      <w:lvlText w:val="%4."/>
      <w:lvlJc w:val="left"/>
      <w:pPr>
        <w:ind w:left="2880" w:hanging="360"/>
      </w:pPr>
    </w:lvl>
    <w:lvl w:ilvl="4" w:tplc="65278578" w:tentative="1">
      <w:start w:val="1"/>
      <w:numFmt w:val="lowerLetter"/>
      <w:lvlText w:val="%5."/>
      <w:lvlJc w:val="left"/>
      <w:pPr>
        <w:ind w:left="3600" w:hanging="360"/>
      </w:pPr>
    </w:lvl>
    <w:lvl w:ilvl="5" w:tplc="65278578" w:tentative="1">
      <w:start w:val="1"/>
      <w:numFmt w:val="lowerRoman"/>
      <w:lvlText w:val="%6."/>
      <w:lvlJc w:val="right"/>
      <w:pPr>
        <w:ind w:left="4320" w:hanging="180"/>
      </w:pPr>
    </w:lvl>
    <w:lvl w:ilvl="6" w:tplc="65278578" w:tentative="1">
      <w:start w:val="1"/>
      <w:numFmt w:val="decimal"/>
      <w:lvlText w:val="%7."/>
      <w:lvlJc w:val="left"/>
      <w:pPr>
        <w:ind w:left="5040" w:hanging="360"/>
      </w:pPr>
    </w:lvl>
    <w:lvl w:ilvl="7" w:tplc="65278578" w:tentative="1">
      <w:start w:val="1"/>
      <w:numFmt w:val="lowerLetter"/>
      <w:lvlText w:val="%8."/>
      <w:lvlJc w:val="left"/>
      <w:pPr>
        <w:ind w:left="5760" w:hanging="360"/>
      </w:pPr>
    </w:lvl>
    <w:lvl w:ilvl="8" w:tplc="65278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7">
    <w:multiLevelType w:val="hybridMultilevel"/>
    <w:lvl w:ilvl="0" w:tplc="52464634">
      <w:start w:val="1"/>
      <w:numFmt w:val="decimal"/>
      <w:lvlText w:val="%1."/>
      <w:lvlJc w:val="left"/>
      <w:pPr>
        <w:ind w:left="720" w:hanging="360"/>
      </w:pPr>
    </w:lvl>
    <w:lvl w:ilvl="1" w:tplc="52464634" w:tentative="1">
      <w:start w:val="1"/>
      <w:numFmt w:val="lowerLetter"/>
      <w:lvlText w:val="%2."/>
      <w:lvlJc w:val="left"/>
      <w:pPr>
        <w:ind w:left="1440" w:hanging="360"/>
      </w:pPr>
    </w:lvl>
    <w:lvl w:ilvl="2" w:tplc="52464634" w:tentative="1">
      <w:start w:val="1"/>
      <w:numFmt w:val="lowerRoman"/>
      <w:lvlText w:val="%3."/>
      <w:lvlJc w:val="right"/>
      <w:pPr>
        <w:ind w:left="2160" w:hanging="180"/>
      </w:pPr>
    </w:lvl>
    <w:lvl w:ilvl="3" w:tplc="52464634" w:tentative="1">
      <w:start w:val="1"/>
      <w:numFmt w:val="decimal"/>
      <w:lvlText w:val="%4."/>
      <w:lvlJc w:val="left"/>
      <w:pPr>
        <w:ind w:left="2880" w:hanging="360"/>
      </w:pPr>
    </w:lvl>
    <w:lvl w:ilvl="4" w:tplc="52464634" w:tentative="1">
      <w:start w:val="1"/>
      <w:numFmt w:val="lowerLetter"/>
      <w:lvlText w:val="%5."/>
      <w:lvlJc w:val="left"/>
      <w:pPr>
        <w:ind w:left="3600" w:hanging="360"/>
      </w:pPr>
    </w:lvl>
    <w:lvl w:ilvl="5" w:tplc="52464634" w:tentative="1">
      <w:start w:val="1"/>
      <w:numFmt w:val="lowerRoman"/>
      <w:lvlText w:val="%6."/>
      <w:lvlJc w:val="right"/>
      <w:pPr>
        <w:ind w:left="4320" w:hanging="180"/>
      </w:pPr>
    </w:lvl>
    <w:lvl w:ilvl="6" w:tplc="52464634" w:tentative="1">
      <w:start w:val="1"/>
      <w:numFmt w:val="decimal"/>
      <w:lvlText w:val="%7."/>
      <w:lvlJc w:val="left"/>
      <w:pPr>
        <w:ind w:left="5040" w:hanging="360"/>
      </w:pPr>
    </w:lvl>
    <w:lvl w:ilvl="7" w:tplc="52464634" w:tentative="1">
      <w:start w:val="1"/>
      <w:numFmt w:val="lowerLetter"/>
      <w:lvlText w:val="%8."/>
      <w:lvlJc w:val="left"/>
      <w:pPr>
        <w:ind w:left="5760" w:hanging="360"/>
      </w:pPr>
    </w:lvl>
    <w:lvl w:ilvl="8" w:tplc="52464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6">
    <w:multiLevelType w:val="hybridMultilevel"/>
    <w:lvl w:ilvl="0" w:tplc="51501089">
      <w:start w:val="1"/>
      <w:numFmt w:val="decimal"/>
      <w:lvlText w:val="%1."/>
      <w:lvlJc w:val="left"/>
      <w:pPr>
        <w:ind w:left="720" w:hanging="360"/>
      </w:pPr>
    </w:lvl>
    <w:lvl w:ilvl="1" w:tplc="51501089" w:tentative="1">
      <w:start w:val="1"/>
      <w:numFmt w:val="lowerLetter"/>
      <w:lvlText w:val="%2."/>
      <w:lvlJc w:val="left"/>
      <w:pPr>
        <w:ind w:left="1440" w:hanging="360"/>
      </w:pPr>
    </w:lvl>
    <w:lvl w:ilvl="2" w:tplc="51501089" w:tentative="1">
      <w:start w:val="1"/>
      <w:numFmt w:val="lowerRoman"/>
      <w:lvlText w:val="%3."/>
      <w:lvlJc w:val="right"/>
      <w:pPr>
        <w:ind w:left="2160" w:hanging="180"/>
      </w:pPr>
    </w:lvl>
    <w:lvl w:ilvl="3" w:tplc="51501089" w:tentative="1">
      <w:start w:val="1"/>
      <w:numFmt w:val="decimal"/>
      <w:lvlText w:val="%4."/>
      <w:lvlJc w:val="left"/>
      <w:pPr>
        <w:ind w:left="2880" w:hanging="360"/>
      </w:pPr>
    </w:lvl>
    <w:lvl w:ilvl="4" w:tplc="51501089" w:tentative="1">
      <w:start w:val="1"/>
      <w:numFmt w:val="lowerLetter"/>
      <w:lvlText w:val="%5."/>
      <w:lvlJc w:val="left"/>
      <w:pPr>
        <w:ind w:left="3600" w:hanging="360"/>
      </w:pPr>
    </w:lvl>
    <w:lvl w:ilvl="5" w:tplc="51501089" w:tentative="1">
      <w:start w:val="1"/>
      <w:numFmt w:val="lowerRoman"/>
      <w:lvlText w:val="%6."/>
      <w:lvlJc w:val="right"/>
      <w:pPr>
        <w:ind w:left="4320" w:hanging="180"/>
      </w:pPr>
    </w:lvl>
    <w:lvl w:ilvl="6" w:tplc="51501089" w:tentative="1">
      <w:start w:val="1"/>
      <w:numFmt w:val="decimal"/>
      <w:lvlText w:val="%7."/>
      <w:lvlJc w:val="left"/>
      <w:pPr>
        <w:ind w:left="5040" w:hanging="360"/>
      </w:pPr>
    </w:lvl>
    <w:lvl w:ilvl="7" w:tplc="51501089" w:tentative="1">
      <w:start w:val="1"/>
      <w:numFmt w:val="lowerLetter"/>
      <w:lvlText w:val="%8."/>
      <w:lvlJc w:val="left"/>
      <w:pPr>
        <w:ind w:left="5760" w:hanging="360"/>
      </w:pPr>
    </w:lvl>
    <w:lvl w:ilvl="8" w:tplc="51501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5">
    <w:multiLevelType w:val="hybridMultilevel"/>
    <w:lvl w:ilvl="0" w:tplc="22392980">
      <w:start w:val="1"/>
      <w:numFmt w:val="decimal"/>
      <w:lvlText w:val="%1."/>
      <w:lvlJc w:val="left"/>
      <w:pPr>
        <w:ind w:left="720" w:hanging="360"/>
      </w:pPr>
    </w:lvl>
    <w:lvl w:ilvl="1" w:tplc="22392980" w:tentative="1">
      <w:start w:val="1"/>
      <w:numFmt w:val="lowerLetter"/>
      <w:lvlText w:val="%2."/>
      <w:lvlJc w:val="left"/>
      <w:pPr>
        <w:ind w:left="1440" w:hanging="360"/>
      </w:pPr>
    </w:lvl>
    <w:lvl w:ilvl="2" w:tplc="22392980" w:tentative="1">
      <w:start w:val="1"/>
      <w:numFmt w:val="lowerRoman"/>
      <w:lvlText w:val="%3."/>
      <w:lvlJc w:val="right"/>
      <w:pPr>
        <w:ind w:left="2160" w:hanging="180"/>
      </w:pPr>
    </w:lvl>
    <w:lvl w:ilvl="3" w:tplc="22392980" w:tentative="1">
      <w:start w:val="1"/>
      <w:numFmt w:val="decimal"/>
      <w:lvlText w:val="%4."/>
      <w:lvlJc w:val="left"/>
      <w:pPr>
        <w:ind w:left="2880" w:hanging="360"/>
      </w:pPr>
    </w:lvl>
    <w:lvl w:ilvl="4" w:tplc="22392980" w:tentative="1">
      <w:start w:val="1"/>
      <w:numFmt w:val="lowerLetter"/>
      <w:lvlText w:val="%5."/>
      <w:lvlJc w:val="left"/>
      <w:pPr>
        <w:ind w:left="3600" w:hanging="360"/>
      </w:pPr>
    </w:lvl>
    <w:lvl w:ilvl="5" w:tplc="22392980" w:tentative="1">
      <w:start w:val="1"/>
      <w:numFmt w:val="lowerRoman"/>
      <w:lvlText w:val="%6."/>
      <w:lvlJc w:val="right"/>
      <w:pPr>
        <w:ind w:left="4320" w:hanging="180"/>
      </w:pPr>
    </w:lvl>
    <w:lvl w:ilvl="6" w:tplc="22392980" w:tentative="1">
      <w:start w:val="1"/>
      <w:numFmt w:val="decimal"/>
      <w:lvlText w:val="%7."/>
      <w:lvlJc w:val="left"/>
      <w:pPr>
        <w:ind w:left="5040" w:hanging="360"/>
      </w:pPr>
    </w:lvl>
    <w:lvl w:ilvl="7" w:tplc="22392980" w:tentative="1">
      <w:start w:val="1"/>
      <w:numFmt w:val="lowerLetter"/>
      <w:lvlText w:val="%8."/>
      <w:lvlJc w:val="left"/>
      <w:pPr>
        <w:ind w:left="5760" w:hanging="360"/>
      </w:pPr>
    </w:lvl>
    <w:lvl w:ilvl="8" w:tplc="22392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4">
    <w:multiLevelType w:val="hybridMultilevel"/>
    <w:lvl w:ilvl="0" w:tplc="49176531">
      <w:start w:val="1"/>
      <w:numFmt w:val="decimal"/>
      <w:lvlText w:val="%1."/>
      <w:lvlJc w:val="left"/>
      <w:pPr>
        <w:ind w:left="720" w:hanging="360"/>
      </w:pPr>
    </w:lvl>
    <w:lvl w:ilvl="1" w:tplc="49176531" w:tentative="1">
      <w:start w:val="1"/>
      <w:numFmt w:val="lowerLetter"/>
      <w:lvlText w:val="%2."/>
      <w:lvlJc w:val="left"/>
      <w:pPr>
        <w:ind w:left="1440" w:hanging="360"/>
      </w:pPr>
    </w:lvl>
    <w:lvl w:ilvl="2" w:tplc="49176531" w:tentative="1">
      <w:start w:val="1"/>
      <w:numFmt w:val="lowerRoman"/>
      <w:lvlText w:val="%3."/>
      <w:lvlJc w:val="right"/>
      <w:pPr>
        <w:ind w:left="2160" w:hanging="180"/>
      </w:pPr>
    </w:lvl>
    <w:lvl w:ilvl="3" w:tplc="49176531" w:tentative="1">
      <w:start w:val="1"/>
      <w:numFmt w:val="decimal"/>
      <w:lvlText w:val="%4."/>
      <w:lvlJc w:val="left"/>
      <w:pPr>
        <w:ind w:left="2880" w:hanging="360"/>
      </w:pPr>
    </w:lvl>
    <w:lvl w:ilvl="4" w:tplc="49176531" w:tentative="1">
      <w:start w:val="1"/>
      <w:numFmt w:val="lowerLetter"/>
      <w:lvlText w:val="%5."/>
      <w:lvlJc w:val="left"/>
      <w:pPr>
        <w:ind w:left="3600" w:hanging="360"/>
      </w:pPr>
    </w:lvl>
    <w:lvl w:ilvl="5" w:tplc="49176531" w:tentative="1">
      <w:start w:val="1"/>
      <w:numFmt w:val="lowerRoman"/>
      <w:lvlText w:val="%6."/>
      <w:lvlJc w:val="right"/>
      <w:pPr>
        <w:ind w:left="4320" w:hanging="180"/>
      </w:pPr>
    </w:lvl>
    <w:lvl w:ilvl="6" w:tplc="49176531" w:tentative="1">
      <w:start w:val="1"/>
      <w:numFmt w:val="decimal"/>
      <w:lvlText w:val="%7."/>
      <w:lvlJc w:val="left"/>
      <w:pPr>
        <w:ind w:left="5040" w:hanging="360"/>
      </w:pPr>
    </w:lvl>
    <w:lvl w:ilvl="7" w:tplc="49176531" w:tentative="1">
      <w:start w:val="1"/>
      <w:numFmt w:val="lowerLetter"/>
      <w:lvlText w:val="%8."/>
      <w:lvlJc w:val="left"/>
      <w:pPr>
        <w:ind w:left="5760" w:hanging="360"/>
      </w:pPr>
    </w:lvl>
    <w:lvl w:ilvl="8" w:tplc="49176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3">
    <w:multiLevelType w:val="hybridMultilevel"/>
    <w:lvl w:ilvl="0" w:tplc="60481931">
      <w:start w:val="1"/>
      <w:numFmt w:val="decimal"/>
      <w:lvlText w:val="%1."/>
      <w:lvlJc w:val="left"/>
      <w:pPr>
        <w:ind w:left="720" w:hanging="360"/>
      </w:pPr>
    </w:lvl>
    <w:lvl w:ilvl="1" w:tplc="60481931" w:tentative="1">
      <w:start w:val="1"/>
      <w:numFmt w:val="lowerLetter"/>
      <w:lvlText w:val="%2."/>
      <w:lvlJc w:val="left"/>
      <w:pPr>
        <w:ind w:left="1440" w:hanging="360"/>
      </w:pPr>
    </w:lvl>
    <w:lvl w:ilvl="2" w:tplc="60481931" w:tentative="1">
      <w:start w:val="1"/>
      <w:numFmt w:val="lowerRoman"/>
      <w:lvlText w:val="%3."/>
      <w:lvlJc w:val="right"/>
      <w:pPr>
        <w:ind w:left="2160" w:hanging="180"/>
      </w:pPr>
    </w:lvl>
    <w:lvl w:ilvl="3" w:tplc="60481931" w:tentative="1">
      <w:start w:val="1"/>
      <w:numFmt w:val="decimal"/>
      <w:lvlText w:val="%4."/>
      <w:lvlJc w:val="left"/>
      <w:pPr>
        <w:ind w:left="2880" w:hanging="360"/>
      </w:pPr>
    </w:lvl>
    <w:lvl w:ilvl="4" w:tplc="60481931" w:tentative="1">
      <w:start w:val="1"/>
      <w:numFmt w:val="lowerLetter"/>
      <w:lvlText w:val="%5."/>
      <w:lvlJc w:val="left"/>
      <w:pPr>
        <w:ind w:left="3600" w:hanging="360"/>
      </w:pPr>
    </w:lvl>
    <w:lvl w:ilvl="5" w:tplc="60481931" w:tentative="1">
      <w:start w:val="1"/>
      <w:numFmt w:val="lowerRoman"/>
      <w:lvlText w:val="%6."/>
      <w:lvlJc w:val="right"/>
      <w:pPr>
        <w:ind w:left="4320" w:hanging="180"/>
      </w:pPr>
    </w:lvl>
    <w:lvl w:ilvl="6" w:tplc="60481931" w:tentative="1">
      <w:start w:val="1"/>
      <w:numFmt w:val="decimal"/>
      <w:lvlText w:val="%7."/>
      <w:lvlJc w:val="left"/>
      <w:pPr>
        <w:ind w:left="5040" w:hanging="360"/>
      </w:pPr>
    </w:lvl>
    <w:lvl w:ilvl="7" w:tplc="60481931" w:tentative="1">
      <w:start w:val="1"/>
      <w:numFmt w:val="lowerLetter"/>
      <w:lvlText w:val="%8."/>
      <w:lvlJc w:val="left"/>
      <w:pPr>
        <w:ind w:left="5760" w:hanging="360"/>
      </w:pPr>
    </w:lvl>
    <w:lvl w:ilvl="8" w:tplc="60481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2">
    <w:multiLevelType w:val="hybridMultilevel"/>
    <w:lvl w:ilvl="0" w:tplc="11502416">
      <w:start w:val="1"/>
      <w:numFmt w:val="decimal"/>
      <w:lvlText w:val="%1."/>
      <w:lvlJc w:val="left"/>
      <w:pPr>
        <w:ind w:left="720" w:hanging="360"/>
      </w:pPr>
    </w:lvl>
    <w:lvl w:ilvl="1" w:tplc="11502416" w:tentative="1">
      <w:start w:val="1"/>
      <w:numFmt w:val="lowerLetter"/>
      <w:lvlText w:val="%2."/>
      <w:lvlJc w:val="left"/>
      <w:pPr>
        <w:ind w:left="1440" w:hanging="360"/>
      </w:pPr>
    </w:lvl>
    <w:lvl w:ilvl="2" w:tplc="11502416" w:tentative="1">
      <w:start w:val="1"/>
      <w:numFmt w:val="lowerRoman"/>
      <w:lvlText w:val="%3."/>
      <w:lvlJc w:val="right"/>
      <w:pPr>
        <w:ind w:left="2160" w:hanging="180"/>
      </w:pPr>
    </w:lvl>
    <w:lvl w:ilvl="3" w:tplc="11502416" w:tentative="1">
      <w:start w:val="1"/>
      <w:numFmt w:val="decimal"/>
      <w:lvlText w:val="%4."/>
      <w:lvlJc w:val="left"/>
      <w:pPr>
        <w:ind w:left="2880" w:hanging="360"/>
      </w:pPr>
    </w:lvl>
    <w:lvl w:ilvl="4" w:tplc="11502416" w:tentative="1">
      <w:start w:val="1"/>
      <w:numFmt w:val="lowerLetter"/>
      <w:lvlText w:val="%5."/>
      <w:lvlJc w:val="left"/>
      <w:pPr>
        <w:ind w:left="3600" w:hanging="360"/>
      </w:pPr>
    </w:lvl>
    <w:lvl w:ilvl="5" w:tplc="11502416" w:tentative="1">
      <w:start w:val="1"/>
      <w:numFmt w:val="lowerRoman"/>
      <w:lvlText w:val="%6."/>
      <w:lvlJc w:val="right"/>
      <w:pPr>
        <w:ind w:left="4320" w:hanging="180"/>
      </w:pPr>
    </w:lvl>
    <w:lvl w:ilvl="6" w:tplc="11502416" w:tentative="1">
      <w:start w:val="1"/>
      <w:numFmt w:val="decimal"/>
      <w:lvlText w:val="%7."/>
      <w:lvlJc w:val="left"/>
      <w:pPr>
        <w:ind w:left="5040" w:hanging="360"/>
      </w:pPr>
    </w:lvl>
    <w:lvl w:ilvl="7" w:tplc="11502416" w:tentative="1">
      <w:start w:val="1"/>
      <w:numFmt w:val="lowerLetter"/>
      <w:lvlText w:val="%8."/>
      <w:lvlJc w:val="left"/>
      <w:pPr>
        <w:ind w:left="5760" w:hanging="360"/>
      </w:pPr>
    </w:lvl>
    <w:lvl w:ilvl="8" w:tplc="11502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1">
    <w:multiLevelType w:val="hybridMultilevel"/>
    <w:lvl w:ilvl="0" w:tplc="24203754">
      <w:start w:val="1"/>
      <w:numFmt w:val="decimal"/>
      <w:lvlText w:val="%1."/>
      <w:lvlJc w:val="left"/>
      <w:pPr>
        <w:ind w:left="720" w:hanging="360"/>
      </w:pPr>
    </w:lvl>
    <w:lvl w:ilvl="1" w:tplc="24203754" w:tentative="1">
      <w:start w:val="1"/>
      <w:numFmt w:val="lowerLetter"/>
      <w:lvlText w:val="%2."/>
      <w:lvlJc w:val="left"/>
      <w:pPr>
        <w:ind w:left="1440" w:hanging="360"/>
      </w:pPr>
    </w:lvl>
    <w:lvl w:ilvl="2" w:tplc="24203754" w:tentative="1">
      <w:start w:val="1"/>
      <w:numFmt w:val="lowerRoman"/>
      <w:lvlText w:val="%3."/>
      <w:lvlJc w:val="right"/>
      <w:pPr>
        <w:ind w:left="2160" w:hanging="180"/>
      </w:pPr>
    </w:lvl>
    <w:lvl w:ilvl="3" w:tplc="24203754" w:tentative="1">
      <w:start w:val="1"/>
      <w:numFmt w:val="decimal"/>
      <w:lvlText w:val="%4."/>
      <w:lvlJc w:val="left"/>
      <w:pPr>
        <w:ind w:left="2880" w:hanging="360"/>
      </w:pPr>
    </w:lvl>
    <w:lvl w:ilvl="4" w:tplc="24203754" w:tentative="1">
      <w:start w:val="1"/>
      <w:numFmt w:val="lowerLetter"/>
      <w:lvlText w:val="%5."/>
      <w:lvlJc w:val="left"/>
      <w:pPr>
        <w:ind w:left="3600" w:hanging="360"/>
      </w:pPr>
    </w:lvl>
    <w:lvl w:ilvl="5" w:tplc="24203754" w:tentative="1">
      <w:start w:val="1"/>
      <w:numFmt w:val="lowerRoman"/>
      <w:lvlText w:val="%6."/>
      <w:lvlJc w:val="right"/>
      <w:pPr>
        <w:ind w:left="4320" w:hanging="180"/>
      </w:pPr>
    </w:lvl>
    <w:lvl w:ilvl="6" w:tplc="24203754" w:tentative="1">
      <w:start w:val="1"/>
      <w:numFmt w:val="decimal"/>
      <w:lvlText w:val="%7."/>
      <w:lvlJc w:val="left"/>
      <w:pPr>
        <w:ind w:left="5040" w:hanging="360"/>
      </w:pPr>
    </w:lvl>
    <w:lvl w:ilvl="7" w:tplc="24203754" w:tentative="1">
      <w:start w:val="1"/>
      <w:numFmt w:val="lowerLetter"/>
      <w:lvlText w:val="%8."/>
      <w:lvlJc w:val="left"/>
      <w:pPr>
        <w:ind w:left="5760" w:hanging="360"/>
      </w:pPr>
    </w:lvl>
    <w:lvl w:ilvl="8" w:tplc="24203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0">
    <w:multiLevelType w:val="hybridMultilevel"/>
    <w:lvl w:ilvl="0" w:tplc="92574203">
      <w:start w:val="1"/>
      <w:numFmt w:val="decimal"/>
      <w:lvlText w:val="%1."/>
      <w:lvlJc w:val="left"/>
      <w:pPr>
        <w:ind w:left="720" w:hanging="360"/>
      </w:pPr>
    </w:lvl>
    <w:lvl w:ilvl="1" w:tplc="92574203" w:tentative="1">
      <w:start w:val="1"/>
      <w:numFmt w:val="lowerLetter"/>
      <w:lvlText w:val="%2."/>
      <w:lvlJc w:val="left"/>
      <w:pPr>
        <w:ind w:left="1440" w:hanging="360"/>
      </w:pPr>
    </w:lvl>
    <w:lvl w:ilvl="2" w:tplc="92574203" w:tentative="1">
      <w:start w:val="1"/>
      <w:numFmt w:val="lowerRoman"/>
      <w:lvlText w:val="%3."/>
      <w:lvlJc w:val="right"/>
      <w:pPr>
        <w:ind w:left="2160" w:hanging="180"/>
      </w:pPr>
    </w:lvl>
    <w:lvl w:ilvl="3" w:tplc="92574203" w:tentative="1">
      <w:start w:val="1"/>
      <w:numFmt w:val="decimal"/>
      <w:lvlText w:val="%4."/>
      <w:lvlJc w:val="left"/>
      <w:pPr>
        <w:ind w:left="2880" w:hanging="360"/>
      </w:pPr>
    </w:lvl>
    <w:lvl w:ilvl="4" w:tplc="92574203" w:tentative="1">
      <w:start w:val="1"/>
      <w:numFmt w:val="lowerLetter"/>
      <w:lvlText w:val="%5."/>
      <w:lvlJc w:val="left"/>
      <w:pPr>
        <w:ind w:left="3600" w:hanging="360"/>
      </w:pPr>
    </w:lvl>
    <w:lvl w:ilvl="5" w:tplc="92574203" w:tentative="1">
      <w:start w:val="1"/>
      <w:numFmt w:val="lowerRoman"/>
      <w:lvlText w:val="%6."/>
      <w:lvlJc w:val="right"/>
      <w:pPr>
        <w:ind w:left="4320" w:hanging="180"/>
      </w:pPr>
    </w:lvl>
    <w:lvl w:ilvl="6" w:tplc="92574203" w:tentative="1">
      <w:start w:val="1"/>
      <w:numFmt w:val="decimal"/>
      <w:lvlText w:val="%7."/>
      <w:lvlJc w:val="left"/>
      <w:pPr>
        <w:ind w:left="5040" w:hanging="360"/>
      </w:pPr>
    </w:lvl>
    <w:lvl w:ilvl="7" w:tplc="92574203" w:tentative="1">
      <w:start w:val="1"/>
      <w:numFmt w:val="lowerLetter"/>
      <w:lvlText w:val="%8."/>
      <w:lvlJc w:val="left"/>
      <w:pPr>
        <w:ind w:left="5760" w:hanging="360"/>
      </w:pPr>
    </w:lvl>
    <w:lvl w:ilvl="8" w:tplc="92574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9">
    <w:multiLevelType w:val="hybridMultilevel"/>
    <w:lvl w:ilvl="0" w:tplc="43195338">
      <w:start w:val="1"/>
      <w:numFmt w:val="decimal"/>
      <w:lvlText w:val="%1."/>
      <w:lvlJc w:val="left"/>
      <w:pPr>
        <w:ind w:left="720" w:hanging="360"/>
      </w:pPr>
    </w:lvl>
    <w:lvl w:ilvl="1" w:tplc="43195338" w:tentative="1">
      <w:start w:val="1"/>
      <w:numFmt w:val="lowerLetter"/>
      <w:lvlText w:val="%2."/>
      <w:lvlJc w:val="left"/>
      <w:pPr>
        <w:ind w:left="1440" w:hanging="360"/>
      </w:pPr>
    </w:lvl>
    <w:lvl w:ilvl="2" w:tplc="43195338" w:tentative="1">
      <w:start w:val="1"/>
      <w:numFmt w:val="lowerRoman"/>
      <w:lvlText w:val="%3."/>
      <w:lvlJc w:val="right"/>
      <w:pPr>
        <w:ind w:left="2160" w:hanging="180"/>
      </w:pPr>
    </w:lvl>
    <w:lvl w:ilvl="3" w:tplc="43195338" w:tentative="1">
      <w:start w:val="1"/>
      <w:numFmt w:val="decimal"/>
      <w:lvlText w:val="%4."/>
      <w:lvlJc w:val="left"/>
      <w:pPr>
        <w:ind w:left="2880" w:hanging="360"/>
      </w:pPr>
    </w:lvl>
    <w:lvl w:ilvl="4" w:tplc="43195338" w:tentative="1">
      <w:start w:val="1"/>
      <w:numFmt w:val="lowerLetter"/>
      <w:lvlText w:val="%5."/>
      <w:lvlJc w:val="left"/>
      <w:pPr>
        <w:ind w:left="3600" w:hanging="360"/>
      </w:pPr>
    </w:lvl>
    <w:lvl w:ilvl="5" w:tplc="43195338" w:tentative="1">
      <w:start w:val="1"/>
      <w:numFmt w:val="lowerRoman"/>
      <w:lvlText w:val="%6."/>
      <w:lvlJc w:val="right"/>
      <w:pPr>
        <w:ind w:left="4320" w:hanging="180"/>
      </w:pPr>
    </w:lvl>
    <w:lvl w:ilvl="6" w:tplc="43195338" w:tentative="1">
      <w:start w:val="1"/>
      <w:numFmt w:val="decimal"/>
      <w:lvlText w:val="%7."/>
      <w:lvlJc w:val="left"/>
      <w:pPr>
        <w:ind w:left="5040" w:hanging="360"/>
      </w:pPr>
    </w:lvl>
    <w:lvl w:ilvl="7" w:tplc="43195338" w:tentative="1">
      <w:start w:val="1"/>
      <w:numFmt w:val="lowerLetter"/>
      <w:lvlText w:val="%8."/>
      <w:lvlJc w:val="left"/>
      <w:pPr>
        <w:ind w:left="5760" w:hanging="360"/>
      </w:pPr>
    </w:lvl>
    <w:lvl w:ilvl="8" w:tplc="43195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8">
    <w:multiLevelType w:val="hybridMultilevel"/>
    <w:lvl w:ilvl="0" w:tplc="98078540">
      <w:start w:val="1"/>
      <w:numFmt w:val="decimal"/>
      <w:lvlText w:val="%1."/>
      <w:lvlJc w:val="left"/>
      <w:pPr>
        <w:ind w:left="720" w:hanging="360"/>
      </w:pPr>
    </w:lvl>
    <w:lvl w:ilvl="1" w:tplc="98078540" w:tentative="1">
      <w:start w:val="1"/>
      <w:numFmt w:val="lowerLetter"/>
      <w:lvlText w:val="%2."/>
      <w:lvlJc w:val="left"/>
      <w:pPr>
        <w:ind w:left="1440" w:hanging="360"/>
      </w:pPr>
    </w:lvl>
    <w:lvl w:ilvl="2" w:tplc="98078540" w:tentative="1">
      <w:start w:val="1"/>
      <w:numFmt w:val="lowerRoman"/>
      <w:lvlText w:val="%3."/>
      <w:lvlJc w:val="right"/>
      <w:pPr>
        <w:ind w:left="2160" w:hanging="180"/>
      </w:pPr>
    </w:lvl>
    <w:lvl w:ilvl="3" w:tplc="98078540" w:tentative="1">
      <w:start w:val="1"/>
      <w:numFmt w:val="decimal"/>
      <w:lvlText w:val="%4."/>
      <w:lvlJc w:val="left"/>
      <w:pPr>
        <w:ind w:left="2880" w:hanging="360"/>
      </w:pPr>
    </w:lvl>
    <w:lvl w:ilvl="4" w:tplc="98078540" w:tentative="1">
      <w:start w:val="1"/>
      <w:numFmt w:val="lowerLetter"/>
      <w:lvlText w:val="%5."/>
      <w:lvlJc w:val="left"/>
      <w:pPr>
        <w:ind w:left="3600" w:hanging="360"/>
      </w:pPr>
    </w:lvl>
    <w:lvl w:ilvl="5" w:tplc="98078540" w:tentative="1">
      <w:start w:val="1"/>
      <w:numFmt w:val="lowerRoman"/>
      <w:lvlText w:val="%6."/>
      <w:lvlJc w:val="right"/>
      <w:pPr>
        <w:ind w:left="4320" w:hanging="180"/>
      </w:pPr>
    </w:lvl>
    <w:lvl w:ilvl="6" w:tplc="98078540" w:tentative="1">
      <w:start w:val="1"/>
      <w:numFmt w:val="decimal"/>
      <w:lvlText w:val="%7."/>
      <w:lvlJc w:val="left"/>
      <w:pPr>
        <w:ind w:left="5040" w:hanging="360"/>
      </w:pPr>
    </w:lvl>
    <w:lvl w:ilvl="7" w:tplc="98078540" w:tentative="1">
      <w:start w:val="1"/>
      <w:numFmt w:val="lowerLetter"/>
      <w:lvlText w:val="%8."/>
      <w:lvlJc w:val="left"/>
      <w:pPr>
        <w:ind w:left="5760" w:hanging="360"/>
      </w:pPr>
    </w:lvl>
    <w:lvl w:ilvl="8" w:tplc="98078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7">
    <w:multiLevelType w:val="hybridMultilevel"/>
    <w:lvl w:ilvl="0" w:tplc="38814280">
      <w:start w:val="1"/>
      <w:numFmt w:val="decimal"/>
      <w:lvlText w:val="%1."/>
      <w:lvlJc w:val="left"/>
      <w:pPr>
        <w:ind w:left="720" w:hanging="360"/>
      </w:pPr>
    </w:lvl>
    <w:lvl w:ilvl="1" w:tplc="38814280" w:tentative="1">
      <w:start w:val="1"/>
      <w:numFmt w:val="lowerLetter"/>
      <w:lvlText w:val="%2."/>
      <w:lvlJc w:val="left"/>
      <w:pPr>
        <w:ind w:left="1440" w:hanging="360"/>
      </w:pPr>
    </w:lvl>
    <w:lvl w:ilvl="2" w:tplc="38814280" w:tentative="1">
      <w:start w:val="1"/>
      <w:numFmt w:val="lowerRoman"/>
      <w:lvlText w:val="%3."/>
      <w:lvlJc w:val="right"/>
      <w:pPr>
        <w:ind w:left="2160" w:hanging="180"/>
      </w:pPr>
    </w:lvl>
    <w:lvl w:ilvl="3" w:tplc="38814280" w:tentative="1">
      <w:start w:val="1"/>
      <w:numFmt w:val="decimal"/>
      <w:lvlText w:val="%4."/>
      <w:lvlJc w:val="left"/>
      <w:pPr>
        <w:ind w:left="2880" w:hanging="360"/>
      </w:pPr>
    </w:lvl>
    <w:lvl w:ilvl="4" w:tplc="38814280" w:tentative="1">
      <w:start w:val="1"/>
      <w:numFmt w:val="lowerLetter"/>
      <w:lvlText w:val="%5."/>
      <w:lvlJc w:val="left"/>
      <w:pPr>
        <w:ind w:left="3600" w:hanging="360"/>
      </w:pPr>
    </w:lvl>
    <w:lvl w:ilvl="5" w:tplc="38814280" w:tentative="1">
      <w:start w:val="1"/>
      <w:numFmt w:val="lowerRoman"/>
      <w:lvlText w:val="%6."/>
      <w:lvlJc w:val="right"/>
      <w:pPr>
        <w:ind w:left="4320" w:hanging="180"/>
      </w:pPr>
    </w:lvl>
    <w:lvl w:ilvl="6" w:tplc="38814280" w:tentative="1">
      <w:start w:val="1"/>
      <w:numFmt w:val="decimal"/>
      <w:lvlText w:val="%7."/>
      <w:lvlJc w:val="left"/>
      <w:pPr>
        <w:ind w:left="5040" w:hanging="360"/>
      </w:pPr>
    </w:lvl>
    <w:lvl w:ilvl="7" w:tplc="38814280" w:tentative="1">
      <w:start w:val="1"/>
      <w:numFmt w:val="lowerLetter"/>
      <w:lvlText w:val="%8."/>
      <w:lvlJc w:val="left"/>
      <w:pPr>
        <w:ind w:left="5760" w:hanging="360"/>
      </w:pPr>
    </w:lvl>
    <w:lvl w:ilvl="8" w:tplc="38814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6">
    <w:multiLevelType w:val="hybridMultilevel"/>
    <w:lvl w:ilvl="0" w:tplc="10861132">
      <w:start w:val="1"/>
      <w:numFmt w:val="decimal"/>
      <w:lvlText w:val="%1."/>
      <w:lvlJc w:val="left"/>
      <w:pPr>
        <w:ind w:left="720" w:hanging="360"/>
      </w:pPr>
    </w:lvl>
    <w:lvl w:ilvl="1" w:tplc="10861132" w:tentative="1">
      <w:start w:val="1"/>
      <w:numFmt w:val="lowerLetter"/>
      <w:lvlText w:val="%2."/>
      <w:lvlJc w:val="left"/>
      <w:pPr>
        <w:ind w:left="1440" w:hanging="360"/>
      </w:pPr>
    </w:lvl>
    <w:lvl w:ilvl="2" w:tplc="10861132" w:tentative="1">
      <w:start w:val="1"/>
      <w:numFmt w:val="lowerRoman"/>
      <w:lvlText w:val="%3."/>
      <w:lvlJc w:val="right"/>
      <w:pPr>
        <w:ind w:left="2160" w:hanging="180"/>
      </w:pPr>
    </w:lvl>
    <w:lvl w:ilvl="3" w:tplc="10861132" w:tentative="1">
      <w:start w:val="1"/>
      <w:numFmt w:val="decimal"/>
      <w:lvlText w:val="%4."/>
      <w:lvlJc w:val="left"/>
      <w:pPr>
        <w:ind w:left="2880" w:hanging="360"/>
      </w:pPr>
    </w:lvl>
    <w:lvl w:ilvl="4" w:tplc="10861132" w:tentative="1">
      <w:start w:val="1"/>
      <w:numFmt w:val="lowerLetter"/>
      <w:lvlText w:val="%5."/>
      <w:lvlJc w:val="left"/>
      <w:pPr>
        <w:ind w:left="3600" w:hanging="360"/>
      </w:pPr>
    </w:lvl>
    <w:lvl w:ilvl="5" w:tplc="10861132" w:tentative="1">
      <w:start w:val="1"/>
      <w:numFmt w:val="lowerRoman"/>
      <w:lvlText w:val="%6."/>
      <w:lvlJc w:val="right"/>
      <w:pPr>
        <w:ind w:left="4320" w:hanging="180"/>
      </w:pPr>
    </w:lvl>
    <w:lvl w:ilvl="6" w:tplc="10861132" w:tentative="1">
      <w:start w:val="1"/>
      <w:numFmt w:val="decimal"/>
      <w:lvlText w:val="%7."/>
      <w:lvlJc w:val="left"/>
      <w:pPr>
        <w:ind w:left="5040" w:hanging="360"/>
      </w:pPr>
    </w:lvl>
    <w:lvl w:ilvl="7" w:tplc="10861132" w:tentative="1">
      <w:start w:val="1"/>
      <w:numFmt w:val="lowerLetter"/>
      <w:lvlText w:val="%8."/>
      <w:lvlJc w:val="left"/>
      <w:pPr>
        <w:ind w:left="5760" w:hanging="360"/>
      </w:pPr>
    </w:lvl>
    <w:lvl w:ilvl="8" w:tplc="10861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5">
    <w:multiLevelType w:val="hybridMultilevel"/>
    <w:lvl w:ilvl="0" w:tplc="41881894">
      <w:start w:val="1"/>
      <w:numFmt w:val="decimal"/>
      <w:lvlText w:val="%1."/>
      <w:lvlJc w:val="left"/>
      <w:pPr>
        <w:ind w:left="720" w:hanging="360"/>
      </w:pPr>
    </w:lvl>
    <w:lvl w:ilvl="1" w:tplc="41881894" w:tentative="1">
      <w:start w:val="1"/>
      <w:numFmt w:val="lowerLetter"/>
      <w:lvlText w:val="%2."/>
      <w:lvlJc w:val="left"/>
      <w:pPr>
        <w:ind w:left="1440" w:hanging="360"/>
      </w:pPr>
    </w:lvl>
    <w:lvl w:ilvl="2" w:tplc="41881894" w:tentative="1">
      <w:start w:val="1"/>
      <w:numFmt w:val="lowerRoman"/>
      <w:lvlText w:val="%3."/>
      <w:lvlJc w:val="right"/>
      <w:pPr>
        <w:ind w:left="2160" w:hanging="180"/>
      </w:pPr>
    </w:lvl>
    <w:lvl w:ilvl="3" w:tplc="41881894" w:tentative="1">
      <w:start w:val="1"/>
      <w:numFmt w:val="decimal"/>
      <w:lvlText w:val="%4."/>
      <w:lvlJc w:val="left"/>
      <w:pPr>
        <w:ind w:left="2880" w:hanging="360"/>
      </w:pPr>
    </w:lvl>
    <w:lvl w:ilvl="4" w:tplc="41881894" w:tentative="1">
      <w:start w:val="1"/>
      <w:numFmt w:val="lowerLetter"/>
      <w:lvlText w:val="%5."/>
      <w:lvlJc w:val="left"/>
      <w:pPr>
        <w:ind w:left="3600" w:hanging="360"/>
      </w:pPr>
    </w:lvl>
    <w:lvl w:ilvl="5" w:tplc="41881894" w:tentative="1">
      <w:start w:val="1"/>
      <w:numFmt w:val="lowerRoman"/>
      <w:lvlText w:val="%6."/>
      <w:lvlJc w:val="right"/>
      <w:pPr>
        <w:ind w:left="4320" w:hanging="180"/>
      </w:pPr>
    </w:lvl>
    <w:lvl w:ilvl="6" w:tplc="41881894" w:tentative="1">
      <w:start w:val="1"/>
      <w:numFmt w:val="decimal"/>
      <w:lvlText w:val="%7."/>
      <w:lvlJc w:val="left"/>
      <w:pPr>
        <w:ind w:left="5040" w:hanging="360"/>
      </w:pPr>
    </w:lvl>
    <w:lvl w:ilvl="7" w:tplc="41881894" w:tentative="1">
      <w:start w:val="1"/>
      <w:numFmt w:val="lowerLetter"/>
      <w:lvlText w:val="%8."/>
      <w:lvlJc w:val="left"/>
      <w:pPr>
        <w:ind w:left="5760" w:hanging="360"/>
      </w:pPr>
    </w:lvl>
    <w:lvl w:ilvl="8" w:tplc="41881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4">
    <w:multiLevelType w:val="hybridMultilevel"/>
    <w:lvl w:ilvl="0" w:tplc="30850298">
      <w:start w:val="1"/>
      <w:numFmt w:val="decimal"/>
      <w:lvlText w:val="%1."/>
      <w:lvlJc w:val="left"/>
      <w:pPr>
        <w:ind w:left="720" w:hanging="360"/>
      </w:pPr>
    </w:lvl>
    <w:lvl w:ilvl="1" w:tplc="30850298" w:tentative="1">
      <w:start w:val="1"/>
      <w:numFmt w:val="lowerLetter"/>
      <w:lvlText w:val="%2."/>
      <w:lvlJc w:val="left"/>
      <w:pPr>
        <w:ind w:left="1440" w:hanging="360"/>
      </w:pPr>
    </w:lvl>
    <w:lvl w:ilvl="2" w:tplc="30850298" w:tentative="1">
      <w:start w:val="1"/>
      <w:numFmt w:val="lowerRoman"/>
      <w:lvlText w:val="%3."/>
      <w:lvlJc w:val="right"/>
      <w:pPr>
        <w:ind w:left="2160" w:hanging="180"/>
      </w:pPr>
    </w:lvl>
    <w:lvl w:ilvl="3" w:tplc="30850298" w:tentative="1">
      <w:start w:val="1"/>
      <w:numFmt w:val="decimal"/>
      <w:lvlText w:val="%4."/>
      <w:lvlJc w:val="left"/>
      <w:pPr>
        <w:ind w:left="2880" w:hanging="360"/>
      </w:pPr>
    </w:lvl>
    <w:lvl w:ilvl="4" w:tplc="30850298" w:tentative="1">
      <w:start w:val="1"/>
      <w:numFmt w:val="lowerLetter"/>
      <w:lvlText w:val="%5."/>
      <w:lvlJc w:val="left"/>
      <w:pPr>
        <w:ind w:left="3600" w:hanging="360"/>
      </w:pPr>
    </w:lvl>
    <w:lvl w:ilvl="5" w:tplc="30850298" w:tentative="1">
      <w:start w:val="1"/>
      <w:numFmt w:val="lowerRoman"/>
      <w:lvlText w:val="%6."/>
      <w:lvlJc w:val="right"/>
      <w:pPr>
        <w:ind w:left="4320" w:hanging="180"/>
      </w:pPr>
    </w:lvl>
    <w:lvl w:ilvl="6" w:tplc="30850298" w:tentative="1">
      <w:start w:val="1"/>
      <w:numFmt w:val="decimal"/>
      <w:lvlText w:val="%7."/>
      <w:lvlJc w:val="left"/>
      <w:pPr>
        <w:ind w:left="5040" w:hanging="360"/>
      </w:pPr>
    </w:lvl>
    <w:lvl w:ilvl="7" w:tplc="30850298" w:tentative="1">
      <w:start w:val="1"/>
      <w:numFmt w:val="lowerLetter"/>
      <w:lvlText w:val="%8."/>
      <w:lvlJc w:val="left"/>
      <w:pPr>
        <w:ind w:left="5760" w:hanging="360"/>
      </w:pPr>
    </w:lvl>
    <w:lvl w:ilvl="8" w:tplc="30850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3">
    <w:multiLevelType w:val="hybridMultilevel"/>
    <w:lvl w:ilvl="0" w:tplc="92177927">
      <w:start w:val="1"/>
      <w:numFmt w:val="decimal"/>
      <w:lvlText w:val="%1."/>
      <w:lvlJc w:val="left"/>
      <w:pPr>
        <w:ind w:left="720" w:hanging="360"/>
      </w:pPr>
    </w:lvl>
    <w:lvl w:ilvl="1" w:tplc="92177927" w:tentative="1">
      <w:start w:val="1"/>
      <w:numFmt w:val="lowerLetter"/>
      <w:lvlText w:val="%2."/>
      <w:lvlJc w:val="left"/>
      <w:pPr>
        <w:ind w:left="1440" w:hanging="360"/>
      </w:pPr>
    </w:lvl>
    <w:lvl w:ilvl="2" w:tplc="92177927" w:tentative="1">
      <w:start w:val="1"/>
      <w:numFmt w:val="lowerRoman"/>
      <w:lvlText w:val="%3."/>
      <w:lvlJc w:val="right"/>
      <w:pPr>
        <w:ind w:left="2160" w:hanging="180"/>
      </w:pPr>
    </w:lvl>
    <w:lvl w:ilvl="3" w:tplc="92177927" w:tentative="1">
      <w:start w:val="1"/>
      <w:numFmt w:val="decimal"/>
      <w:lvlText w:val="%4."/>
      <w:lvlJc w:val="left"/>
      <w:pPr>
        <w:ind w:left="2880" w:hanging="360"/>
      </w:pPr>
    </w:lvl>
    <w:lvl w:ilvl="4" w:tplc="92177927" w:tentative="1">
      <w:start w:val="1"/>
      <w:numFmt w:val="lowerLetter"/>
      <w:lvlText w:val="%5."/>
      <w:lvlJc w:val="left"/>
      <w:pPr>
        <w:ind w:left="3600" w:hanging="360"/>
      </w:pPr>
    </w:lvl>
    <w:lvl w:ilvl="5" w:tplc="92177927" w:tentative="1">
      <w:start w:val="1"/>
      <w:numFmt w:val="lowerRoman"/>
      <w:lvlText w:val="%6."/>
      <w:lvlJc w:val="right"/>
      <w:pPr>
        <w:ind w:left="4320" w:hanging="180"/>
      </w:pPr>
    </w:lvl>
    <w:lvl w:ilvl="6" w:tplc="92177927" w:tentative="1">
      <w:start w:val="1"/>
      <w:numFmt w:val="decimal"/>
      <w:lvlText w:val="%7."/>
      <w:lvlJc w:val="left"/>
      <w:pPr>
        <w:ind w:left="5040" w:hanging="360"/>
      </w:pPr>
    </w:lvl>
    <w:lvl w:ilvl="7" w:tplc="92177927" w:tentative="1">
      <w:start w:val="1"/>
      <w:numFmt w:val="lowerLetter"/>
      <w:lvlText w:val="%8."/>
      <w:lvlJc w:val="left"/>
      <w:pPr>
        <w:ind w:left="5760" w:hanging="360"/>
      </w:pPr>
    </w:lvl>
    <w:lvl w:ilvl="8" w:tplc="92177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2">
    <w:multiLevelType w:val="hybridMultilevel"/>
    <w:lvl w:ilvl="0" w:tplc="70216792">
      <w:start w:val="1"/>
      <w:numFmt w:val="decimal"/>
      <w:lvlText w:val="%1."/>
      <w:lvlJc w:val="left"/>
      <w:pPr>
        <w:ind w:left="720" w:hanging="360"/>
      </w:pPr>
    </w:lvl>
    <w:lvl w:ilvl="1" w:tplc="70216792" w:tentative="1">
      <w:start w:val="1"/>
      <w:numFmt w:val="lowerLetter"/>
      <w:lvlText w:val="%2."/>
      <w:lvlJc w:val="left"/>
      <w:pPr>
        <w:ind w:left="1440" w:hanging="360"/>
      </w:pPr>
    </w:lvl>
    <w:lvl w:ilvl="2" w:tplc="70216792" w:tentative="1">
      <w:start w:val="1"/>
      <w:numFmt w:val="lowerRoman"/>
      <w:lvlText w:val="%3."/>
      <w:lvlJc w:val="right"/>
      <w:pPr>
        <w:ind w:left="2160" w:hanging="180"/>
      </w:pPr>
    </w:lvl>
    <w:lvl w:ilvl="3" w:tplc="70216792" w:tentative="1">
      <w:start w:val="1"/>
      <w:numFmt w:val="decimal"/>
      <w:lvlText w:val="%4."/>
      <w:lvlJc w:val="left"/>
      <w:pPr>
        <w:ind w:left="2880" w:hanging="360"/>
      </w:pPr>
    </w:lvl>
    <w:lvl w:ilvl="4" w:tplc="70216792" w:tentative="1">
      <w:start w:val="1"/>
      <w:numFmt w:val="lowerLetter"/>
      <w:lvlText w:val="%5."/>
      <w:lvlJc w:val="left"/>
      <w:pPr>
        <w:ind w:left="3600" w:hanging="360"/>
      </w:pPr>
    </w:lvl>
    <w:lvl w:ilvl="5" w:tplc="70216792" w:tentative="1">
      <w:start w:val="1"/>
      <w:numFmt w:val="lowerRoman"/>
      <w:lvlText w:val="%6."/>
      <w:lvlJc w:val="right"/>
      <w:pPr>
        <w:ind w:left="4320" w:hanging="180"/>
      </w:pPr>
    </w:lvl>
    <w:lvl w:ilvl="6" w:tplc="70216792" w:tentative="1">
      <w:start w:val="1"/>
      <w:numFmt w:val="decimal"/>
      <w:lvlText w:val="%7."/>
      <w:lvlJc w:val="left"/>
      <w:pPr>
        <w:ind w:left="5040" w:hanging="360"/>
      </w:pPr>
    </w:lvl>
    <w:lvl w:ilvl="7" w:tplc="70216792" w:tentative="1">
      <w:start w:val="1"/>
      <w:numFmt w:val="lowerLetter"/>
      <w:lvlText w:val="%8."/>
      <w:lvlJc w:val="left"/>
      <w:pPr>
        <w:ind w:left="5760" w:hanging="360"/>
      </w:pPr>
    </w:lvl>
    <w:lvl w:ilvl="8" w:tplc="70216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1">
    <w:multiLevelType w:val="hybridMultilevel"/>
    <w:lvl w:ilvl="0" w:tplc="78760986">
      <w:start w:val="1"/>
      <w:numFmt w:val="decimal"/>
      <w:lvlText w:val="%1."/>
      <w:lvlJc w:val="left"/>
      <w:pPr>
        <w:ind w:left="720" w:hanging="360"/>
      </w:pPr>
    </w:lvl>
    <w:lvl w:ilvl="1" w:tplc="78760986" w:tentative="1">
      <w:start w:val="1"/>
      <w:numFmt w:val="lowerLetter"/>
      <w:lvlText w:val="%2."/>
      <w:lvlJc w:val="left"/>
      <w:pPr>
        <w:ind w:left="1440" w:hanging="360"/>
      </w:pPr>
    </w:lvl>
    <w:lvl w:ilvl="2" w:tplc="78760986" w:tentative="1">
      <w:start w:val="1"/>
      <w:numFmt w:val="lowerRoman"/>
      <w:lvlText w:val="%3."/>
      <w:lvlJc w:val="right"/>
      <w:pPr>
        <w:ind w:left="2160" w:hanging="180"/>
      </w:pPr>
    </w:lvl>
    <w:lvl w:ilvl="3" w:tplc="78760986" w:tentative="1">
      <w:start w:val="1"/>
      <w:numFmt w:val="decimal"/>
      <w:lvlText w:val="%4."/>
      <w:lvlJc w:val="left"/>
      <w:pPr>
        <w:ind w:left="2880" w:hanging="360"/>
      </w:pPr>
    </w:lvl>
    <w:lvl w:ilvl="4" w:tplc="78760986" w:tentative="1">
      <w:start w:val="1"/>
      <w:numFmt w:val="lowerLetter"/>
      <w:lvlText w:val="%5."/>
      <w:lvlJc w:val="left"/>
      <w:pPr>
        <w:ind w:left="3600" w:hanging="360"/>
      </w:pPr>
    </w:lvl>
    <w:lvl w:ilvl="5" w:tplc="78760986" w:tentative="1">
      <w:start w:val="1"/>
      <w:numFmt w:val="lowerRoman"/>
      <w:lvlText w:val="%6."/>
      <w:lvlJc w:val="right"/>
      <w:pPr>
        <w:ind w:left="4320" w:hanging="180"/>
      </w:pPr>
    </w:lvl>
    <w:lvl w:ilvl="6" w:tplc="78760986" w:tentative="1">
      <w:start w:val="1"/>
      <w:numFmt w:val="decimal"/>
      <w:lvlText w:val="%7."/>
      <w:lvlJc w:val="left"/>
      <w:pPr>
        <w:ind w:left="5040" w:hanging="360"/>
      </w:pPr>
    </w:lvl>
    <w:lvl w:ilvl="7" w:tplc="78760986" w:tentative="1">
      <w:start w:val="1"/>
      <w:numFmt w:val="lowerLetter"/>
      <w:lvlText w:val="%8."/>
      <w:lvlJc w:val="left"/>
      <w:pPr>
        <w:ind w:left="5760" w:hanging="360"/>
      </w:pPr>
    </w:lvl>
    <w:lvl w:ilvl="8" w:tplc="78760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20">
    <w:multiLevelType w:val="hybridMultilevel"/>
    <w:lvl w:ilvl="0" w:tplc="96365143">
      <w:start w:val="1"/>
      <w:numFmt w:val="decimal"/>
      <w:lvlText w:val="%1."/>
      <w:lvlJc w:val="left"/>
      <w:pPr>
        <w:ind w:left="720" w:hanging="360"/>
      </w:pPr>
    </w:lvl>
    <w:lvl w:ilvl="1" w:tplc="96365143" w:tentative="1">
      <w:start w:val="1"/>
      <w:numFmt w:val="lowerLetter"/>
      <w:lvlText w:val="%2."/>
      <w:lvlJc w:val="left"/>
      <w:pPr>
        <w:ind w:left="1440" w:hanging="360"/>
      </w:pPr>
    </w:lvl>
    <w:lvl w:ilvl="2" w:tplc="96365143" w:tentative="1">
      <w:start w:val="1"/>
      <w:numFmt w:val="lowerRoman"/>
      <w:lvlText w:val="%3."/>
      <w:lvlJc w:val="right"/>
      <w:pPr>
        <w:ind w:left="2160" w:hanging="180"/>
      </w:pPr>
    </w:lvl>
    <w:lvl w:ilvl="3" w:tplc="96365143" w:tentative="1">
      <w:start w:val="1"/>
      <w:numFmt w:val="decimal"/>
      <w:lvlText w:val="%4."/>
      <w:lvlJc w:val="left"/>
      <w:pPr>
        <w:ind w:left="2880" w:hanging="360"/>
      </w:pPr>
    </w:lvl>
    <w:lvl w:ilvl="4" w:tplc="96365143" w:tentative="1">
      <w:start w:val="1"/>
      <w:numFmt w:val="lowerLetter"/>
      <w:lvlText w:val="%5."/>
      <w:lvlJc w:val="left"/>
      <w:pPr>
        <w:ind w:left="3600" w:hanging="360"/>
      </w:pPr>
    </w:lvl>
    <w:lvl w:ilvl="5" w:tplc="96365143" w:tentative="1">
      <w:start w:val="1"/>
      <w:numFmt w:val="lowerRoman"/>
      <w:lvlText w:val="%6."/>
      <w:lvlJc w:val="right"/>
      <w:pPr>
        <w:ind w:left="4320" w:hanging="180"/>
      </w:pPr>
    </w:lvl>
    <w:lvl w:ilvl="6" w:tplc="96365143" w:tentative="1">
      <w:start w:val="1"/>
      <w:numFmt w:val="decimal"/>
      <w:lvlText w:val="%7."/>
      <w:lvlJc w:val="left"/>
      <w:pPr>
        <w:ind w:left="5040" w:hanging="360"/>
      </w:pPr>
    </w:lvl>
    <w:lvl w:ilvl="7" w:tplc="96365143" w:tentative="1">
      <w:start w:val="1"/>
      <w:numFmt w:val="lowerLetter"/>
      <w:lvlText w:val="%8."/>
      <w:lvlJc w:val="left"/>
      <w:pPr>
        <w:ind w:left="5760" w:hanging="360"/>
      </w:pPr>
    </w:lvl>
    <w:lvl w:ilvl="8" w:tplc="96365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9">
    <w:multiLevelType w:val="hybridMultilevel"/>
    <w:lvl w:ilvl="0" w:tplc="83689259">
      <w:start w:val="1"/>
      <w:numFmt w:val="decimal"/>
      <w:lvlText w:val="%1."/>
      <w:lvlJc w:val="left"/>
      <w:pPr>
        <w:ind w:left="720" w:hanging="360"/>
      </w:pPr>
    </w:lvl>
    <w:lvl w:ilvl="1" w:tplc="83689259" w:tentative="1">
      <w:start w:val="1"/>
      <w:numFmt w:val="lowerLetter"/>
      <w:lvlText w:val="%2."/>
      <w:lvlJc w:val="left"/>
      <w:pPr>
        <w:ind w:left="1440" w:hanging="360"/>
      </w:pPr>
    </w:lvl>
    <w:lvl w:ilvl="2" w:tplc="83689259" w:tentative="1">
      <w:start w:val="1"/>
      <w:numFmt w:val="lowerRoman"/>
      <w:lvlText w:val="%3."/>
      <w:lvlJc w:val="right"/>
      <w:pPr>
        <w:ind w:left="2160" w:hanging="180"/>
      </w:pPr>
    </w:lvl>
    <w:lvl w:ilvl="3" w:tplc="83689259" w:tentative="1">
      <w:start w:val="1"/>
      <w:numFmt w:val="decimal"/>
      <w:lvlText w:val="%4."/>
      <w:lvlJc w:val="left"/>
      <w:pPr>
        <w:ind w:left="2880" w:hanging="360"/>
      </w:pPr>
    </w:lvl>
    <w:lvl w:ilvl="4" w:tplc="83689259" w:tentative="1">
      <w:start w:val="1"/>
      <w:numFmt w:val="lowerLetter"/>
      <w:lvlText w:val="%5."/>
      <w:lvlJc w:val="left"/>
      <w:pPr>
        <w:ind w:left="3600" w:hanging="360"/>
      </w:pPr>
    </w:lvl>
    <w:lvl w:ilvl="5" w:tplc="83689259" w:tentative="1">
      <w:start w:val="1"/>
      <w:numFmt w:val="lowerRoman"/>
      <w:lvlText w:val="%6."/>
      <w:lvlJc w:val="right"/>
      <w:pPr>
        <w:ind w:left="4320" w:hanging="180"/>
      </w:pPr>
    </w:lvl>
    <w:lvl w:ilvl="6" w:tplc="83689259" w:tentative="1">
      <w:start w:val="1"/>
      <w:numFmt w:val="decimal"/>
      <w:lvlText w:val="%7."/>
      <w:lvlJc w:val="left"/>
      <w:pPr>
        <w:ind w:left="5040" w:hanging="360"/>
      </w:pPr>
    </w:lvl>
    <w:lvl w:ilvl="7" w:tplc="83689259" w:tentative="1">
      <w:start w:val="1"/>
      <w:numFmt w:val="lowerLetter"/>
      <w:lvlText w:val="%8."/>
      <w:lvlJc w:val="left"/>
      <w:pPr>
        <w:ind w:left="5760" w:hanging="360"/>
      </w:pPr>
    </w:lvl>
    <w:lvl w:ilvl="8" w:tplc="83689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8">
    <w:multiLevelType w:val="hybridMultilevel"/>
    <w:lvl w:ilvl="0" w:tplc="47774206">
      <w:start w:val="1"/>
      <w:numFmt w:val="decimal"/>
      <w:lvlText w:val="%1."/>
      <w:lvlJc w:val="left"/>
      <w:pPr>
        <w:ind w:left="720" w:hanging="360"/>
      </w:pPr>
    </w:lvl>
    <w:lvl w:ilvl="1" w:tplc="47774206" w:tentative="1">
      <w:start w:val="1"/>
      <w:numFmt w:val="lowerLetter"/>
      <w:lvlText w:val="%2."/>
      <w:lvlJc w:val="left"/>
      <w:pPr>
        <w:ind w:left="1440" w:hanging="360"/>
      </w:pPr>
    </w:lvl>
    <w:lvl w:ilvl="2" w:tplc="47774206" w:tentative="1">
      <w:start w:val="1"/>
      <w:numFmt w:val="lowerRoman"/>
      <w:lvlText w:val="%3."/>
      <w:lvlJc w:val="right"/>
      <w:pPr>
        <w:ind w:left="2160" w:hanging="180"/>
      </w:pPr>
    </w:lvl>
    <w:lvl w:ilvl="3" w:tplc="47774206" w:tentative="1">
      <w:start w:val="1"/>
      <w:numFmt w:val="decimal"/>
      <w:lvlText w:val="%4."/>
      <w:lvlJc w:val="left"/>
      <w:pPr>
        <w:ind w:left="2880" w:hanging="360"/>
      </w:pPr>
    </w:lvl>
    <w:lvl w:ilvl="4" w:tplc="47774206" w:tentative="1">
      <w:start w:val="1"/>
      <w:numFmt w:val="lowerLetter"/>
      <w:lvlText w:val="%5."/>
      <w:lvlJc w:val="left"/>
      <w:pPr>
        <w:ind w:left="3600" w:hanging="360"/>
      </w:pPr>
    </w:lvl>
    <w:lvl w:ilvl="5" w:tplc="47774206" w:tentative="1">
      <w:start w:val="1"/>
      <w:numFmt w:val="lowerRoman"/>
      <w:lvlText w:val="%6."/>
      <w:lvlJc w:val="right"/>
      <w:pPr>
        <w:ind w:left="4320" w:hanging="180"/>
      </w:pPr>
    </w:lvl>
    <w:lvl w:ilvl="6" w:tplc="47774206" w:tentative="1">
      <w:start w:val="1"/>
      <w:numFmt w:val="decimal"/>
      <w:lvlText w:val="%7."/>
      <w:lvlJc w:val="left"/>
      <w:pPr>
        <w:ind w:left="5040" w:hanging="360"/>
      </w:pPr>
    </w:lvl>
    <w:lvl w:ilvl="7" w:tplc="47774206" w:tentative="1">
      <w:start w:val="1"/>
      <w:numFmt w:val="lowerLetter"/>
      <w:lvlText w:val="%8."/>
      <w:lvlJc w:val="left"/>
      <w:pPr>
        <w:ind w:left="5760" w:hanging="360"/>
      </w:pPr>
    </w:lvl>
    <w:lvl w:ilvl="8" w:tplc="47774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7">
    <w:multiLevelType w:val="hybridMultilevel"/>
    <w:lvl w:ilvl="0" w:tplc="30008246">
      <w:start w:val="1"/>
      <w:numFmt w:val="decimal"/>
      <w:lvlText w:val="%1."/>
      <w:lvlJc w:val="left"/>
      <w:pPr>
        <w:ind w:left="720" w:hanging="360"/>
      </w:pPr>
    </w:lvl>
    <w:lvl w:ilvl="1" w:tplc="30008246" w:tentative="1">
      <w:start w:val="1"/>
      <w:numFmt w:val="lowerLetter"/>
      <w:lvlText w:val="%2."/>
      <w:lvlJc w:val="left"/>
      <w:pPr>
        <w:ind w:left="1440" w:hanging="360"/>
      </w:pPr>
    </w:lvl>
    <w:lvl w:ilvl="2" w:tplc="30008246" w:tentative="1">
      <w:start w:val="1"/>
      <w:numFmt w:val="lowerRoman"/>
      <w:lvlText w:val="%3."/>
      <w:lvlJc w:val="right"/>
      <w:pPr>
        <w:ind w:left="2160" w:hanging="180"/>
      </w:pPr>
    </w:lvl>
    <w:lvl w:ilvl="3" w:tplc="30008246" w:tentative="1">
      <w:start w:val="1"/>
      <w:numFmt w:val="decimal"/>
      <w:lvlText w:val="%4."/>
      <w:lvlJc w:val="left"/>
      <w:pPr>
        <w:ind w:left="2880" w:hanging="360"/>
      </w:pPr>
    </w:lvl>
    <w:lvl w:ilvl="4" w:tplc="30008246" w:tentative="1">
      <w:start w:val="1"/>
      <w:numFmt w:val="lowerLetter"/>
      <w:lvlText w:val="%5."/>
      <w:lvlJc w:val="left"/>
      <w:pPr>
        <w:ind w:left="3600" w:hanging="360"/>
      </w:pPr>
    </w:lvl>
    <w:lvl w:ilvl="5" w:tplc="30008246" w:tentative="1">
      <w:start w:val="1"/>
      <w:numFmt w:val="lowerRoman"/>
      <w:lvlText w:val="%6."/>
      <w:lvlJc w:val="right"/>
      <w:pPr>
        <w:ind w:left="4320" w:hanging="180"/>
      </w:pPr>
    </w:lvl>
    <w:lvl w:ilvl="6" w:tplc="30008246" w:tentative="1">
      <w:start w:val="1"/>
      <w:numFmt w:val="decimal"/>
      <w:lvlText w:val="%7."/>
      <w:lvlJc w:val="left"/>
      <w:pPr>
        <w:ind w:left="5040" w:hanging="360"/>
      </w:pPr>
    </w:lvl>
    <w:lvl w:ilvl="7" w:tplc="30008246" w:tentative="1">
      <w:start w:val="1"/>
      <w:numFmt w:val="lowerLetter"/>
      <w:lvlText w:val="%8."/>
      <w:lvlJc w:val="left"/>
      <w:pPr>
        <w:ind w:left="5760" w:hanging="360"/>
      </w:pPr>
    </w:lvl>
    <w:lvl w:ilvl="8" w:tplc="30008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6">
    <w:multiLevelType w:val="hybridMultilevel"/>
    <w:lvl w:ilvl="0" w:tplc="93097700">
      <w:start w:val="1"/>
      <w:numFmt w:val="decimal"/>
      <w:lvlText w:val="%1."/>
      <w:lvlJc w:val="left"/>
      <w:pPr>
        <w:ind w:left="720" w:hanging="360"/>
      </w:pPr>
    </w:lvl>
    <w:lvl w:ilvl="1" w:tplc="93097700" w:tentative="1">
      <w:start w:val="1"/>
      <w:numFmt w:val="lowerLetter"/>
      <w:lvlText w:val="%2."/>
      <w:lvlJc w:val="left"/>
      <w:pPr>
        <w:ind w:left="1440" w:hanging="360"/>
      </w:pPr>
    </w:lvl>
    <w:lvl w:ilvl="2" w:tplc="93097700" w:tentative="1">
      <w:start w:val="1"/>
      <w:numFmt w:val="lowerRoman"/>
      <w:lvlText w:val="%3."/>
      <w:lvlJc w:val="right"/>
      <w:pPr>
        <w:ind w:left="2160" w:hanging="180"/>
      </w:pPr>
    </w:lvl>
    <w:lvl w:ilvl="3" w:tplc="93097700" w:tentative="1">
      <w:start w:val="1"/>
      <w:numFmt w:val="decimal"/>
      <w:lvlText w:val="%4."/>
      <w:lvlJc w:val="left"/>
      <w:pPr>
        <w:ind w:left="2880" w:hanging="360"/>
      </w:pPr>
    </w:lvl>
    <w:lvl w:ilvl="4" w:tplc="93097700" w:tentative="1">
      <w:start w:val="1"/>
      <w:numFmt w:val="lowerLetter"/>
      <w:lvlText w:val="%5."/>
      <w:lvlJc w:val="left"/>
      <w:pPr>
        <w:ind w:left="3600" w:hanging="360"/>
      </w:pPr>
    </w:lvl>
    <w:lvl w:ilvl="5" w:tplc="93097700" w:tentative="1">
      <w:start w:val="1"/>
      <w:numFmt w:val="lowerRoman"/>
      <w:lvlText w:val="%6."/>
      <w:lvlJc w:val="right"/>
      <w:pPr>
        <w:ind w:left="4320" w:hanging="180"/>
      </w:pPr>
    </w:lvl>
    <w:lvl w:ilvl="6" w:tplc="93097700" w:tentative="1">
      <w:start w:val="1"/>
      <w:numFmt w:val="decimal"/>
      <w:lvlText w:val="%7."/>
      <w:lvlJc w:val="left"/>
      <w:pPr>
        <w:ind w:left="5040" w:hanging="360"/>
      </w:pPr>
    </w:lvl>
    <w:lvl w:ilvl="7" w:tplc="93097700" w:tentative="1">
      <w:start w:val="1"/>
      <w:numFmt w:val="lowerLetter"/>
      <w:lvlText w:val="%8."/>
      <w:lvlJc w:val="left"/>
      <w:pPr>
        <w:ind w:left="5760" w:hanging="360"/>
      </w:pPr>
    </w:lvl>
    <w:lvl w:ilvl="8" w:tplc="93097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5">
    <w:multiLevelType w:val="hybridMultilevel"/>
    <w:lvl w:ilvl="0" w:tplc="16218180">
      <w:start w:val="1"/>
      <w:numFmt w:val="decimal"/>
      <w:lvlText w:val="%1."/>
      <w:lvlJc w:val="left"/>
      <w:pPr>
        <w:ind w:left="720" w:hanging="360"/>
      </w:pPr>
    </w:lvl>
    <w:lvl w:ilvl="1" w:tplc="16218180" w:tentative="1">
      <w:start w:val="1"/>
      <w:numFmt w:val="lowerLetter"/>
      <w:lvlText w:val="%2."/>
      <w:lvlJc w:val="left"/>
      <w:pPr>
        <w:ind w:left="1440" w:hanging="360"/>
      </w:pPr>
    </w:lvl>
    <w:lvl w:ilvl="2" w:tplc="16218180" w:tentative="1">
      <w:start w:val="1"/>
      <w:numFmt w:val="lowerRoman"/>
      <w:lvlText w:val="%3."/>
      <w:lvlJc w:val="right"/>
      <w:pPr>
        <w:ind w:left="2160" w:hanging="180"/>
      </w:pPr>
    </w:lvl>
    <w:lvl w:ilvl="3" w:tplc="16218180" w:tentative="1">
      <w:start w:val="1"/>
      <w:numFmt w:val="decimal"/>
      <w:lvlText w:val="%4."/>
      <w:lvlJc w:val="left"/>
      <w:pPr>
        <w:ind w:left="2880" w:hanging="360"/>
      </w:pPr>
    </w:lvl>
    <w:lvl w:ilvl="4" w:tplc="16218180" w:tentative="1">
      <w:start w:val="1"/>
      <w:numFmt w:val="lowerLetter"/>
      <w:lvlText w:val="%5."/>
      <w:lvlJc w:val="left"/>
      <w:pPr>
        <w:ind w:left="3600" w:hanging="360"/>
      </w:pPr>
    </w:lvl>
    <w:lvl w:ilvl="5" w:tplc="16218180" w:tentative="1">
      <w:start w:val="1"/>
      <w:numFmt w:val="lowerRoman"/>
      <w:lvlText w:val="%6."/>
      <w:lvlJc w:val="right"/>
      <w:pPr>
        <w:ind w:left="4320" w:hanging="180"/>
      </w:pPr>
    </w:lvl>
    <w:lvl w:ilvl="6" w:tplc="16218180" w:tentative="1">
      <w:start w:val="1"/>
      <w:numFmt w:val="decimal"/>
      <w:lvlText w:val="%7."/>
      <w:lvlJc w:val="left"/>
      <w:pPr>
        <w:ind w:left="5040" w:hanging="360"/>
      </w:pPr>
    </w:lvl>
    <w:lvl w:ilvl="7" w:tplc="16218180" w:tentative="1">
      <w:start w:val="1"/>
      <w:numFmt w:val="lowerLetter"/>
      <w:lvlText w:val="%8."/>
      <w:lvlJc w:val="left"/>
      <w:pPr>
        <w:ind w:left="5760" w:hanging="360"/>
      </w:pPr>
    </w:lvl>
    <w:lvl w:ilvl="8" w:tplc="16218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4">
    <w:multiLevelType w:val="hybridMultilevel"/>
    <w:lvl w:ilvl="0" w:tplc="55675564">
      <w:start w:val="1"/>
      <w:numFmt w:val="decimal"/>
      <w:lvlText w:val="%1."/>
      <w:lvlJc w:val="left"/>
      <w:pPr>
        <w:ind w:left="720" w:hanging="360"/>
      </w:pPr>
    </w:lvl>
    <w:lvl w:ilvl="1" w:tplc="55675564" w:tentative="1">
      <w:start w:val="1"/>
      <w:numFmt w:val="lowerLetter"/>
      <w:lvlText w:val="%2."/>
      <w:lvlJc w:val="left"/>
      <w:pPr>
        <w:ind w:left="1440" w:hanging="360"/>
      </w:pPr>
    </w:lvl>
    <w:lvl w:ilvl="2" w:tplc="55675564" w:tentative="1">
      <w:start w:val="1"/>
      <w:numFmt w:val="lowerRoman"/>
      <w:lvlText w:val="%3."/>
      <w:lvlJc w:val="right"/>
      <w:pPr>
        <w:ind w:left="2160" w:hanging="180"/>
      </w:pPr>
    </w:lvl>
    <w:lvl w:ilvl="3" w:tplc="55675564" w:tentative="1">
      <w:start w:val="1"/>
      <w:numFmt w:val="decimal"/>
      <w:lvlText w:val="%4."/>
      <w:lvlJc w:val="left"/>
      <w:pPr>
        <w:ind w:left="2880" w:hanging="360"/>
      </w:pPr>
    </w:lvl>
    <w:lvl w:ilvl="4" w:tplc="55675564" w:tentative="1">
      <w:start w:val="1"/>
      <w:numFmt w:val="lowerLetter"/>
      <w:lvlText w:val="%5."/>
      <w:lvlJc w:val="left"/>
      <w:pPr>
        <w:ind w:left="3600" w:hanging="360"/>
      </w:pPr>
    </w:lvl>
    <w:lvl w:ilvl="5" w:tplc="55675564" w:tentative="1">
      <w:start w:val="1"/>
      <w:numFmt w:val="lowerRoman"/>
      <w:lvlText w:val="%6."/>
      <w:lvlJc w:val="right"/>
      <w:pPr>
        <w:ind w:left="4320" w:hanging="180"/>
      </w:pPr>
    </w:lvl>
    <w:lvl w:ilvl="6" w:tplc="55675564" w:tentative="1">
      <w:start w:val="1"/>
      <w:numFmt w:val="decimal"/>
      <w:lvlText w:val="%7."/>
      <w:lvlJc w:val="left"/>
      <w:pPr>
        <w:ind w:left="5040" w:hanging="360"/>
      </w:pPr>
    </w:lvl>
    <w:lvl w:ilvl="7" w:tplc="55675564" w:tentative="1">
      <w:start w:val="1"/>
      <w:numFmt w:val="lowerLetter"/>
      <w:lvlText w:val="%8."/>
      <w:lvlJc w:val="left"/>
      <w:pPr>
        <w:ind w:left="5760" w:hanging="360"/>
      </w:pPr>
    </w:lvl>
    <w:lvl w:ilvl="8" w:tplc="55675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3">
    <w:multiLevelType w:val="hybridMultilevel"/>
    <w:lvl w:ilvl="0" w:tplc="55035863">
      <w:start w:val="1"/>
      <w:numFmt w:val="decimal"/>
      <w:lvlText w:val="%1."/>
      <w:lvlJc w:val="left"/>
      <w:pPr>
        <w:ind w:left="720" w:hanging="360"/>
      </w:pPr>
    </w:lvl>
    <w:lvl w:ilvl="1" w:tplc="55035863" w:tentative="1">
      <w:start w:val="1"/>
      <w:numFmt w:val="lowerLetter"/>
      <w:lvlText w:val="%2."/>
      <w:lvlJc w:val="left"/>
      <w:pPr>
        <w:ind w:left="1440" w:hanging="360"/>
      </w:pPr>
    </w:lvl>
    <w:lvl w:ilvl="2" w:tplc="55035863" w:tentative="1">
      <w:start w:val="1"/>
      <w:numFmt w:val="lowerRoman"/>
      <w:lvlText w:val="%3."/>
      <w:lvlJc w:val="right"/>
      <w:pPr>
        <w:ind w:left="2160" w:hanging="180"/>
      </w:pPr>
    </w:lvl>
    <w:lvl w:ilvl="3" w:tplc="55035863" w:tentative="1">
      <w:start w:val="1"/>
      <w:numFmt w:val="decimal"/>
      <w:lvlText w:val="%4."/>
      <w:lvlJc w:val="left"/>
      <w:pPr>
        <w:ind w:left="2880" w:hanging="360"/>
      </w:pPr>
    </w:lvl>
    <w:lvl w:ilvl="4" w:tplc="55035863" w:tentative="1">
      <w:start w:val="1"/>
      <w:numFmt w:val="lowerLetter"/>
      <w:lvlText w:val="%5."/>
      <w:lvlJc w:val="left"/>
      <w:pPr>
        <w:ind w:left="3600" w:hanging="360"/>
      </w:pPr>
    </w:lvl>
    <w:lvl w:ilvl="5" w:tplc="55035863" w:tentative="1">
      <w:start w:val="1"/>
      <w:numFmt w:val="lowerRoman"/>
      <w:lvlText w:val="%6."/>
      <w:lvlJc w:val="right"/>
      <w:pPr>
        <w:ind w:left="4320" w:hanging="180"/>
      </w:pPr>
    </w:lvl>
    <w:lvl w:ilvl="6" w:tplc="55035863" w:tentative="1">
      <w:start w:val="1"/>
      <w:numFmt w:val="decimal"/>
      <w:lvlText w:val="%7."/>
      <w:lvlJc w:val="left"/>
      <w:pPr>
        <w:ind w:left="5040" w:hanging="360"/>
      </w:pPr>
    </w:lvl>
    <w:lvl w:ilvl="7" w:tplc="55035863" w:tentative="1">
      <w:start w:val="1"/>
      <w:numFmt w:val="lowerLetter"/>
      <w:lvlText w:val="%8."/>
      <w:lvlJc w:val="left"/>
      <w:pPr>
        <w:ind w:left="5760" w:hanging="360"/>
      </w:pPr>
    </w:lvl>
    <w:lvl w:ilvl="8" w:tplc="55035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2">
    <w:multiLevelType w:val="hybridMultilevel"/>
    <w:lvl w:ilvl="0" w:tplc="77565114">
      <w:start w:val="1"/>
      <w:numFmt w:val="decimal"/>
      <w:lvlText w:val="%1."/>
      <w:lvlJc w:val="left"/>
      <w:pPr>
        <w:ind w:left="720" w:hanging="360"/>
      </w:pPr>
    </w:lvl>
    <w:lvl w:ilvl="1" w:tplc="77565114" w:tentative="1">
      <w:start w:val="1"/>
      <w:numFmt w:val="lowerLetter"/>
      <w:lvlText w:val="%2."/>
      <w:lvlJc w:val="left"/>
      <w:pPr>
        <w:ind w:left="1440" w:hanging="360"/>
      </w:pPr>
    </w:lvl>
    <w:lvl w:ilvl="2" w:tplc="77565114" w:tentative="1">
      <w:start w:val="1"/>
      <w:numFmt w:val="lowerRoman"/>
      <w:lvlText w:val="%3."/>
      <w:lvlJc w:val="right"/>
      <w:pPr>
        <w:ind w:left="2160" w:hanging="180"/>
      </w:pPr>
    </w:lvl>
    <w:lvl w:ilvl="3" w:tplc="77565114" w:tentative="1">
      <w:start w:val="1"/>
      <w:numFmt w:val="decimal"/>
      <w:lvlText w:val="%4."/>
      <w:lvlJc w:val="left"/>
      <w:pPr>
        <w:ind w:left="2880" w:hanging="360"/>
      </w:pPr>
    </w:lvl>
    <w:lvl w:ilvl="4" w:tplc="77565114" w:tentative="1">
      <w:start w:val="1"/>
      <w:numFmt w:val="lowerLetter"/>
      <w:lvlText w:val="%5."/>
      <w:lvlJc w:val="left"/>
      <w:pPr>
        <w:ind w:left="3600" w:hanging="360"/>
      </w:pPr>
    </w:lvl>
    <w:lvl w:ilvl="5" w:tplc="77565114" w:tentative="1">
      <w:start w:val="1"/>
      <w:numFmt w:val="lowerRoman"/>
      <w:lvlText w:val="%6."/>
      <w:lvlJc w:val="right"/>
      <w:pPr>
        <w:ind w:left="4320" w:hanging="180"/>
      </w:pPr>
    </w:lvl>
    <w:lvl w:ilvl="6" w:tplc="77565114" w:tentative="1">
      <w:start w:val="1"/>
      <w:numFmt w:val="decimal"/>
      <w:lvlText w:val="%7."/>
      <w:lvlJc w:val="left"/>
      <w:pPr>
        <w:ind w:left="5040" w:hanging="360"/>
      </w:pPr>
    </w:lvl>
    <w:lvl w:ilvl="7" w:tplc="77565114" w:tentative="1">
      <w:start w:val="1"/>
      <w:numFmt w:val="lowerLetter"/>
      <w:lvlText w:val="%8."/>
      <w:lvlJc w:val="left"/>
      <w:pPr>
        <w:ind w:left="5760" w:hanging="360"/>
      </w:pPr>
    </w:lvl>
    <w:lvl w:ilvl="8" w:tplc="77565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1">
    <w:multiLevelType w:val="hybridMultilevel"/>
    <w:lvl w:ilvl="0" w:tplc="22778342">
      <w:start w:val="1"/>
      <w:numFmt w:val="decimal"/>
      <w:lvlText w:val="%1."/>
      <w:lvlJc w:val="left"/>
      <w:pPr>
        <w:ind w:left="720" w:hanging="360"/>
      </w:pPr>
    </w:lvl>
    <w:lvl w:ilvl="1" w:tplc="22778342" w:tentative="1">
      <w:start w:val="1"/>
      <w:numFmt w:val="lowerLetter"/>
      <w:lvlText w:val="%2."/>
      <w:lvlJc w:val="left"/>
      <w:pPr>
        <w:ind w:left="1440" w:hanging="360"/>
      </w:pPr>
    </w:lvl>
    <w:lvl w:ilvl="2" w:tplc="22778342" w:tentative="1">
      <w:start w:val="1"/>
      <w:numFmt w:val="lowerRoman"/>
      <w:lvlText w:val="%3."/>
      <w:lvlJc w:val="right"/>
      <w:pPr>
        <w:ind w:left="2160" w:hanging="180"/>
      </w:pPr>
    </w:lvl>
    <w:lvl w:ilvl="3" w:tplc="22778342" w:tentative="1">
      <w:start w:val="1"/>
      <w:numFmt w:val="decimal"/>
      <w:lvlText w:val="%4."/>
      <w:lvlJc w:val="left"/>
      <w:pPr>
        <w:ind w:left="2880" w:hanging="360"/>
      </w:pPr>
    </w:lvl>
    <w:lvl w:ilvl="4" w:tplc="22778342" w:tentative="1">
      <w:start w:val="1"/>
      <w:numFmt w:val="lowerLetter"/>
      <w:lvlText w:val="%5."/>
      <w:lvlJc w:val="left"/>
      <w:pPr>
        <w:ind w:left="3600" w:hanging="360"/>
      </w:pPr>
    </w:lvl>
    <w:lvl w:ilvl="5" w:tplc="22778342" w:tentative="1">
      <w:start w:val="1"/>
      <w:numFmt w:val="lowerRoman"/>
      <w:lvlText w:val="%6."/>
      <w:lvlJc w:val="right"/>
      <w:pPr>
        <w:ind w:left="4320" w:hanging="180"/>
      </w:pPr>
    </w:lvl>
    <w:lvl w:ilvl="6" w:tplc="22778342" w:tentative="1">
      <w:start w:val="1"/>
      <w:numFmt w:val="decimal"/>
      <w:lvlText w:val="%7."/>
      <w:lvlJc w:val="left"/>
      <w:pPr>
        <w:ind w:left="5040" w:hanging="360"/>
      </w:pPr>
    </w:lvl>
    <w:lvl w:ilvl="7" w:tplc="22778342" w:tentative="1">
      <w:start w:val="1"/>
      <w:numFmt w:val="lowerLetter"/>
      <w:lvlText w:val="%8."/>
      <w:lvlJc w:val="left"/>
      <w:pPr>
        <w:ind w:left="5760" w:hanging="360"/>
      </w:pPr>
    </w:lvl>
    <w:lvl w:ilvl="8" w:tplc="22778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10">
    <w:multiLevelType w:val="hybridMultilevel"/>
    <w:lvl w:ilvl="0" w:tplc="20610868">
      <w:start w:val="1"/>
      <w:numFmt w:val="decimal"/>
      <w:lvlText w:val="%1."/>
      <w:lvlJc w:val="left"/>
      <w:pPr>
        <w:ind w:left="720" w:hanging="360"/>
      </w:pPr>
    </w:lvl>
    <w:lvl w:ilvl="1" w:tplc="20610868" w:tentative="1">
      <w:start w:val="1"/>
      <w:numFmt w:val="lowerLetter"/>
      <w:lvlText w:val="%2."/>
      <w:lvlJc w:val="left"/>
      <w:pPr>
        <w:ind w:left="1440" w:hanging="360"/>
      </w:pPr>
    </w:lvl>
    <w:lvl w:ilvl="2" w:tplc="20610868" w:tentative="1">
      <w:start w:val="1"/>
      <w:numFmt w:val="lowerRoman"/>
      <w:lvlText w:val="%3."/>
      <w:lvlJc w:val="right"/>
      <w:pPr>
        <w:ind w:left="2160" w:hanging="180"/>
      </w:pPr>
    </w:lvl>
    <w:lvl w:ilvl="3" w:tplc="20610868" w:tentative="1">
      <w:start w:val="1"/>
      <w:numFmt w:val="decimal"/>
      <w:lvlText w:val="%4."/>
      <w:lvlJc w:val="left"/>
      <w:pPr>
        <w:ind w:left="2880" w:hanging="360"/>
      </w:pPr>
    </w:lvl>
    <w:lvl w:ilvl="4" w:tplc="20610868" w:tentative="1">
      <w:start w:val="1"/>
      <w:numFmt w:val="lowerLetter"/>
      <w:lvlText w:val="%5."/>
      <w:lvlJc w:val="left"/>
      <w:pPr>
        <w:ind w:left="3600" w:hanging="360"/>
      </w:pPr>
    </w:lvl>
    <w:lvl w:ilvl="5" w:tplc="20610868" w:tentative="1">
      <w:start w:val="1"/>
      <w:numFmt w:val="lowerRoman"/>
      <w:lvlText w:val="%6."/>
      <w:lvlJc w:val="right"/>
      <w:pPr>
        <w:ind w:left="4320" w:hanging="180"/>
      </w:pPr>
    </w:lvl>
    <w:lvl w:ilvl="6" w:tplc="20610868" w:tentative="1">
      <w:start w:val="1"/>
      <w:numFmt w:val="decimal"/>
      <w:lvlText w:val="%7."/>
      <w:lvlJc w:val="left"/>
      <w:pPr>
        <w:ind w:left="5040" w:hanging="360"/>
      </w:pPr>
    </w:lvl>
    <w:lvl w:ilvl="7" w:tplc="20610868" w:tentative="1">
      <w:start w:val="1"/>
      <w:numFmt w:val="lowerLetter"/>
      <w:lvlText w:val="%8."/>
      <w:lvlJc w:val="left"/>
      <w:pPr>
        <w:ind w:left="5760" w:hanging="360"/>
      </w:pPr>
    </w:lvl>
    <w:lvl w:ilvl="8" w:tplc="20610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9">
    <w:multiLevelType w:val="hybridMultilevel"/>
    <w:lvl w:ilvl="0" w:tplc="25283013">
      <w:start w:val="1"/>
      <w:numFmt w:val="decimal"/>
      <w:lvlText w:val="%1."/>
      <w:lvlJc w:val="left"/>
      <w:pPr>
        <w:ind w:left="720" w:hanging="360"/>
      </w:pPr>
    </w:lvl>
    <w:lvl w:ilvl="1" w:tplc="25283013" w:tentative="1">
      <w:start w:val="1"/>
      <w:numFmt w:val="lowerLetter"/>
      <w:lvlText w:val="%2."/>
      <w:lvlJc w:val="left"/>
      <w:pPr>
        <w:ind w:left="1440" w:hanging="360"/>
      </w:pPr>
    </w:lvl>
    <w:lvl w:ilvl="2" w:tplc="25283013" w:tentative="1">
      <w:start w:val="1"/>
      <w:numFmt w:val="lowerRoman"/>
      <w:lvlText w:val="%3."/>
      <w:lvlJc w:val="right"/>
      <w:pPr>
        <w:ind w:left="2160" w:hanging="180"/>
      </w:pPr>
    </w:lvl>
    <w:lvl w:ilvl="3" w:tplc="25283013" w:tentative="1">
      <w:start w:val="1"/>
      <w:numFmt w:val="decimal"/>
      <w:lvlText w:val="%4."/>
      <w:lvlJc w:val="left"/>
      <w:pPr>
        <w:ind w:left="2880" w:hanging="360"/>
      </w:pPr>
    </w:lvl>
    <w:lvl w:ilvl="4" w:tplc="25283013" w:tentative="1">
      <w:start w:val="1"/>
      <w:numFmt w:val="lowerLetter"/>
      <w:lvlText w:val="%5."/>
      <w:lvlJc w:val="left"/>
      <w:pPr>
        <w:ind w:left="3600" w:hanging="360"/>
      </w:pPr>
    </w:lvl>
    <w:lvl w:ilvl="5" w:tplc="25283013" w:tentative="1">
      <w:start w:val="1"/>
      <w:numFmt w:val="lowerRoman"/>
      <w:lvlText w:val="%6."/>
      <w:lvlJc w:val="right"/>
      <w:pPr>
        <w:ind w:left="4320" w:hanging="180"/>
      </w:pPr>
    </w:lvl>
    <w:lvl w:ilvl="6" w:tplc="25283013" w:tentative="1">
      <w:start w:val="1"/>
      <w:numFmt w:val="decimal"/>
      <w:lvlText w:val="%7."/>
      <w:lvlJc w:val="left"/>
      <w:pPr>
        <w:ind w:left="5040" w:hanging="360"/>
      </w:pPr>
    </w:lvl>
    <w:lvl w:ilvl="7" w:tplc="25283013" w:tentative="1">
      <w:start w:val="1"/>
      <w:numFmt w:val="lowerLetter"/>
      <w:lvlText w:val="%8."/>
      <w:lvlJc w:val="left"/>
      <w:pPr>
        <w:ind w:left="5760" w:hanging="360"/>
      </w:pPr>
    </w:lvl>
    <w:lvl w:ilvl="8" w:tplc="25283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8">
    <w:multiLevelType w:val="hybridMultilevel"/>
    <w:lvl w:ilvl="0" w:tplc="77885466">
      <w:start w:val="1"/>
      <w:numFmt w:val="decimal"/>
      <w:lvlText w:val="%1."/>
      <w:lvlJc w:val="left"/>
      <w:pPr>
        <w:ind w:left="720" w:hanging="360"/>
      </w:pPr>
    </w:lvl>
    <w:lvl w:ilvl="1" w:tplc="77885466" w:tentative="1">
      <w:start w:val="1"/>
      <w:numFmt w:val="lowerLetter"/>
      <w:lvlText w:val="%2."/>
      <w:lvlJc w:val="left"/>
      <w:pPr>
        <w:ind w:left="1440" w:hanging="360"/>
      </w:pPr>
    </w:lvl>
    <w:lvl w:ilvl="2" w:tplc="77885466" w:tentative="1">
      <w:start w:val="1"/>
      <w:numFmt w:val="lowerRoman"/>
      <w:lvlText w:val="%3."/>
      <w:lvlJc w:val="right"/>
      <w:pPr>
        <w:ind w:left="2160" w:hanging="180"/>
      </w:pPr>
    </w:lvl>
    <w:lvl w:ilvl="3" w:tplc="77885466" w:tentative="1">
      <w:start w:val="1"/>
      <w:numFmt w:val="decimal"/>
      <w:lvlText w:val="%4."/>
      <w:lvlJc w:val="left"/>
      <w:pPr>
        <w:ind w:left="2880" w:hanging="360"/>
      </w:pPr>
    </w:lvl>
    <w:lvl w:ilvl="4" w:tplc="77885466" w:tentative="1">
      <w:start w:val="1"/>
      <w:numFmt w:val="lowerLetter"/>
      <w:lvlText w:val="%5."/>
      <w:lvlJc w:val="left"/>
      <w:pPr>
        <w:ind w:left="3600" w:hanging="360"/>
      </w:pPr>
    </w:lvl>
    <w:lvl w:ilvl="5" w:tplc="77885466" w:tentative="1">
      <w:start w:val="1"/>
      <w:numFmt w:val="lowerRoman"/>
      <w:lvlText w:val="%6."/>
      <w:lvlJc w:val="right"/>
      <w:pPr>
        <w:ind w:left="4320" w:hanging="180"/>
      </w:pPr>
    </w:lvl>
    <w:lvl w:ilvl="6" w:tplc="77885466" w:tentative="1">
      <w:start w:val="1"/>
      <w:numFmt w:val="decimal"/>
      <w:lvlText w:val="%7."/>
      <w:lvlJc w:val="left"/>
      <w:pPr>
        <w:ind w:left="5040" w:hanging="360"/>
      </w:pPr>
    </w:lvl>
    <w:lvl w:ilvl="7" w:tplc="77885466" w:tentative="1">
      <w:start w:val="1"/>
      <w:numFmt w:val="lowerLetter"/>
      <w:lvlText w:val="%8."/>
      <w:lvlJc w:val="left"/>
      <w:pPr>
        <w:ind w:left="5760" w:hanging="360"/>
      </w:pPr>
    </w:lvl>
    <w:lvl w:ilvl="8" w:tplc="77885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7">
    <w:multiLevelType w:val="hybridMultilevel"/>
    <w:lvl w:ilvl="0" w:tplc="61319044">
      <w:start w:val="1"/>
      <w:numFmt w:val="decimal"/>
      <w:lvlText w:val="%1."/>
      <w:lvlJc w:val="left"/>
      <w:pPr>
        <w:ind w:left="720" w:hanging="360"/>
      </w:pPr>
    </w:lvl>
    <w:lvl w:ilvl="1" w:tplc="61319044" w:tentative="1">
      <w:start w:val="1"/>
      <w:numFmt w:val="lowerLetter"/>
      <w:lvlText w:val="%2."/>
      <w:lvlJc w:val="left"/>
      <w:pPr>
        <w:ind w:left="1440" w:hanging="360"/>
      </w:pPr>
    </w:lvl>
    <w:lvl w:ilvl="2" w:tplc="61319044" w:tentative="1">
      <w:start w:val="1"/>
      <w:numFmt w:val="lowerRoman"/>
      <w:lvlText w:val="%3."/>
      <w:lvlJc w:val="right"/>
      <w:pPr>
        <w:ind w:left="2160" w:hanging="180"/>
      </w:pPr>
    </w:lvl>
    <w:lvl w:ilvl="3" w:tplc="61319044" w:tentative="1">
      <w:start w:val="1"/>
      <w:numFmt w:val="decimal"/>
      <w:lvlText w:val="%4."/>
      <w:lvlJc w:val="left"/>
      <w:pPr>
        <w:ind w:left="2880" w:hanging="360"/>
      </w:pPr>
    </w:lvl>
    <w:lvl w:ilvl="4" w:tplc="61319044" w:tentative="1">
      <w:start w:val="1"/>
      <w:numFmt w:val="lowerLetter"/>
      <w:lvlText w:val="%5."/>
      <w:lvlJc w:val="left"/>
      <w:pPr>
        <w:ind w:left="3600" w:hanging="360"/>
      </w:pPr>
    </w:lvl>
    <w:lvl w:ilvl="5" w:tplc="61319044" w:tentative="1">
      <w:start w:val="1"/>
      <w:numFmt w:val="lowerRoman"/>
      <w:lvlText w:val="%6."/>
      <w:lvlJc w:val="right"/>
      <w:pPr>
        <w:ind w:left="4320" w:hanging="180"/>
      </w:pPr>
    </w:lvl>
    <w:lvl w:ilvl="6" w:tplc="61319044" w:tentative="1">
      <w:start w:val="1"/>
      <w:numFmt w:val="decimal"/>
      <w:lvlText w:val="%7."/>
      <w:lvlJc w:val="left"/>
      <w:pPr>
        <w:ind w:left="5040" w:hanging="360"/>
      </w:pPr>
    </w:lvl>
    <w:lvl w:ilvl="7" w:tplc="61319044" w:tentative="1">
      <w:start w:val="1"/>
      <w:numFmt w:val="lowerLetter"/>
      <w:lvlText w:val="%8."/>
      <w:lvlJc w:val="left"/>
      <w:pPr>
        <w:ind w:left="5760" w:hanging="360"/>
      </w:pPr>
    </w:lvl>
    <w:lvl w:ilvl="8" w:tplc="61319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6">
    <w:multiLevelType w:val="hybridMultilevel"/>
    <w:lvl w:ilvl="0" w:tplc="98354777">
      <w:start w:val="1"/>
      <w:numFmt w:val="decimal"/>
      <w:lvlText w:val="%1."/>
      <w:lvlJc w:val="left"/>
      <w:pPr>
        <w:ind w:left="720" w:hanging="360"/>
      </w:pPr>
    </w:lvl>
    <w:lvl w:ilvl="1" w:tplc="98354777" w:tentative="1">
      <w:start w:val="1"/>
      <w:numFmt w:val="lowerLetter"/>
      <w:lvlText w:val="%2."/>
      <w:lvlJc w:val="left"/>
      <w:pPr>
        <w:ind w:left="1440" w:hanging="360"/>
      </w:pPr>
    </w:lvl>
    <w:lvl w:ilvl="2" w:tplc="98354777" w:tentative="1">
      <w:start w:val="1"/>
      <w:numFmt w:val="lowerRoman"/>
      <w:lvlText w:val="%3."/>
      <w:lvlJc w:val="right"/>
      <w:pPr>
        <w:ind w:left="2160" w:hanging="180"/>
      </w:pPr>
    </w:lvl>
    <w:lvl w:ilvl="3" w:tplc="98354777" w:tentative="1">
      <w:start w:val="1"/>
      <w:numFmt w:val="decimal"/>
      <w:lvlText w:val="%4."/>
      <w:lvlJc w:val="left"/>
      <w:pPr>
        <w:ind w:left="2880" w:hanging="360"/>
      </w:pPr>
    </w:lvl>
    <w:lvl w:ilvl="4" w:tplc="98354777" w:tentative="1">
      <w:start w:val="1"/>
      <w:numFmt w:val="lowerLetter"/>
      <w:lvlText w:val="%5."/>
      <w:lvlJc w:val="left"/>
      <w:pPr>
        <w:ind w:left="3600" w:hanging="360"/>
      </w:pPr>
    </w:lvl>
    <w:lvl w:ilvl="5" w:tplc="98354777" w:tentative="1">
      <w:start w:val="1"/>
      <w:numFmt w:val="lowerRoman"/>
      <w:lvlText w:val="%6."/>
      <w:lvlJc w:val="right"/>
      <w:pPr>
        <w:ind w:left="4320" w:hanging="180"/>
      </w:pPr>
    </w:lvl>
    <w:lvl w:ilvl="6" w:tplc="98354777" w:tentative="1">
      <w:start w:val="1"/>
      <w:numFmt w:val="decimal"/>
      <w:lvlText w:val="%7."/>
      <w:lvlJc w:val="left"/>
      <w:pPr>
        <w:ind w:left="5040" w:hanging="360"/>
      </w:pPr>
    </w:lvl>
    <w:lvl w:ilvl="7" w:tplc="98354777" w:tentative="1">
      <w:start w:val="1"/>
      <w:numFmt w:val="lowerLetter"/>
      <w:lvlText w:val="%8."/>
      <w:lvlJc w:val="left"/>
      <w:pPr>
        <w:ind w:left="5760" w:hanging="360"/>
      </w:pPr>
    </w:lvl>
    <w:lvl w:ilvl="8" w:tplc="98354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5">
    <w:multiLevelType w:val="hybridMultilevel"/>
    <w:lvl w:ilvl="0" w:tplc="78734519">
      <w:start w:val="1"/>
      <w:numFmt w:val="decimal"/>
      <w:lvlText w:val="%1."/>
      <w:lvlJc w:val="left"/>
      <w:pPr>
        <w:ind w:left="720" w:hanging="360"/>
      </w:pPr>
    </w:lvl>
    <w:lvl w:ilvl="1" w:tplc="78734519" w:tentative="1">
      <w:start w:val="1"/>
      <w:numFmt w:val="lowerLetter"/>
      <w:lvlText w:val="%2."/>
      <w:lvlJc w:val="left"/>
      <w:pPr>
        <w:ind w:left="1440" w:hanging="360"/>
      </w:pPr>
    </w:lvl>
    <w:lvl w:ilvl="2" w:tplc="78734519" w:tentative="1">
      <w:start w:val="1"/>
      <w:numFmt w:val="lowerRoman"/>
      <w:lvlText w:val="%3."/>
      <w:lvlJc w:val="right"/>
      <w:pPr>
        <w:ind w:left="2160" w:hanging="180"/>
      </w:pPr>
    </w:lvl>
    <w:lvl w:ilvl="3" w:tplc="78734519" w:tentative="1">
      <w:start w:val="1"/>
      <w:numFmt w:val="decimal"/>
      <w:lvlText w:val="%4."/>
      <w:lvlJc w:val="left"/>
      <w:pPr>
        <w:ind w:left="2880" w:hanging="360"/>
      </w:pPr>
    </w:lvl>
    <w:lvl w:ilvl="4" w:tplc="78734519" w:tentative="1">
      <w:start w:val="1"/>
      <w:numFmt w:val="lowerLetter"/>
      <w:lvlText w:val="%5."/>
      <w:lvlJc w:val="left"/>
      <w:pPr>
        <w:ind w:left="3600" w:hanging="360"/>
      </w:pPr>
    </w:lvl>
    <w:lvl w:ilvl="5" w:tplc="78734519" w:tentative="1">
      <w:start w:val="1"/>
      <w:numFmt w:val="lowerRoman"/>
      <w:lvlText w:val="%6."/>
      <w:lvlJc w:val="right"/>
      <w:pPr>
        <w:ind w:left="4320" w:hanging="180"/>
      </w:pPr>
    </w:lvl>
    <w:lvl w:ilvl="6" w:tplc="78734519" w:tentative="1">
      <w:start w:val="1"/>
      <w:numFmt w:val="decimal"/>
      <w:lvlText w:val="%7."/>
      <w:lvlJc w:val="left"/>
      <w:pPr>
        <w:ind w:left="5040" w:hanging="360"/>
      </w:pPr>
    </w:lvl>
    <w:lvl w:ilvl="7" w:tplc="78734519" w:tentative="1">
      <w:start w:val="1"/>
      <w:numFmt w:val="lowerLetter"/>
      <w:lvlText w:val="%8."/>
      <w:lvlJc w:val="left"/>
      <w:pPr>
        <w:ind w:left="5760" w:hanging="360"/>
      </w:pPr>
    </w:lvl>
    <w:lvl w:ilvl="8" w:tplc="78734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4">
    <w:multiLevelType w:val="hybridMultilevel"/>
    <w:lvl w:ilvl="0" w:tplc="69233569">
      <w:start w:val="1"/>
      <w:numFmt w:val="decimal"/>
      <w:lvlText w:val="%1."/>
      <w:lvlJc w:val="left"/>
      <w:pPr>
        <w:ind w:left="720" w:hanging="360"/>
      </w:pPr>
    </w:lvl>
    <w:lvl w:ilvl="1" w:tplc="69233569" w:tentative="1">
      <w:start w:val="1"/>
      <w:numFmt w:val="lowerLetter"/>
      <w:lvlText w:val="%2."/>
      <w:lvlJc w:val="left"/>
      <w:pPr>
        <w:ind w:left="1440" w:hanging="360"/>
      </w:pPr>
    </w:lvl>
    <w:lvl w:ilvl="2" w:tplc="69233569" w:tentative="1">
      <w:start w:val="1"/>
      <w:numFmt w:val="lowerRoman"/>
      <w:lvlText w:val="%3."/>
      <w:lvlJc w:val="right"/>
      <w:pPr>
        <w:ind w:left="2160" w:hanging="180"/>
      </w:pPr>
    </w:lvl>
    <w:lvl w:ilvl="3" w:tplc="69233569" w:tentative="1">
      <w:start w:val="1"/>
      <w:numFmt w:val="decimal"/>
      <w:lvlText w:val="%4."/>
      <w:lvlJc w:val="left"/>
      <w:pPr>
        <w:ind w:left="2880" w:hanging="360"/>
      </w:pPr>
    </w:lvl>
    <w:lvl w:ilvl="4" w:tplc="69233569" w:tentative="1">
      <w:start w:val="1"/>
      <w:numFmt w:val="lowerLetter"/>
      <w:lvlText w:val="%5."/>
      <w:lvlJc w:val="left"/>
      <w:pPr>
        <w:ind w:left="3600" w:hanging="360"/>
      </w:pPr>
    </w:lvl>
    <w:lvl w:ilvl="5" w:tplc="69233569" w:tentative="1">
      <w:start w:val="1"/>
      <w:numFmt w:val="lowerRoman"/>
      <w:lvlText w:val="%6."/>
      <w:lvlJc w:val="right"/>
      <w:pPr>
        <w:ind w:left="4320" w:hanging="180"/>
      </w:pPr>
    </w:lvl>
    <w:lvl w:ilvl="6" w:tplc="69233569" w:tentative="1">
      <w:start w:val="1"/>
      <w:numFmt w:val="decimal"/>
      <w:lvlText w:val="%7."/>
      <w:lvlJc w:val="left"/>
      <w:pPr>
        <w:ind w:left="5040" w:hanging="360"/>
      </w:pPr>
    </w:lvl>
    <w:lvl w:ilvl="7" w:tplc="69233569" w:tentative="1">
      <w:start w:val="1"/>
      <w:numFmt w:val="lowerLetter"/>
      <w:lvlText w:val="%8."/>
      <w:lvlJc w:val="left"/>
      <w:pPr>
        <w:ind w:left="5760" w:hanging="360"/>
      </w:pPr>
    </w:lvl>
    <w:lvl w:ilvl="8" w:tplc="69233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3">
    <w:multiLevelType w:val="hybridMultilevel"/>
    <w:lvl w:ilvl="0" w:tplc="73486126">
      <w:start w:val="1"/>
      <w:numFmt w:val="decimal"/>
      <w:lvlText w:val="%1."/>
      <w:lvlJc w:val="left"/>
      <w:pPr>
        <w:ind w:left="720" w:hanging="360"/>
      </w:pPr>
    </w:lvl>
    <w:lvl w:ilvl="1" w:tplc="73486126" w:tentative="1">
      <w:start w:val="1"/>
      <w:numFmt w:val="lowerLetter"/>
      <w:lvlText w:val="%2."/>
      <w:lvlJc w:val="left"/>
      <w:pPr>
        <w:ind w:left="1440" w:hanging="360"/>
      </w:pPr>
    </w:lvl>
    <w:lvl w:ilvl="2" w:tplc="73486126" w:tentative="1">
      <w:start w:val="1"/>
      <w:numFmt w:val="lowerRoman"/>
      <w:lvlText w:val="%3."/>
      <w:lvlJc w:val="right"/>
      <w:pPr>
        <w:ind w:left="2160" w:hanging="180"/>
      </w:pPr>
    </w:lvl>
    <w:lvl w:ilvl="3" w:tplc="73486126" w:tentative="1">
      <w:start w:val="1"/>
      <w:numFmt w:val="decimal"/>
      <w:lvlText w:val="%4."/>
      <w:lvlJc w:val="left"/>
      <w:pPr>
        <w:ind w:left="2880" w:hanging="360"/>
      </w:pPr>
    </w:lvl>
    <w:lvl w:ilvl="4" w:tplc="73486126" w:tentative="1">
      <w:start w:val="1"/>
      <w:numFmt w:val="lowerLetter"/>
      <w:lvlText w:val="%5."/>
      <w:lvlJc w:val="left"/>
      <w:pPr>
        <w:ind w:left="3600" w:hanging="360"/>
      </w:pPr>
    </w:lvl>
    <w:lvl w:ilvl="5" w:tplc="73486126" w:tentative="1">
      <w:start w:val="1"/>
      <w:numFmt w:val="lowerRoman"/>
      <w:lvlText w:val="%6."/>
      <w:lvlJc w:val="right"/>
      <w:pPr>
        <w:ind w:left="4320" w:hanging="180"/>
      </w:pPr>
    </w:lvl>
    <w:lvl w:ilvl="6" w:tplc="73486126" w:tentative="1">
      <w:start w:val="1"/>
      <w:numFmt w:val="decimal"/>
      <w:lvlText w:val="%7."/>
      <w:lvlJc w:val="left"/>
      <w:pPr>
        <w:ind w:left="5040" w:hanging="360"/>
      </w:pPr>
    </w:lvl>
    <w:lvl w:ilvl="7" w:tplc="73486126" w:tentative="1">
      <w:start w:val="1"/>
      <w:numFmt w:val="lowerLetter"/>
      <w:lvlText w:val="%8."/>
      <w:lvlJc w:val="left"/>
      <w:pPr>
        <w:ind w:left="5760" w:hanging="360"/>
      </w:pPr>
    </w:lvl>
    <w:lvl w:ilvl="8" w:tplc="73486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2">
    <w:multiLevelType w:val="hybridMultilevel"/>
    <w:lvl w:ilvl="0" w:tplc="86796325">
      <w:start w:val="1"/>
      <w:numFmt w:val="decimal"/>
      <w:lvlText w:val="%1."/>
      <w:lvlJc w:val="left"/>
      <w:pPr>
        <w:ind w:left="720" w:hanging="360"/>
      </w:pPr>
    </w:lvl>
    <w:lvl w:ilvl="1" w:tplc="86796325" w:tentative="1">
      <w:start w:val="1"/>
      <w:numFmt w:val="lowerLetter"/>
      <w:lvlText w:val="%2."/>
      <w:lvlJc w:val="left"/>
      <w:pPr>
        <w:ind w:left="1440" w:hanging="360"/>
      </w:pPr>
    </w:lvl>
    <w:lvl w:ilvl="2" w:tplc="86796325" w:tentative="1">
      <w:start w:val="1"/>
      <w:numFmt w:val="lowerRoman"/>
      <w:lvlText w:val="%3."/>
      <w:lvlJc w:val="right"/>
      <w:pPr>
        <w:ind w:left="2160" w:hanging="180"/>
      </w:pPr>
    </w:lvl>
    <w:lvl w:ilvl="3" w:tplc="86796325" w:tentative="1">
      <w:start w:val="1"/>
      <w:numFmt w:val="decimal"/>
      <w:lvlText w:val="%4."/>
      <w:lvlJc w:val="left"/>
      <w:pPr>
        <w:ind w:left="2880" w:hanging="360"/>
      </w:pPr>
    </w:lvl>
    <w:lvl w:ilvl="4" w:tplc="86796325" w:tentative="1">
      <w:start w:val="1"/>
      <w:numFmt w:val="lowerLetter"/>
      <w:lvlText w:val="%5."/>
      <w:lvlJc w:val="left"/>
      <w:pPr>
        <w:ind w:left="3600" w:hanging="360"/>
      </w:pPr>
    </w:lvl>
    <w:lvl w:ilvl="5" w:tplc="86796325" w:tentative="1">
      <w:start w:val="1"/>
      <w:numFmt w:val="lowerRoman"/>
      <w:lvlText w:val="%6."/>
      <w:lvlJc w:val="right"/>
      <w:pPr>
        <w:ind w:left="4320" w:hanging="180"/>
      </w:pPr>
    </w:lvl>
    <w:lvl w:ilvl="6" w:tplc="86796325" w:tentative="1">
      <w:start w:val="1"/>
      <w:numFmt w:val="decimal"/>
      <w:lvlText w:val="%7."/>
      <w:lvlJc w:val="left"/>
      <w:pPr>
        <w:ind w:left="5040" w:hanging="360"/>
      </w:pPr>
    </w:lvl>
    <w:lvl w:ilvl="7" w:tplc="86796325" w:tentative="1">
      <w:start w:val="1"/>
      <w:numFmt w:val="lowerLetter"/>
      <w:lvlText w:val="%8."/>
      <w:lvlJc w:val="left"/>
      <w:pPr>
        <w:ind w:left="5760" w:hanging="360"/>
      </w:pPr>
    </w:lvl>
    <w:lvl w:ilvl="8" w:tplc="86796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1">
    <w:multiLevelType w:val="hybridMultilevel"/>
    <w:lvl w:ilvl="0" w:tplc="70564311">
      <w:start w:val="1"/>
      <w:numFmt w:val="decimal"/>
      <w:lvlText w:val="%1."/>
      <w:lvlJc w:val="left"/>
      <w:pPr>
        <w:ind w:left="720" w:hanging="360"/>
      </w:pPr>
    </w:lvl>
    <w:lvl w:ilvl="1" w:tplc="70564311" w:tentative="1">
      <w:start w:val="1"/>
      <w:numFmt w:val="lowerLetter"/>
      <w:lvlText w:val="%2."/>
      <w:lvlJc w:val="left"/>
      <w:pPr>
        <w:ind w:left="1440" w:hanging="360"/>
      </w:pPr>
    </w:lvl>
    <w:lvl w:ilvl="2" w:tplc="70564311" w:tentative="1">
      <w:start w:val="1"/>
      <w:numFmt w:val="lowerRoman"/>
      <w:lvlText w:val="%3."/>
      <w:lvlJc w:val="right"/>
      <w:pPr>
        <w:ind w:left="2160" w:hanging="180"/>
      </w:pPr>
    </w:lvl>
    <w:lvl w:ilvl="3" w:tplc="70564311" w:tentative="1">
      <w:start w:val="1"/>
      <w:numFmt w:val="decimal"/>
      <w:lvlText w:val="%4."/>
      <w:lvlJc w:val="left"/>
      <w:pPr>
        <w:ind w:left="2880" w:hanging="360"/>
      </w:pPr>
    </w:lvl>
    <w:lvl w:ilvl="4" w:tplc="70564311" w:tentative="1">
      <w:start w:val="1"/>
      <w:numFmt w:val="lowerLetter"/>
      <w:lvlText w:val="%5."/>
      <w:lvlJc w:val="left"/>
      <w:pPr>
        <w:ind w:left="3600" w:hanging="360"/>
      </w:pPr>
    </w:lvl>
    <w:lvl w:ilvl="5" w:tplc="70564311" w:tentative="1">
      <w:start w:val="1"/>
      <w:numFmt w:val="lowerRoman"/>
      <w:lvlText w:val="%6."/>
      <w:lvlJc w:val="right"/>
      <w:pPr>
        <w:ind w:left="4320" w:hanging="180"/>
      </w:pPr>
    </w:lvl>
    <w:lvl w:ilvl="6" w:tplc="70564311" w:tentative="1">
      <w:start w:val="1"/>
      <w:numFmt w:val="decimal"/>
      <w:lvlText w:val="%7."/>
      <w:lvlJc w:val="left"/>
      <w:pPr>
        <w:ind w:left="5040" w:hanging="360"/>
      </w:pPr>
    </w:lvl>
    <w:lvl w:ilvl="7" w:tplc="70564311" w:tentative="1">
      <w:start w:val="1"/>
      <w:numFmt w:val="lowerLetter"/>
      <w:lvlText w:val="%8."/>
      <w:lvlJc w:val="left"/>
      <w:pPr>
        <w:ind w:left="5760" w:hanging="360"/>
      </w:pPr>
    </w:lvl>
    <w:lvl w:ilvl="8" w:tplc="70564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00">
    <w:multiLevelType w:val="hybridMultilevel"/>
    <w:lvl w:ilvl="0" w:tplc="11741856">
      <w:start w:val="1"/>
      <w:numFmt w:val="decimal"/>
      <w:lvlText w:val="%1."/>
      <w:lvlJc w:val="left"/>
      <w:pPr>
        <w:ind w:left="720" w:hanging="360"/>
      </w:pPr>
    </w:lvl>
    <w:lvl w:ilvl="1" w:tplc="11741856" w:tentative="1">
      <w:start w:val="1"/>
      <w:numFmt w:val="lowerLetter"/>
      <w:lvlText w:val="%2."/>
      <w:lvlJc w:val="left"/>
      <w:pPr>
        <w:ind w:left="1440" w:hanging="360"/>
      </w:pPr>
    </w:lvl>
    <w:lvl w:ilvl="2" w:tplc="11741856" w:tentative="1">
      <w:start w:val="1"/>
      <w:numFmt w:val="lowerRoman"/>
      <w:lvlText w:val="%3."/>
      <w:lvlJc w:val="right"/>
      <w:pPr>
        <w:ind w:left="2160" w:hanging="180"/>
      </w:pPr>
    </w:lvl>
    <w:lvl w:ilvl="3" w:tplc="11741856" w:tentative="1">
      <w:start w:val="1"/>
      <w:numFmt w:val="decimal"/>
      <w:lvlText w:val="%4."/>
      <w:lvlJc w:val="left"/>
      <w:pPr>
        <w:ind w:left="2880" w:hanging="360"/>
      </w:pPr>
    </w:lvl>
    <w:lvl w:ilvl="4" w:tplc="11741856" w:tentative="1">
      <w:start w:val="1"/>
      <w:numFmt w:val="lowerLetter"/>
      <w:lvlText w:val="%5."/>
      <w:lvlJc w:val="left"/>
      <w:pPr>
        <w:ind w:left="3600" w:hanging="360"/>
      </w:pPr>
    </w:lvl>
    <w:lvl w:ilvl="5" w:tplc="11741856" w:tentative="1">
      <w:start w:val="1"/>
      <w:numFmt w:val="lowerRoman"/>
      <w:lvlText w:val="%6."/>
      <w:lvlJc w:val="right"/>
      <w:pPr>
        <w:ind w:left="4320" w:hanging="180"/>
      </w:pPr>
    </w:lvl>
    <w:lvl w:ilvl="6" w:tplc="11741856" w:tentative="1">
      <w:start w:val="1"/>
      <w:numFmt w:val="decimal"/>
      <w:lvlText w:val="%7."/>
      <w:lvlJc w:val="left"/>
      <w:pPr>
        <w:ind w:left="5040" w:hanging="360"/>
      </w:pPr>
    </w:lvl>
    <w:lvl w:ilvl="7" w:tplc="11741856" w:tentative="1">
      <w:start w:val="1"/>
      <w:numFmt w:val="lowerLetter"/>
      <w:lvlText w:val="%8."/>
      <w:lvlJc w:val="left"/>
      <w:pPr>
        <w:ind w:left="5760" w:hanging="360"/>
      </w:pPr>
    </w:lvl>
    <w:lvl w:ilvl="8" w:tplc="11741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9">
    <w:multiLevelType w:val="hybridMultilevel"/>
    <w:lvl w:ilvl="0" w:tplc="28362651">
      <w:start w:val="1"/>
      <w:numFmt w:val="decimal"/>
      <w:lvlText w:val="%1."/>
      <w:lvlJc w:val="left"/>
      <w:pPr>
        <w:ind w:left="720" w:hanging="360"/>
      </w:pPr>
    </w:lvl>
    <w:lvl w:ilvl="1" w:tplc="28362651" w:tentative="1">
      <w:start w:val="1"/>
      <w:numFmt w:val="lowerLetter"/>
      <w:lvlText w:val="%2."/>
      <w:lvlJc w:val="left"/>
      <w:pPr>
        <w:ind w:left="1440" w:hanging="360"/>
      </w:pPr>
    </w:lvl>
    <w:lvl w:ilvl="2" w:tplc="28362651" w:tentative="1">
      <w:start w:val="1"/>
      <w:numFmt w:val="lowerRoman"/>
      <w:lvlText w:val="%3."/>
      <w:lvlJc w:val="right"/>
      <w:pPr>
        <w:ind w:left="2160" w:hanging="180"/>
      </w:pPr>
    </w:lvl>
    <w:lvl w:ilvl="3" w:tplc="28362651" w:tentative="1">
      <w:start w:val="1"/>
      <w:numFmt w:val="decimal"/>
      <w:lvlText w:val="%4."/>
      <w:lvlJc w:val="left"/>
      <w:pPr>
        <w:ind w:left="2880" w:hanging="360"/>
      </w:pPr>
    </w:lvl>
    <w:lvl w:ilvl="4" w:tplc="28362651" w:tentative="1">
      <w:start w:val="1"/>
      <w:numFmt w:val="lowerLetter"/>
      <w:lvlText w:val="%5."/>
      <w:lvlJc w:val="left"/>
      <w:pPr>
        <w:ind w:left="3600" w:hanging="360"/>
      </w:pPr>
    </w:lvl>
    <w:lvl w:ilvl="5" w:tplc="28362651" w:tentative="1">
      <w:start w:val="1"/>
      <w:numFmt w:val="lowerRoman"/>
      <w:lvlText w:val="%6."/>
      <w:lvlJc w:val="right"/>
      <w:pPr>
        <w:ind w:left="4320" w:hanging="180"/>
      </w:pPr>
    </w:lvl>
    <w:lvl w:ilvl="6" w:tplc="28362651" w:tentative="1">
      <w:start w:val="1"/>
      <w:numFmt w:val="decimal"/>
      <w:lvlText w:val="%7."/>
      <w:lvlJc w:val="left"/>
      <w:pPr>
        <w:ind w:left="5040" w:hanging="360"/>
      </w:pPr>
    </w:lvl>
    <w:lvl w:ilvl="7" w:tplc="28362651" w:tentative="1">
      <w:start w:val="1"/>
      <w:numFmt w:val="lowerLetter"/>
      <w:lvlText w:val="%8."/>
      <w:lvlJc w:val="left"/>
      <w:pPr>
        <w:ind w:left="5760" w:hanging="360"/>
      </w:pPr>
    </w:lvl>
    <w:lvl w:ilvl="8" w:tplc="28362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8">
    <w:multiLevelType w:val="hybridMultilevel"/>
    <w:lvl w:ilvl="0" w:tplc="98143378">
      <w:start w:val="1"/>
      <w:numFmt w:val="decimal"/>
      <w:lvlText w:val="%1."/>
      <w:lvlJc w:val="left"/>
      <w:pPr>
        <w:ind w:left="720" w:hanging="360"/>
      </w:pPr>
    </w:lvl>
    <w:lvl w:ilvl="1" w:tplc="98143378" w:tentative="1">
      <w:start w:val="1"/>
      <w:numFmt w:val="lowerLetter"/>
      <w:lvlText w:val="%2."/>
      <w:lvlJc w:val="left"/>
      <w:pPr>
        <w:ind w:left="1440" w:hanging="360"/>
      </w:pPr>
    </w:lvl>
    <w:lvl w:ilvl="2" w:tplc="98143378" w:tentative="1">
      <w:start w:val="1"/>
      <w:numFmt w:val="lowerRoman"/>
      <w:lvlText w:val="%3."/>
      <w:lvlJc w:val="right"/>
      <w:pPr>
        <w:ind w:left="2160" w:hanging="180"/>
      </w:pPr>
    </w:lvl>
    <w:lvl w:ilvl="3" w:tplc="98143378" w:tentative="1">
      <w:start w:val="1"/>
      <w:numFmt w:val="decimal"/>
      <w:lvlText w:val="%4."/>
      <w:lvlJc w:val="left"/>
      <w:pPr>
        <w:ind w:left="2880" w:hanging="360"/>
      </w:pPr>
    </w:lvl>
    <w:lvl w:ilvl="4" w:tplc="98143378" w:tentative="1">
      <w:start w:val="1"/>
      <w:numFmt w:val="lowerLetter"/>
      <w:lvlText w:val="%5."/>
      <w:lvlJc w:val="left"/>
      <w:pPr>
        <w:ind w:left="3600" w:hanging="360"/>
      </w:pPr>
    </w:lvl>
    <w:lvl w:ilvl="5" w:tplc="98143378" w:tentative="1">
      <w:start w:val="1"/>
      <w:numFmt w:val="lowerRoman"/>
      <w:lvlText w:val="%6."/>
      <w:lvlJc w:val="right"/>
      <w:pPr>
        <w:ind w:left="4320" w:hanging="180"/>
      </w:pPr>
    </w:lvl>
    <w:lvl w:ilvl="6" w:tplc="98143378" w:tentative="1">
      <w:start w:val="1"/>
      <w:numFmt w:val="decimal"/>
      <w:lvlText w:val="%7."/>
      <w:lvlJc w:val="left"/>
      <w:pPr>
        <w:ind w:left="5040" w:hanging="360"/>
      </w:pPr>
    </w:lvl>
    <w:lvl w:ilvl="7" w:tplc="98143378" w:tentative="1">
      <w:start w:val="1"/>
      <w:numFmt w:val="lowerLetter"/>
      <w:lvlText w:val="%8."/>
      <w:lvlJc w:val="left"/>
      <w:pPr>
        <w:ind w:left="5760" w:hanging="360"/>
      </w:pPr>
    </w:lvl>
    <w:lvl w:ilvl="8" w:tplc="98143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7">
    <w:multiLevelType w:val="hybridMultilevel"/>
    <w:lvl w:ilvl="0" w:tplc="34734793">
      <w:start w:val="1"/>
      <w:numFmt w:val="decimal"/>
      <w:lvlText w:val="%1."/>
      <w:lvlJc w:val="left"/>
      <w:pPr>
        <w:ind w:left="720" w:hanging="360"/>
      </w:pPr>
    </w:lvl>
    <w:lvl w:ilvl="1" w:tplc="34734793" w:tentative="1">
      <w:start w:val="1"/>
      <w:numFmt w:val="lowerLetter"/>
      <w:lvlText w:val="%2."/>
      <w:lvlJc w:val="left"/>
      <w:pPr>
        <w:ind w:left="1440" w:hanging="360"/>
      </w:pPr>
    </w:lvl>
    <w:lvl w:ilvl="2" w:tplc="34734793" w:tentative="1">
      <w:start w:val="1"/>
      <w:numFmt w:val="lowerRoman"/>
      <w:lvlText w:val="%3."/>
      <w:lvlJc w:val="right"/>
      <w:pPr>
        <w:ind w:left="2160" w:hanging="180"/>
      </w:pPr>
    </w:lvl>
    <w:lvl w:ilvl="3" w:tplc="34734793" w:tentative="1">
      <w:start w:val="1"/>
      <w:numFmt w:val="decimal"/>
      <w:lvlText w:val="%4."/>
      <w:lvlJc w:val="left"/>
      <w:pPr>
        <w:ind w:left="2880" w:hanging="360"/>
      </w:pPr>
    </w:lvl>
    <w:lvl w:ilvl="4" w:tplc="34734793" w:tentative="1">
      <w:start w:val="1"/>
      <w:numFmt w:val="lowerLetter"/>
      <w:lvlText w:val="%5."/>
      <w:lvlJc w:val="left"/>
      <w:pPr>
        <w:ind w:left="3600" w:hanging="360"/>
      </w:pPr>
    </w:lvl>
    <w:lvl w:ilvl="5" w:tplc="34734793" w:tentative="1">
      <w:start w:val="1"/>
      <w:numFmt w:val="lowerRoman"/>
      <w:lvlText w:val="%6."/>
      <w:lvlJc w:val="right"/>
      <w:pPr>
        <w:ind w:left="4320" w:hanging="180"/>
      </w:pPr>
    </w:lvl>
    <w:lvl w:ilvl="6" w:tplc="34734793" w:tentative="1">
      <w:start w:val="1"/>
      <w:numFmt w:val="decimal"/>
      <w:lvlText w:val="%7."/>
      <w:lvlJc w:val="left"/>
      <w:pPr>
        <w:ind w:left="5040" w:hanging="360"/>
      </w:pPr>
    </w:lvl>
    <w:lvl w:ilvl="7" w:tplc="34734793" w:tentative="1">
      <w:start w:val="1"/>
      <w:numFmt w:val="lowerLetter"/>
      <w:lvlText w:val="%8."/>
      <w:lvlJc w:val="left"/>
      <w:pPr>
        <w:ind w:left="5760" w:hanging="360"/>
      </w:pPr>
    </w:lvl>
    <w:lvl w:ilvl="8" w:tplc="34734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6">
    <w:multiLevelType w:val="hybridMultilevel"/>
    <w:lvl w:ilvl="0" w:tplc="65242868">
      <w:start w:val="1"/>
      <w:numFmt w:val="decimal"/>
      <w:lvlText w:val="%1."/>
      <w:lvlJc w:val="left"/>
      <w:pPr>
        <w:ind w:left="720" w:hanging="360"/>
      </w:pPr>
    </w:lvl>
    <w:lvl w:ilvl="1" w:tplc="65242868" w:tentative="1">
      <w:start w:val="1"/>
      <w:numFmt w:val="lowerLetter"/>
      <w:lvlText w:val="%2."/>
      <w:lvlJc w:val="left"/>
      <w:pPr>
        <w:ind w:left="1440" w:hanging="360"/>
      </w:pPr>
    </w:lvl>
    <w:lvl w:ilvl="2" w:tplc="65242868" w:tentative="1">
      <w:start w:val="1"/>
      <w:numFmt w:val="lowerRoman"/>
      <w:lvlText w:val="%3."/>
      <w:lvlJc w:val="right"/>
      <w:pPr>
        <w:ind w:left="2160" w:hanging="180"/>
      </w:pPr>
    </w:lvl>
    <w:lvl w:ilvl="3" w:tplc="65242868" w:tentative="1">
      <w:start w:val="1"/>
      <w:numFmt w:val="decimal"/>
      <w:lvlText w:val="%4."/>
      <w:lvlJc w:val="left"/>
      <w:pPr>
        <w:ind w:left="2880" w:hanging="360"/>
      </w:pPr>
    </w:lvl>
    <w:lvl w:ilvl="4" w:tplc="65242868" w:tentative="1">
      <w:start w:val="1"/>
      <w:numFmt w:val="lowerLetter"/>
      <w:lvlText w:val="%5."/>
      <w:lvlJc w:val="left"/>
      <w:pPr>
        <w:ind w:left="3600" w:hanging="360"/>
      </w:pPr>
    </w:lvl>
    <w:lvl w:ilvl="5" w:tplc="65242868" w:tentative="1">
      <w:start w:val="1"/>
      <w:numFmt w:val="lowerRoman"/>
      <w:lvlText w:val="%6."/>
      <w:lvlJc w:val="right"/>
      <w:pPr>
        <w:ind w:left="4320" w:hanging="180"/>
      </w:pPr>
    </w:lvl>
    <w:lvl w:ilvl="6" w:tplc="65242868" w:tentative="1">
      <w:start w:val="1"/>
      <w:numFmt w:val="decimal"/>
      <w:lvlText w:val="%7."/>
      <w:lvlJc w:val="left"/>
      <w:pPr>
        <w:ind w:left="5040" w:hanging="360"/>
      </w:pPr>
    </w:lvl>
    <w:lvl w:ilvl="7" w:tplc="65242868" w:tentative="1">
      <w:start w:val="1"/>
      <w:numFmt w:val="lowerLetter"/>
      <w:lvlText w:val="%8."/>
      <w:lvlJc w:val="left"/>
      <w:pPr>
        <w:ind w:left="5760" w:hanging="360"/>
      </w:pPr>
    </w:lvl>
    <w:lvl w:ilvl="8" w:tplc="65242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5">
    <w:multiLevelType w:val="hybridMultilevel"/>
    <w:lvl w:ilvl="0" w:tplc="61429977">
      <w:start w:val="1"/>
      <w:numFmt w:val="decimal"/>
      <w:lvlText w:val="%1."/>
      <w:lvlJc w:val="left"/>
      <w:pPr>
        <w:ind w:left="720" w:hanging="360"/>
      </w:pPr>
    </w:lvl>
    <w:lvl w:ilvl="1" w:tplc="61429977" w:tentative="1">
      <w:start w:val="1"/>
      <w:numFmt w:val="lowerLetter"/>
      <w:lvlText w:val="%2."/>
      <w:lvlJc w:val="left"/>
      <w:pPr>
        <w:ind w:left="1440" w:hanging="360"/>
      </w:pPr>
    </w:lvl>
    <w:lvl w:ilvl="2" w:tplc="61429977" w:tentative="1">
      <w:start w:val="1"/>
      <w:numFmt w:val="lowerRoman"/>
      <w:lvlText w:val="%3."/>
      <w:lvlJc w:val="right"/>
      <w:pPr>
        <w:ind w:left="2160" w:hanging="180"/>
      </w:pPr>
    </w:lvl>
    <w:lvl w:ilvl="3" w:tplc="61429977" w:tentative="1">
      <w:start w:val="1"/>
      <w:numFmt w:val="decimal"/>
      <w:lvlText w:val="%4."/>
      <w:lvlJc w:val="left"/>
      <w:pPr>
        <w:ind w:left="2880" w:hanging="360"/>
      </w:pPr>
    </w:lvl>
    <w:lvl w:ilvl="4" w:tplc="61429977" w:tentative="1">
      <w:start w:val="1"/>
      <w:numFmt w:val="lowerLetter"/>
      <w:lvlText w:val="%5."/>
      <w:lvlJc w:val="left"/>
      <w:pPr>
        <w:ind w:left="3600" w:hanging="360"/>
      </w:pPr>
    </w:lvl>
    <w:lvl w:ilvl="5" w:tplc="61429977" w:tentative="1">
      <w:start w:val="1"/>
      <w:numFmt w:val="lowerRoman"/>
      <w:lvlText w:val="%6."/>
      <w:lvlJc w:val="right"/>
      <w:pPr>
        <w:ind w:left="4320" w:hanging="180"/>
      </w:pPr>
    </w:lvl>
    <w:lvl w:ilvl="6" w:tplc="61429977" w:tentative="1">
      <w:start w:val="1"/>
      <w:numFmt w:val="decimal"/>
      <w:lvlText w:val="%7."/>
      <w:lvlJc w:val="left"/>
      <w:pPr>
        <w:ind w:left="5040" w:hanging="360"/>
      </w:pPr>
    </w:lvl>
    <w:lvl w:ilvl="7" w:tplc="61429977" w:tentative="1">
      <w:start w:val="1"/>
      <w:numFmt w:val="lowerLetter"/>
      <w:lvlText w:val="%8."/>
      <w:lvlJc w:val="left"/>
      <w:pPr>
        <w:ind w:left="5760" w:hanging="360"/>
      </w:pPr>
    </w:lvl>
    <w:lvl w:ilvl="8" w:tplc="61429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4">
    <w:multiLevelType w:val="hybridMultilevel"/>
    <w:lvl w:ilvl="0" w:tplc="42867779">
      <w:start w:val="1"/>
      <w:numFmt w:val="decimal"/>
      <w:lvlText w:val="%1."/>
      <w:lvlJc w:val="left"/>
      <w:pPr>
        <w:ind w:left="720" w:hanging="360"/>
      </w:pPr>
    </w:lvl>
    <w:lvl w:ilvl="1" w:tplc="42867779" w:tentative="1">
      <w:start w:val="1"/>
      <w:numFmt w:val="lowerLetter"/>
      <w:lvlText w:val="%2."/>
      <w:lvlJc w:val="left"/>
      <w:pPr>
        <w:ind w:left="1440" w:hanging="360"/>
      </w:pPr>
    </w:lvl>
    <w:lvl w:ilvl="2" w:tplc="42867779" w:tentative="1">
      <w:start w:val="1"/>
      <w:numFmt w:val="lowerRoman"/>
      <w:lvlText w:val="%3."/>
      <w:lvlJc w:val="right"/>
      <w:pPr>
        <w:ind w:left="2160" w:hanging="180"/>
      </w:pPr>
    </w:lvl>
    <w:lvl w:ilvl="3" w:tplc="42867779" w:tentative="1">
      <w:start w:val="1"/>
      <w:numFmt w:val="decimal"/>
      <w:lvlText w:val="%4."/>
      <w:lvlJc w:val="left"/>
      <w:pPr>
        <w:ind w:left="2880" w:hanging="360"/>
      </w:pPr>
    </w:lvl>
    <w:lvl w:ilvl="4" w:tplc="42867779" w:tentative="1">
      <w:start w:val="1"/>
      <w:numFmt w:val="lowerLetter"/>
      <w:lvlText w:val="%5."/>
      <w:lvlJc w:val="left"/>
      <w:pPr>
        <w:ind w:left="3600" w:hanging="360"/>
      </w:pPr>
    </w:lvl>
    <w:lvl w:ilvl="5" w:tplc="42867779" w:tentative="1">
      <w:start w:val="1"/>
      <w:numFmt w:val="lowerRoman"/>
      <w:lvlText w:val="%6."/>
      <w:lvlJc w:val="right"/>
      <w:pPr>
        <w:ind w:left="4320" w:hanging="180"/>
      </w:pPr>
    </w:lvl>
    <w:lvl w:ilvl="6" w:tplc="42867779" w:tentative="1">
      <w:start w:val="1"/>
      <w:numFmt w:val="decimal"/>
      <w:lvlText w:val="%7."/>
      <w:lvlJc w:val="left"/>
      <w:pPr>
        <w:ind w:left="5040" w:hanging="360"/>
      </w:pPr>
    </w:lvl>
    <w:lvl w:ilvl="7" w:tplc="42867779" w:tentative="1">
      <w:start w:val="1"/>
      <w:numFmt w:val="lowerLetter"/>
      <w:lvlText w:val="%8."/>
      <w:lvlJc w:val="left"/>
      <w:pPr>
        <w:ind w:left="5760" w:hanging="360"/>
      </w:pPr>
    </w:lvl>
    <w:lvl w:ilvl="8" w:tplc="42867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3">
    <w:multiLevelType w:val="hybridMultilevel"/>
    <w:lvl w:ilvl="0" w:tplc="95060558">
      <w:start w:val="1"/>
      <w:numFmt w:val="decimal"/>
      <w:lvlText w:val="%1."/>
      <w:lvlJc w:val="left"/>
      <w:pPr>
        <w:ind w:left="720" w:hanging="360"/>
      </w:pPr>
    </w:lvl>
    <w:lvl w:ilvl="1" w:tplc="95060558" w:tentative="1">
      <w:start w:val="1"/>
      <w:numFmt w:val="lowerLetter"/>
      <w:lvlText w:val="%2."/>
      <w:lvlJc w:val="left"/>
      <w:pPr>
        <w:ind w:left="1440" w:hanging="360"/>
      </w:pPr>
    </w:lvl>
    <w:lvl w:ilvl="2" w:tplc="95060558" w:tentative="1">
      <w:start w:val="1"/>
      <w:numFmt w:val="lowerRoman"/>
      <w:lvlText w:val="%3."/>
      <w:lvlJc w:val="right"/>
      <w:pPr>
        <w:ind w:left="2160" w:hanging="180"/>
      </w:pPr>
    </w:lvl>
    <w:lvl w:ilvl="3" w:tplc="95060558" w:tentative="1">
      <w:start w:val="1"/>
      <w:numFmt w:val="decimal"/>
      <w:lvlText w:val="%4."/>
      <w:lvlJc w:val="left"/>
      <w:pPr>
        <w:ind w:left="2880" w:hanging="360"/>
      </w:pPr>
    </w:lvl>
    <w:lvl w:ilvl="4" w:tplc="95060558" w:tentative="1">
      <w:start w:val="1"/>
      <w:numFmt w:val="lowerLetter"/>
      <w:lvlText w:val="%5."/>
      <w:lvlJc w:val="left"/>
      <w:pPr>
        <w:ind w:left="3600" w:hanging="360"/>
      </w:pPr>
    </w:lvl>
    <w:lvl w:ilvl="5" w:tplc="95060558" w:tentative="1">
      <w:start w:val="1"/>
      <w:numFmt w:val="lowerRoman"/>
      <w:lvlText w:val="%6."/>
      <w:lvlJc w:val="right"/>
      <w:pPr>
        <w:ind w:left="4320" w:hanging="180"/>
      </w:pPr>
    </w:lvl>
    <w:lvl w:ilvl="6" w:tplc="95060558" w:tentative="1">
      <w:start w:val="1"/>
      <w:numFmt w:val="decimal"/>
      <w:lvlText w:val="%7."/>
      <w:lvlJc w:val="left"/>
      <w:pPr>
        <w:ind w:left="5040" w:hanging="360"/>
      </w:pPr>
    </w:lvl>
    <w:lvl w:ilvl="7" w:tplc="95060558" w:tentative="1">
      <w:start w:val="1"/>
      <w:numFmt w:val="lowerLetter"/>
      <w:lvlText w:val="%8."/>
      <w:lvlJc w:val="left"/>
      <w:pPr>
        <w:ind w:left="5760" w:hanging="360"/>
      </w:pPr>
    </w:lvl>
    <w:lvl w:ilvl="8" w:tplc="95060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2">
    <w:multiLevelType w:val="hybridMultilevel"/>
    <w:lvl w:ilvl="0" w:tplc="43450810">
      <w:start w:val="1"/>
      <w:numFmt w:val="decimal"/>
      <w:lvlText w:val="%1."/>
      <w:lvlJc w:val="left"/>
      <w:pPr>
        <w:ind w:left="720" w:hanging="360"/>
      </w:pPr>
    </w:lvl>
    <w:lvl w:ilvl="1" w:tplc="43450810" w:tentative="1">
      <w:start w:val="1"/>
      <w:numFmt w:val="lowerLetter"/>
      <w:lvlText w:val="%2."/>
      <w:lvlJc w:val="left"/>
      <w:pPr>
        <w:ind w:left="1440" w:hanging="360"/>
      </w:pPr>
    </w:lvl>
    <w:lvl w:ilvl="2" w:tplc="43450810" w:tentative="1">
      <w:start w:val="1"/>
      <w:numFmt w:val="lowerRoman"/>
      <w:lvlText w:val="%3."/>
      <w:lvlJc w:val="right"/>
      <w:pPr>
        <w:ind w:left="2160" w:hanging="180"/>
      </w:pPr>
    </w:lvl>
    <w:lvl w:ilvl="3" w:tplc="43450810" w:tentative="1">
      <w:start w:val="1"/>
      <w:numFmt w:val="decimal"/>
      <w:lvlText w:val="%4."/>
      <w:lvlJc w:val="left"/>
      <w:pPr>
        <w:ind w:left="2880" w:hanging="360"/>
      </w:pPr>
    </w:lvl>
    <w:lvl w:ilvl="4" w:tplc="43450810" w:tentative="1">
      <w:start w:val="1"/>
      <w:numFmt w:val="lowerLetter"/>
      <w:lvlText w:val="%5."/>
      <w:lvlJc w:val="left"/>
      <w:pPr>
        <w:ind w:left="3600" w:hanging="360"/>
      </w:pPr>
    </w:lvl>
    <w:lvl w:ilvl="5" w:tplc="43450810" w:tentative="1">
      <w:start w:val="1"/>
      <w:numFmt w:val="lowerRoman"/>
      <w:lvlText w:val="%6."/>
      <w:lvlJc w:val="right"/>
      <w:pPr>
        <w:ind w:left="4320" w:hanging="180"/>
      </w:pPr>
    </w:lvl>
    <w:lvl w:ilvl="6" w:tplc="43450810" w:tentative="1">
      <w:start w:val="1"/>
      <w:numFmt w:val="decimal"/>
      <w:lvlText w:val="%7."/>
      <w:lvlJc w:val="left"/>
      <w:pPr>
        <w:ind w:left="5040" w:hanging="360"/>
      </w:pPr>
    </w:lvl>
    <w:lvl w:ilvl="7" w:tplc="43450810" w:tentative="1">
      <w:start w:val="1"/>
      <w:numFmt w:val="lowerLetter"/>
      <w:lvlText w:val="%8."/>
      <w:lvlJc w:val="left"/>
      <w:pPr>
        <w:ind w:left="5760" w:hanging="360"/>
      </w:pPr>
    </w:lvl>
    <w:lvl w:ilvl="8" w:tplc="43450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1">
    <w:multiLevelType w:val="hybridMultilevel"/>
    <w:lvl w:ilvl="0" w:tplc="73799086">
      <w:start w:val="1"/>
      <w:numFmt w:val="decimal"/>
      <w:lvlText w:val="%1."/>
      <w:lvlJc w:val="left"/>
      <w:pPr>
        <w:ind w:left="720" w:hanging="360"/>
      </w:pPr>
    </w:lvl>
    <w:lvl w:ilvl="1" w:tplc="73799086" w:tentative="1">
      <w:start w:val="1"/>
      <w:numFmt w:val="lowerLetter"/>
      <w:lvlText w:val="%2."/>
      <w:lvlJc w:val="left"/>
      <w:pPr>
        <w:ind w:left="1440" w:hanging="360"/>
      </w:pPr>
    </w:lvl>
    <w:lvl w:ilvl="2" w:tplc="73799086" w:tentative="1">
      <w:start w:val="1"/>
      <w:numFmt w:val="lowerRoman"/>
      <w:lvlText w:val="%3."/>
      <w:lvlJc w:val="right"/>
      <w:pPr>
        <w:ind w:left="2160" w:hanging="180"/>
      </w:pPr>
    </w:lvl>
    <w:lvl w:ilvl="3" w:tplc="73799086" w:tentative="1">
      <w:start w:val="1"/>
      <w:numFmt w:val="decimal"/>
      <w:lvlText w:val="%4."/>
      <w:lvlJc w:val="left"/>
      <w:pPr>
        <w:ind w:left="2880" w:hanging="360"/>
      </w:pPr>
    </w:lvl>
    <w:lvl w:ilvl="4" w:tplc="73799086" w:tentative="1">
      <w:start w:val="1"/>
      <w:numFmt w:val="lowerLetter"/>
      <w:lvlText w:val="%5."/>
      <w:lvlJc w:val="left"/>
      <w:pPr>
        <w:ind w:left="3600" w:hanging="360"/>
      </w:pPr>
    </w:lvl>
    <w:lvl w:ilvl="5" w:tplc="73799086" w:tentative="1">
      <w:start w:val="1"/>
      <w:numFmt w:val="lowerRoman"/>
      <w:lvlText w:val="%6."/>
      <w:lvlJc w:val="right"/>
      <w:pPr>
        <w:ind w:left="4320" w:hanging="180"/>
      </w:pPr>
    </w:lvl>
    <w:lvl w:ilvl="6" w:tplc="73799086" w:tentative="1">
      <w:start w:val="1"/>
      <w:numFmt w:val="decimal"/>
      <w:lvlText w:val="%7."/>
      <w:lvlJc w:val="left"/>
      <w:pPr>
        <w:ind w:left="5040" w:hanging="360"/>
      </w:pPr>
    </w:lvl>
    <w:lvl w:ilvl="7" w:tplc="73799086" w:tentative="1">
      <w:start w:val="1"/>
      <w:numFmt w:val="lowerLetter"/>
      <w:lvlText w:val="%8."/>
      <w:lvlJc w:val="left"/>
      <w:pPr>
        <w:ind w:left="5760" w:hanging="360"/>
      </w:pPr>
    </w:lvl>
    <w:lvl w:ilvl="8" w:tplc="73799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90">
    <w:multiLevelType w:val="hybridMultilevel"/>
    <w:lvl w:ilvl="0" w:tplc="57748688">
      <w:start w:val="1"/>
      <w:numFmt w:val="decimal"/>
      <w:lvlText w:val="%1."/>
      <w:lvlJc w:val="left"/>
      <w:pPr>
        <w:ind w:left="720" w:hanging="360"/>
      </w:pPr>
    </w:lvl>
    <w:lvl w:ilvl="1" w:tplc="57748688" w:tentative="1">
      <w:start w:val="1"/>
      <w:numFmt w:val="lowerLetter"/>
      <w:lvlText w:val="%2."/>
      <w:lvlJc w:val="left"/>
      <w:pPr>
        <w:ind w:left="1440" w:hanging="360"/>
      </w:pPr>
    </w:lvl>
    <w:lvl w:ilvl="2" w:tplc="57748688" w:tentative="1">
      <w:start w:val="1"/>
      <w:numFmt w:val="lowerRoman"/>
      <w:lvlText w:val="%3."/>
      <w:lvlJc w:val="right"/>
      <w:pPr>
        <w:ind w:left="2160" w:hanging="180"/>
      </w:pPr>
    </w:lvl>
    <w:lvl w:ilvl="3" w:tplc="57748688" w:tentative="1">
      <w:start w:val="1"/>
      <w:numFmt w:val="decimal"/>
      <w:lvlText w:val="%4."/>
      <w:lvlJc w:val="left"/>
      <w:pPr>
        <w:ind w:left="2880" w:hanging="360"/>
      </w:pPr>
    </w:lvl>
    <w:lvl w:ilvl="4" w:tplc="57748688" w:tentative="1">
      <w:start w:val="1"/>
      <w:numFmt w:val="lowerLetter"/>
      <w:lvlText w:val="%5."/>
      <w:lvlJc w:val="left"/>
      <w:pPr>
        <w:ind w:left="3600" w:hanging="360"/>
      </w:pPr>
    </w:lvl>
    <w:lvl w:ilvl="5" w:tplc="57748688" w:tentative="1">
      <w:start w:val="1"/>
      <w:numFmt w:val="lowerRoman"/>
      <w:lvlText w:val="%6."/>
      <w:lvlJc w:val="right"/>
      <w:pPr>
        <w:ind w:left="4320" w:hanging="180"/>
      </w:pPr>
    </w:lvl>
    <w:lvl w:ilvl="6" w:tplc="57748688" w:tentative="1">
      <w:start w:val="1"/>
      <w:numFmt w:val="decimal"/>
      <w:lvlText w:val="%7."/>
      <w:lvlJc w:val="left"/>
      <w:pPr>
        <w:ind w:left="5040" w:hanging="360"/>
      </w:pPr>
    </w:lvl>
    <w:lvl w:ilvl="7" w:tplc="57748688" w:tentative="1">
      <w:start w:val="1"/>
      <w:numFmt w:val="lowerLetter"/>
      <w:lvlText w:val="%8."/>
      <w:lvlJc w:val="left"/>
      <w:pPr>
        <w:ind w:left="5760" w:hanging="360"/>
      </w:pPr>
    </w:lvl>
    <w:lvl w:ilvl="8" w:tplc="57748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9">
    <w:multiLevelType w:val="hybridMultilevel"/>
    <w:lvl w:ilvl="0" w:tplc="92539205">
      <w:start w:val="1"/>
      <w:numFmt w:val="decimal"/>
      <w:lvlText w:val="%1."/>
      <w:lvlJc w:val="left"/>
      <w:pPr>
        <w:ind w:left="720" w:hanging="360"/>
      </w:pPr>
    </w:lvl>
    <w:lvl w:ilvl="1" w:tplc="92539205" w:tentative="1">
      <w:start w:val="1"/>
      <w:numFmt w:val="lowerLetter"/>
      <w:lvlText w:val="%2."/>
      <w:lvlJc w:val="left"/>
      <w:pPr>
        <w:ind w:left="1440" w:hanging="360"/>
      </w:pPr>
    </w:lvl>
    <w:lvl w:ilvl="2" w:tplc="92539205" w:tentative="1">
      <w:start w:val="1"/>
      <w:numFmt w:val="lowerRoman"/>
      <w:lvlText w:val="%3."/>
      <w:lvlJc w:val="right"/>
      <w:pPr>
        <w:ind w:left="2160" w:hanging="180"/>
      </w:pPr>
    </w:lvl>
    <w:lvl w:ilvl="3" w:tplc="92539205" w:tentative="1">
      <w:start w:val="1"/>
      <w:numFmt w:val="decimal"/>
      <w:lvlText w:val="%4."/>
      <w:lvlJc w:val="left"/>
      <w:pPr>
        <w:ind w:left="2880" w:hanging="360"/>
      </w:pPr>
    </w:lvl>
    <w:lvl w:ilvl="4" w:tplc="92539205" w:tentative="1">
      <w:start w:val="1"/>
      <w:numFmt w:val="lowerLetter"/>
      <w:lvlText w:val="%5."/>
      <w:lvlJc w:val="left"/>
      <w:pPr>
        <w:ind w:left="3600" w:hanging="360"/>
      </w:pPr>
    </w:lvl>
    <w:lvl w:ilvl="5" w:tplc="92539205" w:tentative="1">
      <w:start w:val="1"/>
      <w:numFmt w:val="lowerRoman"/>
      <w:lvlText w:val="%6."/>
      <w:lvlJc w:val="right"/>
      <w:pPr>
        <w:ind w:left="4320" w:hanging="180"/>
      </w:pPr>
    </w:lvl>
    <w:lvl w:ilvl="6" w:tplc="92539205" w:tentative="1">
      <w:start w:val="1"/>
      <w:numFmt w:val="decimal"/>
      <w:lvlText w:val="%7."/>
      <w:lvlJc w:val="left"/>
      <w:pPr>
        <w:ind w:left="5040" w:hanging="360"/>
      </w:pPr>
    </w:lvl>
    <w:lvl w:ilvl="7" w:tplc="92539205" w:tentative="1">
      <w:start w:val="1"/>
      <w:numFmt w:val="lowerLetter"/>
      <w:lvlText w:val="%8."/>
      <w:lvlJc w:val="left"/>
      <w:pPr>
        <w:ind w:left="5760" w:hanging="360"/>
      </w:pPr>
    </w:lvl>
    <w:lvl w:ilvl="8" w:tplc="92539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8">
    <w:multiLevelType w:val="hybridMultilevel"/>
    <w:lvl w:ilvl="0" w:tplc="39500895">
      <w:start w:val="1"/>
      <w:numFmt w:val="decimal"/>
      <w:lvlText w:val="%1."/>
      <w:lvlJc w:val="left"/>
      <w:pPr>
        <w:ind w:left="720" w:hanging="360"/>
      </w:pPr>
    </w:lvl>
    <w:lvl w:ilvl="1" w:tplc="39500895" w:tentative="1">
      <w:start w:val="1"/>
      <w:numFmt w:val="lowerLetter"/>
      <w:lvlText w:val="%2."/>
      <w:lvlJc w:val="left"/>
      <w:pPr>
        <w:ind w:left="1440" w:hanging="360"/>
      </w:pPr>
    </w:lvl>
    <w:lvl w:ilvl="2" w:tplc="39500895" w:tentative="1">
      <w:start w:val="1"/>
      <w:numFmt w:val="lowerRoman"/>
      <w:lvlText w:val="%3."/>
      <w:lvlJc w:val="right"/>
      <w:pPr>
        <w:ind w:left="2160" w:hanging="180"/>
      </w:pPr>
    </w:lvl>
    <w:lvl w:ilvl="3" w:tplc="39500895" w:tentative="1">
      <w:start w:val="1"/>
      <w:numFmt w:val="decimal"/>
      <w:lvlText w:val="%4."/>
      <w:lvlJc w:val="left"/>
      <w:pPr>
        <w:ind w:left="2880" w:hanging="360"/>
      </w:pPr>
    </w:lvl>
    <w:lvl w:ilvl="4" w:tplc="39500895" w:tentative="1">
      <w:start w:val="1"/>
      <w:numFmt w:val="lowerLetter"/>
      <w:lvlText w:val="%5."/>
      <w:lvlJc w:val="left"/>
      <w:pPr>
        <w:ind w:left="3600" w:hanging="360"/>
      </w:pPr>
    </w:lvl>
    <w:lvl w:ilvl="5" w:tplc="39500895" w:tentative="1">
      <w:start w:val="1"/>
      <w:numFmt w:val="lowerRoman"/>
      <w:lvlText w:val="%6."/>
      <w:lvlJc w:val="right"/>
      <w:pPr>
        <w:ind w:left="4320" w:hanging="180"/>
      </w:pPr>
    </w:lvl>
    <w:lvl w:ilvl="6" w:tplc="39500895" w:tentative="1">
      <w:start w:val="1"/>
      <w:numFmt w:val="decimal"/>
      <w:lvlText w:val="%7."/>
      <w:lvlJc w:val="left"/>
      <w:pPr>
        <w:ind w:left="5040" w:hanging="360"/>
      </w:pPr>
    </w:lvl>
    <w:lvl w:ilvl="7" w:tplc="39500895" w:tentative="1">
      <w:start w:val="1"/>
      <w:numFmt w:val="lowerLetter"/>
      <w:lvlText w:val="%8."/>
      <w:lvlJc w:val="left"/>
      <w:pPr>
        <w:ind w:left="5760" w:hanging="360"/>
      </w:pPr>
    </w:lvl>
    <w:lvl w:ilvl="8" w:tplc="39500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7">
    <w:multiLevelType w:val="hybridMultilevel"/>
    <w:lvl w:ilvl="0" w:tplc="96286764">
      <w:start w:val="1"/>
      <w:numFmt w:val="decimal"/>
      <w:lvlText w:val="%1."/>
      <w:lvlJc w:val="left"/>
      <w:pPr>
        <w:ind w:left="720" w:hanging="360"/>
      </w:pPr>
    </w:lvl>
    <w:lvl w:ilvl="1" w:tplc="96286764" w:tentative="1">
      <w:start w:val="1"/>
      <w:numFmt w:val="lowerLetter"/>
      <w:lvlText w:val="%2."/>
      <w:lvlJc w:val="left"/>
      <w:pPr>
        <w:ind w:left="1440" w:hanging="360"/>
      </w:pPr>
    </w:lvl>
    <w:lvl w:ilvl="2" w:tplc="96286764" w:tentative="1">
      <w:start w:val="1"/>
      <w:numFmt w:val="lowerRoman"/>
      <w:lvlText w:val="%3."/>
      <w:lvlJc w:val="right"/>
      <w:pPr>
        <w:ind w:left="2160" w:hanging="180"/>
      </w:pPr>
    </w:lvl>
    <w:lvl w:ilvl="3" w:tplc="96286764" w:tentative="1">
      <w:start w:val="1"/>
      <w:numFmt w:val="decimal"/>
      <w:lvlText w:val="%4."/>
      <w:lvlJc w:val="left"/>
      <w:pPr>
        <w:ind w:left="2880" w:hanging="360"/>
      </w:pPr>
    </w:lvl>
    <w:lvl w:ilvl="4" w:tplc="96286764" w:tentative="1">
      <w:start w:val="1"/>
      <w:numFmt w:val="lowerLetter"/>
      <w:lvlText w:val="%5."/>
      <w:lvlJc w:val="left"/>
      <w:pPr>
        <w:ind w:left="3600" w:hanging="360"/>
      </w:pPr>
    </w:lvl>
    <w:lvl w:ilvl="5" w:tplc="96286764" w:tentative="1">
      <w:start w:val="1"/>
      <w:numFmt w:val="lowerRoman"/>
      <w:lvlText w:val="%6."/>
      <w:lvlJc w:val="right"/>
      <w:pPr>
        <w:ind w:left="4320" w:hanging="180"/>
      </w:pPr>
    </w:lvl>
    <w:lvl w:ilvl="6" w:tplc="96286764" w:tentative="1">
      <w:start w:val="1"/>
      <w:numFmt w:val="decimal"/>
      <w:lvlText w:val="%7."/>
      <w:lvlJc w:val="left"/>
      <w:pPr>
        <w:ind w:left="5040" w:hanging="360"/>
      </w:pPr>
    </w:lvl>
    <w:lvl w:ilvl="7" w:tplc="96286764" w:tentative="1">
      <w:start w:val="1"/>
      <w:numFmt w:val="lowerLetter"/>
      <w:lvlText w:val="%8."/>
      <w:lvlJc w:val="left"/>
      <w:pPr>
        <w:ind w:left="5760" w:hanging="360"/>
      </w:pPr>
    </w:lvl>
    <w:lvl w:ilvl="8" w:tplc="96286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6">
    <w:multiLevelType w:val="hybridMultilevel"/>
    <w:lvl w:ilvl="0" w:tplc="22173432">
      <w:start w:val="1"/>
      <w:numFmt w:val="decimal"/>
      <w:lvlText w:val="%1."/>
      <w:lvlJc w:val="left"/>
      <w:pPr>
        <w:ind w:left="720" w:hanging="360"/>
      </w:pPr>
    </w:lvl>
    <w:lvl w:ilvl="1" w:tplc="22173432" w:tentative="1">
      <w:start w:val="1"/>
      <w:numFmt w:val="lowerLetter"/>
      <w:lvlText w:val="%2."/>
      <w:lvlJc w:val="left"/>
      <w:pPr>
        <w:ind w:left="1440" w:hanging="360"/>
      </w:pPr>
    </w:lvl>
    <w:lvl w:ilvl="2" w:tplc="22173432" w:tentative="1">
      <w:start w:val="1"/>
      <w:numFmt w:val="lowerRoman"/>
      <w:lvlText w:val="%3."/>
      <w:lvlJc w:val="right"/>
      <w:pPr>
        <w:ind w:left="2160" w:hanging="180"/>
      </w:pPr>
    </w:lvl>
    <w:lvl w:ilvl="3" w:tplc="22173432" w:tentative="1">
      <w:start w:val="1"/>
      <w:numFmt w:val="decimal"/>
      <w:lvlText w:val="%4."/>
      <w:lvlJc w:val="left"/>
      <w:pPr>
        <w:ind w:left="2880" w:hanging="360"/>
      </w:pPr>
    </w:lvl>
    <w:lvl w:ilvl="4" w:tplc="22173432" w:tentative="1">
      <w:start w:val="1"/>
      <w:numFmt w:val="lowerLetter"/>
      <w:lvlText w:val="%5."/>
      <w:lvlJc w:val="left"/>
      <w:pPr>
        <w:ind w:left="3600" w:hanging="360"/>
      </w:pPr>
    </w:lvl>
    <w:lvl w:ilvl="5" w:tplc="22173432" w:tentative="1">
      <w:start w:val="1"/>
      <w:numFmt w:val="lowerRoman"/>
      <w:lvlText w:val="%6."/>
      <w:lvlJc w:val="right"/>
      <w:pPr>
        <w:ind w:left="4320" w:hanging="180"/>
      </w:pPr>
    </w:lvl>
    <w:lvl w:ilvl="6" w:tplc="22173432" w:tentative="1">
      <w:start w:val="1"/>
      <w:numFmt w:val="decimal"/>
      <w:lvlText w:val="%7."/>
      <w:lvlJc w:val="left"/>
      <w:pPr>
        <w:ind w:left="5040" w:hanging="360"/>
      </w:pPr>
    </w:lvl>
    <w:lvl w:ilvl="7" w:tplc="22173432" w:tentative="1">
      <w:start w:val="1"/>
      <w:numFmt w:val="lowerLetter"/>
      <w:lvlText w:val="%8."/>
      <w:lvlJc w:val="left"/>
      <w:pPr>
        <w:ind w:left="5760" w:hanging="360"/>
      </w:pPr>
    </w:lvl>
    <w:lvl w:ilvl="8" w:tplc="22173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5">
    <w:multiLevelType w:val="hybridMultilevel"/>
    <w:lvl w:ilvl="0" w:tplc="89354400">
      <w:start w:val="1"/>
      <w:numFmt w:val="decimal"/>
      <w:lvlText w:val="%1."/>
      <w:lvlJc w:val="left"/>
      <w:pPr>
        <w:ind w:left="720" w:hanging="360"/>
      </w:pPr>
    </w:lvl>
    <w:lvl w:ilvl="1" w:tplc="89354400" w:tentative="1">
      <w:start w:val="1"/>
      <w:numFmt w:val="lowerLetter"/>
      <w:lvlText w:val="%2."/>
      <w:lvlJc w:val="left"/>
      <w:pPr>
        <w:ind w:left="1440" w:hanging="360"/>
      </w:pPr>
    </w:lvl>
    <w:lvl w:ilvl="2" w:tplc="89354400" w:tentative="1">
      <w:start w:val="1"/>
      <w:numFmt w:val="lowerRoman"/>
      <w:lvlText w:val="%3."/>
      <w:lvlJc w:val="right"/>
      <w:pPr>
        <w:ind w:left="2160" w:hanging="180"/>
      </w:pPr>
    </w:lvl>
    <w:lvl w:ilvl="3" w:tplc="89354400" w:tentative="1">
      <w:start w:val="1"/>
      <w:numFmt w:val="decimal"/>
      <w:lvlText w:val="%4."/>
      <w:lvlJc w:val="left"/>
      <w:pPr>
        <w:ind w:left="2880" w:hanging="360"/>
      </w:pPr>
    </w:lvl>
    <w:lvl w:ilvl="4" w:tplc="89354400" w:tentative="1">
      <w:start w:val="1"/>
      <w:numFmt w:val="lowerLetter"/>
      <w:lvlText w:val="%5."/>
      <w:lvlJc w:val="left"/>
      <w:pPr>
        <w:ind w:left="3600" w:hanging="360"/>
      </w:pPr>
    </w:lvl>
    <w:lvl w:ilvl="5" w:tplc="89354400" w:tentative="1">
      <w:start w:val="1"/>
      <w:numFmt w:val="lowerRoman"/>
      <w:lvlText w:val="%6."/>
      <w:lvlJc w:val="right"/>
      <w:pPr>
        <w:ind w:left="4320" w:hanging="180"/>
      </w:pPr>
    </w:lvl>
    <w:lvl w:ilvl="6" w:tplc="89354400" w:tentative="1">
      <w:start w:val="1"/>
      <w:numFmt w:val="decimal"/>
      <w:lvlText w:val="%7."/>
      <w:lvlJc w:val="left"/>
      <w:pPr>
        <w:ind w:left="5040" w:hanging="360"/>
      </w:pPr>
    </w:lvl>
    <w:lvl w:ilvl="7" w:tplc="89354400" w:tentative="1">
      <w:start w:val="1"/>
      <w:numFmt w:val="lowerLetter"/>
      <w:lvlText w:val="%8."/>
      <w:lvlJc w:val="left"/>
      <w:pPr>
        <w:ind w:left="5760" w:hanging="360"/>
      </w:pPr>
    </w:lvl>
    <w:lvl w:ilvl="8" w:tplc="89354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4">
    <w:multiLevelType w:val="hybridMultilevel"/>
    <w:lvl w:ilvl="0" w:tplc="45127657">
      <w:start w:val="1"/>
      <w:numFmt w:val="decimal"/>
      <w:lvlText w:val="%1."/>
      <w:lvlJc w:val="left"/>
      <w:pPr>
        <w:ind w:left="720" w:hanging="360"/>
      </w:pPr>
    </w:lvl>
    <w:lvl w:ilvl="1" w:tplc="45127657" w:tentative="1">
      <w:start w:val="1"/>
      <w:numFmt w:val="lowerLetter"/>
      <w:lvlText w:val="%2."/>
      <w:lvlJc w:val="left"/>
      <w:pPr>
        <w:ind w:left="1440" w:hanging="360"/>
      </w:pPr>
    </w:lvl>
    <w:lvl w:ilvl="2" w:tplc="45127657" w:tentative="1">
      <w:start w:val="1"/>
      <w:numFmt w:val="lowerRoman"/>
      <w:lvlText w:val="%3."/>
      <w:lvlJc w:val="right"/>
      <w:pPr>
        <w:ind w:left="2160" w:hanging="180"/>
      </w:pPr>
    </w:lvl>
    <w:lvl w:ilvl="3" w:tplc="45127657" w:tentative="1">
      <w:start w:val="1"/>
      <w:numFmt w:val="decimal"/>
      <w:lvlText w:val="%4."/>
      <w:lvlJc w:val="left"/>
      <w:pPr>
        <w:ind w:left="2880" w:hanging="360"/>
      </w:pPr>
    </w:lvl>
    <w:lvl w:ilvl="4" w:tplc="45127657" w:tentative="1">
      <w:start w:val="1"/>
      <w:numFmt w:val="lowerLetter"/>
      <w:lvlText w:val="%5."/>
      <w:lvlJc w:val="left"/>
      <w:pPr>
        <w:ind w:left="3600" w:hanging="360"/>
      </w:pPr>
    </w:lvl>
    <w:lvl w:ilvl="5" w:tplc="45127657" w:tentative="1">
      <w:start w:val="1"/>
      <w:numFmt w:val="lowerRoman"/>
      <w:lvlText w:val="%6."/>
      <w:lvlJc w:val="right"/>
      <w:pPr>
        <w:ind w:left="4320" w:hanging="180"/>
      </w:pPr>
    </w:lvl>
    <w:lvl w:ilvl="6" w:tplc="45127657" w:tentative="1">
      <w:start w:val="1"/>
      <w:numFmt w:val="decimal"/>
      <w:lvlText w:val="%7."/>
      <w:lvlJc w:val="left"/>
      <w:pPr>
        <w:ind w:left="5040" w:hanging="360"/>
      </w:pPr>
    </w:lvl>
    <w:lvl w:ilvl="7" w:tplc="45127657" w:tentative="1">
      <w:start w:val="1"/>
      <w:numFmt w:val="lowerLetter"/>
      <w:lvlText w:val="%8."/>
      <w:lvlJc w:val="left"/>
      <w:pPr>
        <w:ind w:left="5760" w:hanging="360"/>
      </w:pPr>
    </w:lvl>
    <w:lvl w:ilvl="8" w:tplc="45127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3">
    <w:multiLevelType w:val="hybridMultilevel"/>
    <w:lvl w:ilvl="0" w:tplc="46377453">
      <w:start w:val="1"/>
      <w:numFmt w:val="decimal"/>
      <w:lvlText w:val="%1."/>
      <w:lvlJc w:val="left"/>
      <w:pPr>
        <w:ind w:left="720" w:hanging="360"/>
      </w:pPr>
    </w:lvl>
    <w:lvl w:ilvl="1" w:tplc="46377453" w:tentative="1">
      <w:start w:val="1"/>
      <w:numFmt w:val="lowerLetter"/>
      <w:lvlText w:val="%2."/>
      <w:lvlJc w:val="left"/>
      <w:pPr>
        <w:ind w:left="1440" w:hanging="360"/>
      </w:pPr>
    </w:lvl>
    <w:lvl w:ilvl="2" w:tplc="46377453" w:tentative="1">
      <w:start w:val="1"/>
      <w:numFmt w:val="lowerRoman"/>
      <w:lvlText w:val="%3."/>
      <w:lvlJc w:val="right"/>
      <w:pPr>
        <w:ind w:left="2160" w:hanging="180"/>
      </w:pPr>
    </w:lvl>
    <w:lvl w:ilvl="3" w:tplc="46377453" w:tentative="1">
      <w:start w:val="1"/>
      <w:numFmt w:val="decimal"/>
      <w:lvlText w:val="%4."/>
      <w:lvlJc w:val="left"/>
      <w:pPr>
        <w:ind w:left="2880" w:hanging="360"/>
      </w:pPr>
    </w:lvl>
    <w:lvl w:ilvl="4" w:tplc="46377453" w:tentative="1">
      <w:start w:val="1"/>
      <w:numFmt w:val="lowerLetter"/>
      <w:lvlText w:val="%5."/>
      <w:lvlJc w:val="left"/>
      <w:pPr>
        <w:ind w:left="3600" w:hanging="360"/>
      </w:pPr>
    </w:lvl>
    <w:lvl w:ilvl="5" w:tplc="46377453" w:tentative="1">
      <w:start w:val="1"/>
      <w:numFmt w:val="lowerRoman"/>
      <w:lvlText w:val="%6."/>
      <w:lvlJc w:val="right"/>
      <w:pPr>
        <w:ind w:left="4320" w:hanging="180"/>
      </w:pPr>
    </w:lvl>
    <w:lvl w:ilvl="6" w:tplc="46377453" w:tentative="1">
      <w:start w:val="1"/>
      <w:numFmt w:val="decimal"/>
      <w:lvlText w:val="%7."/>
      <w:lvlJc w:val="left"/>
      <w:pPr>
        <w:ind w:left="5040" w:hanging="360"/>
      </w:pPr>
    </w:lvl>
    <w:lvl w:ilvl="7" w:tplc="46377453" w:tentative="1">
      <w:start w:val="1"/>
      <w:numFmt w:val="lowerLetter"/>
      <w:lvlText w:val="%8."/>
      <w:lvlJc w:val="left"/>
      <w:pPr>
        <w:ind w:left="5760" w:hanging="360"/>
      </w:pPr>
    </w:lvl>
    <w:lvl w:ilvl="8" w:tplc="46377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2">
    <w:multiLevelType w:val="hybridMultilevel"/>
    <w:lvl w:ilvl="0" w:tplc="44014722">
      <w:start w:val="1"/>
      <w:numFmt w:val="decimal"/>
      <w:lvlText w:val="%1."/>
      <w:lvlJc w:val="left"/>
      <w:pPr>
        <w:ind w:left="720" w:hanging="360"/>
      </w:pPr>
    </w:lvl>
    <w:lvl w:ilvl="1" w:tplc="44014722" w:tentative="1">
      <w:start w:val="1"/>
      <w:numFmt w:val="lowerLetter"/>
      <w:lvlText w:val="%2."/>
      <w:lvlJc w:val="left"/>
      <w:pPr>
        <w:ind w:left="1440" w:hanging="360"/>
      </w:pPr>
    </w:lvl>
    <w:lvl w:ilvl="2" w:tplc="44014722" w:tentative="1">
      <w:start w:val="1"/>
      <w:numFmt w:val="lowerRoman"/>
      <w:lvlText w:val="%3."/>
      <w:lvlJc w:val="right"/>
      <w:pPr>
        <w:ind w:left="2160" w:hanging="180"/>
      </w:pPr>
    </w:lvl>
    <w:lvl w:ilvl="3" w:tplc="44014722" w:tentative="1">
      <w:start w:val="1"/>
      <w:numFmt w:val="decimal"/>
      <w:lvlText w:val="%4."/>
      <w:lvlJc w:val="left"/>
      <w:pPr>
        <w:ind w:left="2880" w:hanging="360"/>
      </w:pPr>
    </w:lvl>
    <w:lvl w:ilvl="4" w:tplc="44014722" w:tentative="1">
      <w:start w:val="1"/>
      <w:numFmt w:val="lowerLetter"/>
      <w:lvlText w:val="%5."/>
      <w:lvlJc w:val="left"/>
      <w:pPr>
        <w:ind w:left="3600" w:hanging="360"/>
      </w:pPr>
    </w:lvl>
    <w:lvl w:ilvl="5" w:tplc="44014722" w:tentative="1">
      <w:start w:val="1"/>
      <w:numFmt w:val="lowerRoman"/>
      <w:lvlText w:val="%6."/>
      <w:lvlJc w:val="right"/>
      <w:pPr>
        <w:ind w:left="4320" w:hanging="180"/>
      </w:pPr>
    </w:lvl>
    <w:lvl w:ilvl="6" w:tplc="44014722" w:tentative="1">
      <w:start w:val="1"/>
      <w:numFmt w:val="decimal"/>
      <w:lvlText w:val="%7."/>
      <w:lvlJc w:val="left"/>
      <w:pPr>
        <w:ind w:left="5040" w:hanging="360"/>
      </w:pPr>
    </w:lvl>
    <w:lvl w:ilvl="7" w:tplc="44014722" w:tentative="1">
      <w:start w:val="1"/>
      <w:numFmt w:val="lowerLetter"/>
      <w:lvlText w:val="%8."/>
      <w:lvlJc w:val="left"/>
      <w:pPr>
        <w:ind w:left="5760" w:hanging="360"/>
      </w:pPr>
    </w:lvl>
    <w:lvl w:ilvl="8" w:tplc="44014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1">
    <w:multiLevelType w:val="hybridMultilevel"/>
    <w:lvl w:ilvl="0" w:tplc="13905058">
      <w:start w:val="1"/>
      <w:numFmt w:val="decimal"/>
      <w:lvlText w:val="%1."/>
      <w:lvlJc w:val="left"/>
      <w:pPr>
        <w:ind w:left="720" w:hanging="360"/>
      </w:pPr>
    </w:lvl>
    <w:lvl w:ilvl="1" w:tplc="13905058" w:tentative="1">
      <w:start w:val="1"/>
      <w:numFmt w:val="lowerLetter"/>
      <w:lvlText w:val="%2."/>
      <w:lvlJc w:val="left"/>
      <w:pPr>
        <w:ind w:left="1440" w:hanging="360"/>
      </w:pPr>
    </w:lvl>
    <w:lvl w:ilvl="2" w:tplc="13905058" w:tentative="1">
      <w:start w:val="1"/>
      <w:numFmt w:val="lowerRoman"/>
      <w:lvlText w:val="%3."/>
      <w:lvlJc w:val="right"/>
      <w:pPr>
        <w:ind w:left="2160" w:hanging="180"/>
      </w:pPr>
    </w:lvl>
    <w:lvl w:ilvl="3" w:tplc="13905058" w:tentative="1">
      <w:start w:val="1"/>
      <w:numFmt w:val="decimal"/>
      <w:lvlText w:val="%4."/>
      <w:lvlJc w:val="left"/>
      <w:pPr>
        <w:ind w:left="2880" w:hanging="360"/>
      </w:pPr>
    </w:lvl>
    <w:lvl w:ilvl="4" w:tplc="13905058" w:tentative="1">
      <w:start w:val="1"/>
      <w:numFmt w:val="lowerLetter"/>
      <w:lvlText w:val="%5."/>
      <w:lvlJc w:val="left"/>
      <w:pPr>
        <w:ind w:left="3600" w:hanging="360"/>
      </w:pPr>
    </w:lvl>
    <w:lvl w:ilvl="5" w:tplc="13905058" w:tentative="1">
      <w:start w:val="1"/>
      <w:numFmt w:val="lowerRoman"/>
      <w:lvlText w:val="%6."/>
      <w:lvlJc w:val="right"/>
      <w:pPr>
        <w:ind w:left="4320" w:hanging="180"/>
      </w:pPr>
    </w:lvl>
    <w:lvl w:ilvl="6" w:tplc="13905058" w:tentative="1">
      <w:start w:val="1"/>
      <w:numFmt w:val="decimal"/>
      <w:lvlText w:val="%7."/>
      <w:lvlJc w:val="left"/>
      <w:pPr>
        <w:ind w:left="5040" w:hanging="360"/>
      </w:pPr>
    </w:lvl>
    <w:lvl w:ilvl="7" w:tplc="13905058" w:tentative="1">
      <w:start w:val="1"/>
      <w:numFmt w:val="lowerLetter"/>
      <w:lvlText w:val="%8."/>
      <w:lvlJc w:val="left"/>
      <w:pPr>
        <w:ind w:left="5760" w:hanging="360"/>
      </w:pPr>
    </w:lvl>
    <w:lvl w:ilvl="8" w:tplc="13905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80">
    <w:multiLevelType w:val="hybridMultilevel"/>
    <w:lvl w:ilvl="0" w:tplc="61502667">
      <w:start w:val="1"/>
      <w:numFmt w:val="decimal"/>
      <w:lvlText w:val="%1."/>
      <w:lvlJc w:val="left"/>
      <w:pPr>
        <w:ind w:left="720" w:hanging="360"/>
      </w:pPr>
    </w:lvl>
    <w:lvl w:ilvl="1" w:tplc="61502667" w:tentative="1">
      <w:start w:val="1"/>
      <w:numFmt w:val="lowerLetter"/>
      <w:lvlText w:val="%2."/>
      <w:lvlJc w:val="left"/>
      <w:pPr>
        <w:ind w:left="1440" w:hanging="360"/>
      </w:pPr>
    </w:lvl>
    <w:lvl w:ilvl="2" w:tplc="61502667" w:tentative="1">
      <w:start w:val="1"/>
      <w:numFmt w:val="lowerRoman"/>
      <w:lvlText w:val="%3."/>
      <w:lvlJc w:val="right"/>
      <w:pPr>
        <w:ind w:left="2160" w:hanging="180"/>
      </w:pPr>
    </w:lvl>
    <w:lvl w:ilvl="3" w:tplc="61502667" w:tentative="1">
      <w:start w:val="1"/>
      <w:numFmt w:val="decimal"/>
      <w:lvlText w:val="%4."/>
      <w:lvlJc w:val="left"/>
      <w:pPr>
        <w:ind w:left="2880" w:hanging="360"/>
      </w:pPr>
    </w:lvl>
    <w:lvl w:ilvl="4" w:tplc="61502667" w:tentative="1">
      <w:start w:val="1"/>
      <w:numFmt w:val="lowerLetter"/>
      <w:lvlText w:val="%5."/>
      <w:lvlJc w:val="left"/>
      <w:pPr>
        <w:ind w:left="3600" w:hanging="360"/>
      </w:pPr>
    </w:lvl>
    <w:lvl w:ilvl="5" w:tplc="61502667" w:tentative="1">
      <w:start w:val="1"/>
      <w:numFmt w:val="lowerRoman"/>
      <w:lvlText w:val="%6."/>
      <w:lvlJc w:val="right"/>
      <w:pPr>
        <w:ind w:left="4320" w:hanging="180"/>
      </w:pPr>
    </w:lvl>
    <w:lvl w:ilvl="6" w:tplc="61502667" w:tentative="1">
      <w:start w:val="1"/>
      <w:numFmt w:val="decimal"/>
      <w:lvlText w:val="%7."/>
      <w:lvlJc w:val="left"/>
      <w:pPr>
        <w:ind w:left="5040" w:hanging="360"/>
      </w:pPr>
    </w:lvl>
    <w:lvl w:ilvl="7" w:tplc="61502667" w:tentative="1">
      <w:start w:val="1"/>
      <w:numFmt w:val="lowerLetter"/>
      <w:lvlText w:val="%8."/>
      <w:lvlJc w:val="left"/>
      <w:pPr>
        <w:ind w:left="5760" w:hanging="360"/>
      </w:pPr>
    </w:lvl>
    <w:lvl w:ilvl="8" w:tplc="61502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9">
    <w:multiLevelType w:val="hybridMultilevel"/>
    <w:lvl w:ilvl="0" w:tplc="19328596">
      <w:start w:val="1"/>
      <w:numFmt w:val="decimal"/>
      <w:lvlText w:val="%1."/>
      <w:lvlJc w:val="left"/>
      <w:pPr>
        <w:ind w:left="720" w:hanging="360"/>
      </w:pPr>
    </w:lvl>
    <w:lvl w:ilvl="1" w:tplc="19328596" w:tentative="1">
      <w:start w:val="1"/>
      <w:numFmt w:val="lowerLetter"/>
      <w:lvlText w:val="%2."/>
      <w:lvlJc w:val="left"/>
      <w:pPr>
        <w:ind w:left="1440" w:hanging="360"/>
      </w:pPr>
    </w:lvl>
    <w:lvl w:ilvl="2" w:tplc="19328596" w:tentative="1">
      <w:start w:val="1"/>
      <w:numFmt w:val="lowerRoman"/>
      <w:lvlText w:val="%3."/>
      <w:lvlJc w:val="right"/>
      <w:pPr>
        <w:ind w:left="2160" w:hanging="180"/>
      </w:pPr>
    </w:lvl>
    <w:lvl w:ilvl="3" w:tplc="19328596" w:tentative="1">
      <w:start w:val="1"/>
      <w:numFmt w:val="decimal"/>
      <w:lvlText w:val="%4."/>
      <w:lvlJc w:val="left"/>
      <w:pPr>
        <w:ind w:left="2880" w:hanging="360"/>
      </w:pPr>
    </w:lvl>
    <w:lvl w:ilvl="4" w:tplc="19328596" w:tentative="1">
      <w:start w:val="1"/>
      <w:numFmt w:val="lowerLetter"/>
      <w:lvlText w:val="%5."/>
      <w:lvlJc w:val="left"/>
      <w:pPr>
        <w:ind w:left="3600" w:hanging="360"/>
      </w:pPr>
    </w:lvl>
    <w:lvl w:ilvl="5" w:tplc="19328596" w:tentative="1">
      <w:start w:val="1"/>
      <w:numFmt w:val="lowerRoman"/>
      <w:lvlText w:val="%6."/>
      <w:lvlJc w:val="right"/>
      <w:pPr>
        <w:ind w:left="4320" w:hanging="180"/>
      </w:pPr>
    </w:lvl>
    <w:lvl w:ilvl="6" w:tplc="19328596" w:tentative="1">
      <w:start w:val="1"/>
      <w:numFmt w:val="decimal"/>
      <w:lvlText w:val="%7."/>
      <w:lvlJc w:val="left"/>
      <w:pPr>
        <w:ind w:left="5040" w:hanging="360"/>
      </w:pPr>
    </w:lvl>
    <w:lvl w:ilvl="7" w:tplc="19328596" w:tentative="1">
      <w:start w:val="1"/>
      <w:numFmt w:val="lowerLetter"/>
      <w:lvlText w:val="%8."/>
      <w:lvlJc w:val="left"/>
      <w:pPr>
        <w:ind w:left="5760" w:hanging="360"/>
      </w:pPr>
    </w:lvl>
    <w:lvl w:ilvl="8" w:tplc="19328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8">
    <w:multiLevelType w:val="hybridMultilevel"/>
    <w:lvl w:ilvl="0" w:tplc="78295957">
      <w:start w:val="1"/>
      <w:numFmt w:val="decimal"/>
      <w:lvlText w:val="%1."/>
      <w:lvlJc w:val="left"/>
      <w:pPr>
        <w:ind w:left="720" w:hanging="360"/>
      </w:pPr>
    </w:lvl>
    <w:lvl w:ilvl="1" w:tplc="78295957" w:tentative="1">
      <w:start w:val="1"/>
      <w:numFmt w:val="lowerLetter"/>
      <w:lvlText w:val="%2."/>
      <w:lvlJc w:val="left"/>
      <w:pPr>
        <w:ind w:left="1440" w:hanging="360"/>
      </w:pPr>
    </w:lvl>
    <w:lvl w:ilvl="2" w:tplc="78295957" w:tentative="1">
      <w:start w:val="1"/>
      <w:numFmt w:val="lowerRoman"/>
      <w:lvlText w:val="%3."/>
      <w:lvlJc w:val="right"/>
      <w:pPr>
        <w:ind w:left="2160" w:hanging="180"/>
      </w:pPr>
    </w:lvl>
    <w:lvl w:ilvl="3" w:tplc="78295957" w:tentative="1">
      <w:start w:val="1"/>
      <w:numFmt w:val="decimal"/>
      <w:lvlText w:val="%4."/>
      <w:lvlJc w:val="left"/>
      <w:pPr>
        <w:ind w:left="2880" w:hanging="360"/>
      </w:pPr>
    </w:lvl>
    <w:lvl w:ilvl="4" w:tplc="78295957" w:tentative="1">
      <w:start w:val="1"/>
      <w:numFmt w:val="lowerLetter"/>
      <w:lvlText w:val="%5."/>
      <w:lvlJc w:val="left"/>
      <w:pPr>
        <w:ind w:left="3600" w:hanging="360"/>
      </w:pPr>
    </w:lvl>
    <w:lvl w:ilvl="5" w:tplc="78295957" w:tentative="1">
      <w:start w:val="1"/>
      <w:numFmt w:val="lowerRoman"/>
      <w:lvlText w:val="%6."/>
      <w:lvlJc w:val="right"/>
      <w:pPr>
        <w:ind w:left="4320" w:hanging="180"/>
      </w:pPr>
    </w:lvl>
    <w:lvl w:ilvl="6" w:tplc="78295957" w:tentative="1">
      <w:start w:val="1"/>
      <w:numFmt w:val="decimal"/>
      <w:lvlText w:val="%7."/>
      <w:lvlJc w:val="left"/>
      <w:pPr>
        <w:ind w:left="5040" w:hanging="360"/>
      </w:pPr>
    </w:lvl>
    <w:lvl w:ilvl="7" w:tplc="78295957" w:tentative="1">
      <w:start w:val="1"/>
      <w:numFmt w:val="lowerLetter"/>
      <w:lvlText w:val="%8."/>
      <w:lvlJc w:val="left"/>
      <w:pPr>
        <w:ind w:left="5760" w:hanging="360"/>
      </w:pPr>
    </w:lvl>
    <w:lvl w:ilvl="8" w:tplc="78295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7">
    <w:multiLevelType w:val="hybridMultilevel"/>
    <w:lvl w:ilvl="0" w:tplc="83705503">
      <w:start w:val="1"/>
      <w:numFmt w:val="decimal"/>
      <w:lvlText w:val="%1."/>
      <w:lvlJc w:val="left"/>
      <w:pPr>
        <w:ind w:left="720" w:hanging="360"/>
      </w:pPr>
    </w:lvl>
    <w:lvl w:ilvl="1" w:tplc="83705503" w:tentative="1">
      <w:start w:val="1"/>
      <w:numFmt w:val="lowerLetter"/>
      <w:lvlText w:val="%2."/>
      <w:lvlJc w:val="left"/>
      <w:pPr>
        <w:ind w:left="1440" w:hanging="360"/>
      </w:pPr>
    </w:lvl>
    <w:lvl w:ilvl="2" w:tplc="83705503" w:tentative="1">
      <w:start w:val="1"/>
      <w:numFmt w:val="lowerRoman"/>
      <w:lvlText w:val="%3."/>
      <w:lvlJc w:val="right"/>
      <w:pPr>
        <w:ind w:left="2160" w:hanging="180"/>
      </w:pPr>
    </w:lvl>
    <w:lvl w:ilvl="3" w:tplc="83705503" w:tentative="1">
      <w:start w:val="1"/>
      <w:numFmt w:val="decimal"/>
      <w:lvlText w:val="%4."/>
      <w:lvlJc w:val="left"/>
      <w:pPr>
        <w:ind w:left="2880" w:hanging="360"/>
      </w:pPr>
    </w:lvl>
    <w:lvl w:ilvl="4" w:tplc="83705503" w:tentative="1">
      <w:start w:val="1"/>
      <w:numFmt w:val="lowerLetter"/>
      <w:lvlText w:val="%5."/>
      <w:lvlJc w:val="left"/>
      <w:pPr>
        <w:ind w:left="3600" w:hanging="360"/>
      </w:pPr>
    </w:lvl>
    <w:lvl w:ilvl="5" w:tplc="83705503" w:tentative="1">
      <w:start w:val="1"/>
      <w:numFmt w:val="lowerRoman"/>
      <w:lvlText w:val="%6."/>
      <w:lvlJc w:val="right"/>
      <w:pPr>
        <w:ind w:left="4320" w:hanging="180"/>
      </w:pPr>
    </w:lvl>
    <w:lvl w:ilvl="6" w:tplc="83705503" w:tentative="1">
      <w:start w:val="1"/>
      <w:numFmt w:val="decimal"/>
      <w:lvlText w:val="%7."/>
      <w:lvlJc w:val="left"/>
      <w:pPr>
        <w:ind w:left="5040" w:hanging="360"/>
      </w:pPr>
    </w:lvl>
    <w:lvl w:ilvl="7" w:tplc="83705503" w:tentative="1">
      <w:start w:val="1"/>
      <w:numFmt w:val="lowerLetter"/>
      <w:lvlText w:val="%8."/>
      <w:lvlJc w:val="left"/>
      <w:pPr>
        <w:ind w:left="5760" w:hanging="360"/>
      </w:pPr>
    </w:lvl>
    <w:lvl w:ilvl="8" w:tplc="83705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6">
    <w:multiLevelType w:val="hybridMultilevel"/>
    <w:lvl w:ilvl="0" w:tplc="91771265">
      <w:start w:val="1"/>
      <w:numFmt w:val="decimal"/>
      <w:lvlText w:val="%1."/>
      <w:lvlJc w:val="left"/>
      <w:pPr>
        <w:ind w:left="720" w:hanging="360"/>
      </w:pPr>
    </w:lvl>
    <w:lvl w:ilvl="1" w:tplc="91771265" w:tentative="1">
      <w:start w:val="1"/>
      <w:numFmt w:val="lowerLetter"/>
      <w:lvlText w:val="%2."/>
      <w:lvlJc w:val="left"/>
      <w:pPr>
        <w:ind w:left="1440" w:hanging="360"/>
      </w:pPr>
    </w:lvl>
    <w:lvl w:ilvl="2" w:tplc="91771265" w:tentative="1">
      <w:start w:val="1"/>
      <w:numFmt w:val="lowerRoman"/>
      <w:lvlText w:val="%3."/>
      <w:lvlJc w:val="right"/>
      <w:pPr>
        <w:ind w:left="2160" w:hanging="180"/>
      </w:pPr>
    </w:lvl>
    <w:lvl w:ilvl="3" w:tplc="91771265" w:tentative="1">
      <w:start w:val="1"/>
      <w:numFmt w:val="decimal"/>
      <w:lvlText w:val="%4."/>
      <w:lvlJc w:val="left"/>
      <w:pPr>
        <w:ind w:left="2880" w:hanging="360"/>
      </w:pPr>
    </w:lvl>
    <w:lvl w:ilvl="4" w:tplc="91771265" w:tentative="1">
      <w:start w:val="1"/>
      <w:numFmt w:val="lowerLetter"/>
      <w:lvlText w:val="%5."/>
      <w:lvlJc w:val="left"/>
      <w:pPr>
        <w:ind w:left="3600" w:hanging="360"/>
      </w:pPr>
    </w:lvl>
    <w:lvl w:ilvl="5" w:tplc="91771265" w:tentative="1">
      <w:start w:val="1"/>
      <w:numFmt w:val="lowerRoman"/>
      <w:lvlText w:val="%6."/>
      <w:lvlJc w:val="right"/>
      <w:pPr>
        <w:ind w:left="4320" w:hanging="180"/>
      </w:pPr>
    </w:lvl>
    <w:lvl w:ilvl="6" w:tplc="91771265" w:tentative="1">
      <w:start w:val="1"/>
      <w:numFmt w:val="decimal"/>
      <w:lvlText w:val="%7."/>
      <w:lvlJc w:val="left"/>
      <w:pPr>
        <w:ind w:left="5040" w:hanging="360"/>
      </w:pPr>
    </w:lvl>
    <w:lvl w:ilvl="7" w:tplc="91771265" w:tentative="1">
      <w:start w:val="1"/>
      <w:numFmt w:val="lowerLetter"/>
      <w:lvlText w:val="%8."/>
      <w:lvlJc w:val="left"/>
      <w:pPr>
        <w:ind w:left="5760" w:hanging="360"/>
      </w:pPr>
    </w:lvl>
    <w:lvl w:ilvl="8" w:tplc="91771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5">
    <w:multiLevelType w:val="hybridMultilevel"/>
    <w:lvl w:ilvl="0" w:tplc="58581510">
      <w:start w:val="1"/>
      <w:numFmt w:val="decimal"/>
      <w:lvlText w:val="%1."/>
      <w:lvlJc w:val="left"/>
      <w:pPr>
        <w:ind w:left="720" w:hanging="360"/>
      </w:pPr>
    </w:lvl>
    <w:lvl w:ilvl="1" w:tplc="58581510" w:tentative="1">
      <w:start w:val="1"/>
      <w:numFmt w:val="lowerLetter"/>
      <w:lvlText w:val="%2."/>
      <w:lvlJc w:val="left"/>
      <w:pPr>
        <w:ind w:left="1440" w:hanging="360"/>
      </w:pPr>
    </w:lvl>
    <w:lvl w:ilvl="2" w:tplc="58581510" w:tentative="1">
      <w:start w:val="1"/>
      <w:numFmt w:val="lowerRoman"/>
      <w:lvlText w:val="%3."/>
      <w:lvlJc w:val="right"/>
      <w:pPr>
        <w:ind w:left="2160" w:hanging="180"/>
      </w:pPr>
    </w:lvl>
    <w:lvl w:ilvl="3" w:tplc="58581510" w:tentative="1">
      <w:start w:val="1"/>
      <w:numFmt w:val="decimal"/>
      <w:lvlText w:val="%4."/>
      <w:lvlJc w:val="left"/>
      <w:pPr>
        <w:ind w:left="2880" w:hanging="360"/>
      </w:pPr>
    </w:lvl>
    <w:lvl w:ilvl="4" w:tplc="58581510" w:tentative="1">
      <w:start w:val="1"/>
      <w:numFmt w:val="lowerLetter"/>
      <w:lvlText w:val="%5."/>
      <w:lvlJc w:val="left"/>
      <w:pPr>
        <w:ind w:left="3600" w:hanging="360"/>
      </w:pPr>
    </w:lvl>
    <w:lvl w:ilvl="5" w:tplc="58581510" w:tentative="1">
      <w:start w:val="1"/>
      <w:numFmt w:val="lowerRoman"/>
      <w:lvlText w:val="%6."/>
      <w:lvlJc w:val="right"/>
      <w:pPr>
        <w:ind w:left="4320" w:hanging="180"/>
      </w:pPr>
    </w:lvl>
    <w:lvl w:ilvl="6" w:tplc="58581510" w:tentative="1">
      <w:start w:val="1"/>
      <w:numFmt w:val="decimal"/>
      <w:lvlText w:val="%7."/>
      <w:lvlJc w:val="left"/>
      <w:pPr>
        <w:ind w:left="5040" w:hanging="360"/>
      </w:pPr>
    </w:lvl>
    <w:lvl w:ilvl="7" w:tplc="58581510" w:tentative="1">
      <w:start w:val="1"/>
      <w:numFmt w:val="lowerLetter"/>
      <w:lvlText w:val="%8."/>
      <w:lvlJc w:val="left"/>
      <w:pPr>
        <w:ind w:left="5760" w:hanging="360"/>
      </w:pPr>
    </w:lvl>
    <w:lvl w:ilvl="8" w:tplc="58581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4">
    <w:multiLevelType w:val="hybridMultilevel"/>
    <w:lvl w:ilvl="0" w:tplc="50890285">
      <w:start w:val="1"/>
      <w:numFmt w:val="decimal"/>
      <w:lvlText w:val="%1."/>
      <w:lvlJc w:val="left"/>
      <w:pPr>
        <w:ind w:left="720" w:hanging="360"/>
      </w:pPr>
    </w:lvl>
    <w:lvl w:ilvl="1" w:tplc="50890285" w:tentative="1">
      <w:start w:val="1"/>
      <w:numFmt w:val="lowerLetter"/>
      <w:lvlText w:val="%2."/>
      <w:lvlJc w:val="left"/>
      <w:pPr>
        <w:ind w:left="1440" w:hanging="360"/>
      </w:pPr>
    </w:lvl>
    <w:lvl w:ilvl="2" w:tplc="50890285" w:tentative="1">
      <w:start w:val="1"/>
      <w:numFmt w:val="lowerRoman"/>
      <w:lvlText w:val="%3."/>
      <w:lvlJc w:val="right"/>
      <w:pPr>
        <w:ind w:left="2160" w:hanging="180"/>
      </w:pPr>
    </w:lvl>
    <w:lvl w:ilvl="3" w:tplc="50890285" w:tentative="1">
      <w:start w:val="1"/>
      <w:numFmt w:val="decimal"/>
      <w:lvlText w:val="%4."/>
      <w:lvlJc w:val="left"/>
      <w:pPr>
        <w:ind w:left="2880" w:hanging="360"/>
      </w:pPr>
    </w:lvl>
    <w:lvl w:ilvl="4" w:tplc="50890285" w:tentative="1">
      <w:start w:val="1"/>
      <w:numFmt w:val="lowerLetter"/>
      <w:lvlText w:val="%5."/>
      <w:lvlJc w:val="left"/>
      <w:pPr>
        <w:ind w:left="3600" w:hanging="360"/>
      </w:pPr>
    </w:lvl>
    <w:lvl w:ilvl="5" w:tplc="50890285" w:tentative="1">
      <w:start w:val="1"/>
      <w:numFmt w:val="lowerRoman"/>
      <w:lvlText w:val="%6."/>
      <w:lvlJc w:val="right"/>
      <w:pPr>
        <w:ind w:left="4320" w:hanging="180"/>
      </w:pPr>
    </w:lvl>
    <w:lvl w:ilvl="6" w:tplc="50890285" w:tentative="1">
      <w:start w:val="1"/>
      <w:numFmt w:val="decimal"/>
      <w:lvlText w:val="%7."/>
      <w:lvlJc w:val="left"/>
      <w:pPr>
        <w:ind w:left="5040" w:hanging="360"/>
      </w:pPr>
    </w:lvl>
    <w:lvl w:ilvl="7" w:tplc="50890285" w:tentative="1">
      <w:start w:val="1"/>
      <w:numFmt w:val="lowerLetter"/>
      <w:lvlText w:val="%8."/>
      <w:lvlJc w:val="left"/>
      <w:pPr>
        <w:ind w:left="5760" w:hanging="360"/>
      </w:pPr>
    </w:lvl>
    <w:lvl w:ilvl="8" w:tplc="50890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3">
    <w:multiLevelType w:val="hybridMultilevel"/>
    <w:lvl w:ilvl="0" w:tplc="36277027">
      <w:start w:val="1"/>
      <w:numFmt w:val="decimal"/>
      <w:lvlText w:val="%1."/>
      <w:lvlJc w:val="left"/>
      <w:pPr>
        <w:ind w:left="720" w:hanging="360"/>
      </w:pPr>
    </w:lvl>
    <w:lvl w:ilvl="1" w:tplc="36277027" w:tentative="1">
      <w:start w:val="1"/>
      <w:numFmt w:val="lowerLetter"/>
      <w:lvlText w:val="%2."/>
      <w:lvlJc w:val="left"/>
      <w:pPr>
        <w:ind w:left="1440" w:hanging="360"/>
      </w:pPr>
    </w:lvl>
    <w:lvl w:ilvl="2" w:tplc="36277027" w:tentative="1">
      <w:start w:val="1"/>
      <w:numFmt w:val="lowerRoman"/>
      <w:lvlText w:val="%3."/>
      <w:lvlJc w:val="right"/>
      <w:pPr>
        <w:ind w:left="2160" w:hanging="180"/>
      </w:pPr>
    </w:lvl>
    <w:lvl w:ilvl="3" w:tplc="36277027" w:tentative="1">
      <w:start w:val="1"/>
      <w:numFmt w:val="decimal"/>
      <w:lvlText w:val="%4."/>
      <w:lvlJc w:val="left"/>
      <w:pPr>
        <w:ind w:left="2880" w:hanging="360"/>
      </w:pPr>
    </w:lvl>
    <w:lvl w:ilvl="4" w:tplc="36277027" w:tentative="1">
      <w:start w:val="1"/>
      <w:numFmt w:val="lowerLetter"/>
      <w:lvlText w:val="%5."/>
      <w:lvlJc w:val="left"/>
      <w:pPr>
        <w:ind w:left="3600" w:hanging="360"/>
      </w:pPr>
    </w:lvl>
    <w:lvl w:ilvl="5" w:tplc="36277027" w:tentative="1">
      <w:start w:val="1"/>
      <w:numFmt w:val="lowerRoman"/>
      <w:lvlText w:val="%6."/>
      <w:lvlJc w:val="right"/>
      <w:pPr>
        <w:ind w:left="4320" w:hanging="180"/>
      </w:pPr>
    </w:lvl>
    <w:lvl w:ilvl="6" w:tplc="36277027" w:tentative="1">
      <w:start w:val="1"/>
      <w:numFmt w:val="decimal"/>
      <w:lvlText w:val="%7."/>
      <w:lvlJc w:val="left"/>
      <w:pPr>
        <w:ind w:left="5040" w:hanging="360"/>
      </w:pPr>
    </w:lvl>
    <w:lvl w:ilvl="7" w:tplc="36277027" w:tentative="1">
      <w:start w:val="1"/>
      <w:numFmt w:val="lowerLetter"/>
      <w:lvlText w:val="%8."/>
      <w:lvlJc w:val="left"/>
      <w:pPr>
        <w:ind w:left="5760" w:hanging="360"/>
      </w:pPr>
    </w:lvl>
    <w:lvl w:ilvl="8" w:tplc="36277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2">
    <w:multiLevelType w:val="hybridMultilevel"/>
    <w:lvl w:ilvl="0" w:tplc="99638746">
      <w:start w:val="1"/>
      <w:numFmt w:val="decimal"/>
      <w:lvlText w:val="%1."/>
      <w:lvlJc w:val="left"/>
      <w:pPr>
        <w:ind w:left="720" w:hanging="360"/>
      </w:pPr>
    </w:lvl>
    <w:lvl w:ilvl="1" w:tplc="99638746" w:tentative="1">
      <w:start w:val="1"/>
      <w:numFmt w:val="lowerLetter"/>
      <w:lvlText w:val="%2."/>
      <w:lvlJc w:val="left"/>
      <w:pPr>
        <w:ind w:left="1440" w:hanging="360"/>
      </w:pPr>
    </w:lvl>
    <w:lvl w:ilvl="2" w:tplc="99638746" w:tentative="1">
      <w:start w:val="1"/>
      <w:numFmt w:val="lowerRoman"/>
      <w:lvlText w:val="%3."/>
      <w:lvlJc w:val="right"/>
      <w:pPr>
        <w:ind w:left="2160" w:hanging="180"/>
      </w:pPr>
    </w:lvl>
    <w:lvl w:ilvl="3" w:tplc="99638746" w:tentative="1">
      <w:start w:val="1"/>
      <w:numFmt w:val="decimal"/>
      <w:lvlText w:val="%4."/>
      <w:lvlJc w:val="left"/>
      <w:pPr>
        <w:ind w:left="2880" w:hanging="360"/>
      </w:pPr>
    </w:lvl>
    <w:lvl w:ilvl="4" w:tplc="99638746" w:tentative="1">
      <w:start w:val="1"/>
      <w:numFmt w:val="lowerLetter"/>
      <w:lvlText w:val="%5."/>
      <w:lvlJc w:val="left"/>
      <w:pPr>
        <w:ind w:left="3600" w:hanging="360"/>
      </w:pPr>
    </w:lvl>
    <w:lvl w:ilvl="5" w:tplc="99638746" w:tentative="1">
      <w:start w:val="1"/>
      <w:numFmt w:val="lowerRoman"/>
      <w:lvlText w:val="%6."/>
      <w:lvlJc w:val="right"/>
      <w:pPr>
        <w:ind w:left="4320" w:hanging="180"/>
      </w:pPr>
    </w:lvl>
    <w:lvl w:ilvl="6" w:tplc="99638746" w:tentative="1">
      <w:start w:val="1"/>
      <w:numFmt w:val="decimal"/>
      <w:lvlText w:val="%7."/>
      <w:lvlJc w:val="left"/>
      <w:pPr>
        <w:ind w:left="5040" w:hanging="360"/>
      </w:pPr>
    </w:lvl>
    <w:lvl w:ilvl="7" w:tplc="99638746" w:tentative="1">
      <w:start w:val="1"/>
      <w:numFmt w:val="lowerLetter"/>
      <w:lvlText w:val="%8."/>
      <w:lvlJc w:val="left"/>
      <w:pPr>
        <w:ind w:left="5760" w:hanging="360"/>
      </w:pPr>
    </w:lvl>
    <w:lvl w:ilvl="8" w:tplc="99638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1">
    <w:multiLevelType w:val="hybridMultilevel"/>
    <w:lvl w:ilvl="0" w:tplc="18485794">
      <w:start w:val="1"/>
      <w:numFmt w:val="decimal"/>
      <w:lvlText w:val="%1."/>
      <w:lvlJc w:val="left"/>
      <w:pPr>
        <w:ind w:left="720" w:hanging="360"/>
      </w:pPr>
    </w:lvl>
    <w:lvl w:ilvl="1" w:tplc="18485794" w:tentative="1">
      <w:start w:val="1"/>
      <w:numFmt w:val="lowerLetter"/>
      <w:lvlText w:val="%2."/>
      <w:lvlJc w:val="left"/>
      <w:pPr>
        <w:ind w:left="1440" w:hanging="360"/>
      </w:pPr>
    </w:lvl>
    <w:lvl w:ilvl="2" w:tplc="18485794" w:tentative="1">
      <w:start w:val="1"/>
      <w:numFmt w:val="lowerRoman"/>
      <w:lvlText w:val="%3."/>
      <w:lvlJc w:val="right"/>
      <w:pPr>
        <w:ind w:left="2160" w:hanging="180"/>
      </w:pPr>
    </w:lvl>
    <w:lvl w:ilvl="3" w:tplc="18485794" w:tentative="1">
      <w:start w:val="1"/>
      <w:numFmt w:val="decimal"/>
      <w:lvlText w:val="%4."/>
      <w:lvlJc w:val="left"/>
      <w:pPr>
        <w:ind w:left="2880" w:hanging="360"/>
      </w:pPr>
    </w:lvl>
    <w:lvl w:ilvl="4" w:tplc="18485794" w:tentative="1">
      <w:start w:val="1"/>
      <w:numFmt w:val="lowerLetter"/>
      <w:lvlText w:val="%5."/>
      <w:lvlJc w:val="left"/>
      <w:pPr>
        <w:ind w:left="3600" w:hanging="360"/>
      </w:pPr>
    </w:lvl>
    <w:lvl w:ilvl="5" w:tplc="18485794" w:tentative="1">
      <w:start w:val="1"/>
      <w:numFmt w:val="lowerRoman"/>
      <w:lvlText w:val="%6."/>
      <w:lvlJc w:val="right"/>
      <w:pPr>
        <w:ind w:left="4320" w:hanging="180"/>
      </w:pPr>
    </w:lvl>
    <w:lvl w:ilvl="6" w:tplc="18485794" w:tentative="1">
      <w:start w:val="1"/>
      <w:numFmt w:val="decimal"/>
      <w:lvlText w:val="%7."/>
      <w:lvlJc w:val="left"/>
      <w:pPr>
        <w:ind w:left="5040" w:hanging="360"/>
      </w:pPr>
    </w:lvl>
    <w:lvl w:ilvl="7" w:tplc="18485794" w:tentative="1">
      <w:start w:val="1"/>
      <w:numFmt w:val="lowerLetter"/>
      <w:lvlText w:val="%8."/>
      <w:lvlJc w:val="left"/>
      <w:pPr>
        <w:ind w:left="5760" w:hanging="360"/>
      </w:pPr>
    </w:lvl>
    <w:lvl w:ilvl="8" w:tplc="18485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70">
    <w:multiLevelType w:val="hybridMultilevel"/>
    <w:lvl w:ilvl="0" w:tplc="85133981">
      <w:start w:val="1"/>
      <w:numFmt w:val="decimal"/>
      <w:lvlText w:val="%1."/>
      <w:lvlJc w:val="left"/>
      <w:pPr>
        <w:ind w:left="720" w:hanging="360"/>
      </w:pPr>
    </w:lvl>
    <w:lvl w:ilvl="1" w:tplc="85133981" w:tentative="1">
      <w:start w:val="1"/>
      <w:numFmt w:val="lowerLetter"/>
      <w:lvlText w:val="%2."/>
      <w:lvlJc w:val="left"/>
      <w:pPr>
        <w:ind w:left="1440" w:hanging="360"/>
      </w:pPr>
    </w:lvl>
    <w:lvl w:ilvl="2" w:tplc="85133981" w:tentative="1">
      <w:start w:val="1"/>
      <w:numFmt w:val="lowerRoman"/>
      <w:lvlText w:val="%3."/>
      <w:lvlJc w:val="right"/>
      <w:pPr>
        <w:ind w:left="2160" w:hanging="180"/>
      </w:pPr>
    </w:lvl>
    <w:lvl w:ilvl="3" w:tplc="85133981" w:tentative="1">
      <w:start w:val="1"/>
      <w:numFmt w:val="decimal"/>
      <w:lvlText w:val="%4."/>
      <w:lvlJc w:val="left"/>
      <w:pPr>
        <w:ind w:left="2880" w:hanging="360"/>
      </w:pPr>
    </w:lvl>
    <w:lvl w:ilvl="4" w:tplc="85133981" w:tentative="1">
      <w:start w:val="1"/>
      <w:numFmt w:val="lowerLetter"/>
      <w:lvlText w:val="%5."/>
      <w:lvlJc w:val="left"/>
      <w:pPr>
        <w:ind w:left="3600" w:hanging="360"/>
      </w:pPr>
    </w:lvl>
    <w:lvl w:ilvl="5" w:tplc="85133981" w:tentative="1">
      <w:start w:val="1"/>
      <w:numFmt w:val="lowerRoman"/>
      <w:lvlText w:val="%6."/>
      <w:lvlJc w:val="right"/>
      <w:pPr>
        <w:ind w:left="4320" w:hanging="180"/>
      </w:pPr>
    </w:lvl>
    <w:lvl w:ilvl="6" w:tplc="85133981" w:tentative="1">
      <w:start w:val="1"/>
      <w:numFmt w:val="decimal"/>
      <w:lvlText w:val="%7."/>
      <w:lvlJc w:val="left"/>
      <w:pPr>
        <w:ind w:left="5040" w:hanging="360"/>
      </w:pPr>
    </w:lvl>
    <w:lvl w:ilvl="7" w:tplc="85133981" w:tentative="1">
      <w:start w:val="1"/>
      <w:numFmt w:val="lowerLetter"/>
      <w:lvlText w:val="%8."/>
      <w:lvlJc w:val="left"/>
      <w:pPr>
        <w:ind w:left="5760" w:hanging="360"/>
      </w:pPr>
    </w:lvl>
    <w:lvl w:ilvl="8" w:tplc="85133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69">
    <w:multiLevelType w:val="hybridMultilevel"/>
    <w:lvl w:ilvl="0" w:tplc="51706471">
      <w:start w:val="1"/>
      <w:numFmt w:val="decimal"/>
      <w:lvlText w:val="%1."/>
      <w:lvlJc w:val="left"/>
      <w:pPr>
        <w:ind w:left="720" w:hanging="360"/>
      </w:pPr>
    </w:lvl>
    <w:lvl w:ilvl="1" w:tplc="51706471" w:tentative="1">
      <w:start w:val="1"/>
      <w:numFmt w:val="lowerLetter"/>
      <w:lvlText w:val="%2."/>
      <w:lvlJc w:val="left"/>
      <w:pPr>
        <w:ind w:left="1440" w:hanging="360"/>
      </w:pPr>
    </w:lvl>
    <w:lvl w:ilvl="2" w:tplc="51706471" w:tentative="1">
      <w:start w:val="1"/>
      <w:numFmt w:val="lowerRoman"/>
      <w:lvlText w:val="%3."/>
      <w:lvlJc w:val="right"/>
      <w:pPr>
        <w:ind w:left="2160" w:hanging="180"/>
      </w:pPr>
    </w:lvl>
    <w:lvl w:ilvl="3" w:tplc="51706471" w:tentative="1">
      <w:start w:val="1"/>
      <w:numFmt w:val="decimal"/>
      <w:lvlText w:val="%4."/>
      <w:lvlJc w:val="left"/>
      <w:pPr>
        <w:ind w:left="2880" w:hanging="360"/>
      </w:pPr>
    </w:lvl>
    <w:lvl w:ilvl="4" w:tplc="51706471" w:tentative="1">
      <w:start w:val="1"/>
      <w:numFmt w:val="lowerLetter"/>
      <w:lvlText w:val="%5."/>
      <w:lvlJc w:val="left"/>
      <w:pPr>
        <w:ind w:left="3600" w:hanging="360"/>
      </w:pPr>
    </w:lvl>
    <w:lvl w:ilvl="5" w:tplc="51706471" w:tentative="1">
      <w:start w:val="1"/>
      <w:numFmt w:val="lowerRoman"/>
      <w:lvlText w:val="%6."/>
      <w:lvlJc w:val="right"/>
      <w:pPr>
        <w:ind w:left="4320" w:hanging="180"/>
      </w:pPr>
    </w:lvl>
    <w:lvl w:ilvl="6" w:tplc="51706471" w:tentative="1">
      <w:start w:val="1"/>
      <w:numFmt w:val="decimal"/>
      <w:lvlText w:val="%7."/>
      <w:lvlJc w:val="left"/>
      <w:pPr>
        <w:ind w:left="5040" w:hanging="360"/>
      </w:pPr>
    </w:lvl>
    <w:lvl w:ilvl="7" w:tplc="51706471" w:tentative="1">
      <w:start w:val="1"/>
      <w:numFmt w:val="lowerLetter"/>
      <w:lvlText w:val="%8."/>
      <w:lvlJc w:val="left"/>
      <w:pPr>
        <w:ind w:left="5760" w:hanging="360"/>
      </w:pPr>
    </w:lvl>
    <w:lvl w:ilvl="8" w:tplc="51706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68">
    <w:multiLevelType w:val="hybridMultilevel"/>
    <w:lvl w:ilvl="0" w:tplc="17914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068">
    <w:abstractNumId w:val="20068"/>
  </w:num>
  <w:num w:numId="20069">
    <w:abstractNumId w:val="20069"/>
  </w:num>
  <w:num w:numId="20070">
    <w:abstractNumId w:val="20070"/>
  </w:num>
  <w:num w:numId="20071">
    <w:abstractNumId w:val="20071"/>
  </w:num>
  <w:num w:numId="20072">
    <w:abstractNumId w:val="20072"/>
  </w:num>
  <w:num w:numId="20073">
    <w:abstractNumId w:val="20073"/>
  </w:num>
  <w:num w:numId="20074">
    <w:abstractNumId w:val="20074"/>
  </w:num>
  <w:num w:numId="20075">
    <w:abstractNumId w:val="20075"/>
  </w:num>
  <w:num w:numId="20076">
    <w:abstractNumId w:val="20076"/>
  </w:num>
  <w:num w:numId="20077">
    <w:abstractNumId w:val="20077"/>
  </w:num>
  <w:num w:numId="20078">
    <w:abstractNumId w:val="20078"/>
  </w:num>
  <w:num w:numId="20079">
    <w:abstractNumId w:val="20079"/>
  </w:num>
  <w:num w:numId="20080">
    <w:abstractNumId w:val="20080"/>
  </w:num>
  <w:num w:numId="20081">
    <w:abstractNumId w:val="20081"/>
  </w:num>
  <w:num w:numId="20082">
    <w:abstractNumId w:val="20082"/>
  </w:num>
  <w:num w:numId="20083">
    <w:abstractNumId w:val="20083"/>
  </w:num>
  <w:num w:numId="20084">
    <w:abstractNumId w:val="20084"/>
  </w:num>
  <w:num w:numId="20085">
    <w:abstractNumId w:val="20085"/>
  </w:num>
  <w:num w:numId="20086">
    <w:abstractNumId w:val="20086"/>
  </w:num>
  <w:num w:numId="20087">
    <w:abstractNumId w:val="20087"/>
  </w:num>
  <w:num w:numId="20088">
    <w:abstractNumId w:val="20088"/>
  </w:num>
  <w:num w:numId="20089">
    <w:abstractNumId w:val="20089"/>
  </w:num>
  <w:num w:numId="20090">
    <w:abstractNumId w:val="20090"/>
  </w:num>
  <w:num w:numId="20091">
    <w:abstractNumId w:val="20091"/>
  </w:num>
  <w:num w:numId="20092">
    <w:abstractNumId w:val="20092"/>
  </w:num>
  <w:num w:numId="20093">
    <w:abstractNumId w:val="20093"/>
  </w:num>
  <w:num w:numId="20094">
    <w:abstractNumId w:val="20094"/>
  </w:num>
  <w:num w:numId="20095">
    <w:abstractNumId w:val="20095"/>
  </w:num>
  <w:num w:numId="20096">
    <w:abstractNumId w:val="20096"/>
  </w:num>
  <w:num w:numId="20097">
    <w:abstractNumId w:val="20097"/>
  </w:num>
  <w:num w:numId="20098">
    <w:abstractNumId w:val="20098"/>
  </w:num>
  <w:num w:numId="20099">
    <w:abstractNumId w:val="20099"/>
  </w:num>
  <w:num w:numId="20100">
    <w:abstractNumId w:val="20100"/>
  </w:num>
  <w:num w:numId="20101">
    <w:abstractNumId w:val="20101"/>
  </w:num>
  <w:num w:numId="20102">
    <w:abstractNumId w:val="20102"/>
  </w:num>
  <w:num w:numId="20103">
    <w:abstractNumId w:val="20103"/>
  </w:num>
  <w:num w:numId="20104">
    <w:abstractNumId w:val="20104"/>
  </w:num>
  <w:num w:numId="20105">
    <w:abstractNumId w:val="20105"/>
  </w:num>
  <w:num w:numId="20106">
    <w:abstractNumId w:val="20106"/>
  </w:num>
  <w:num w:numId="20107">
    <w:abstractNumId w:val="20107"/>
  </w:num>
  <w:num w:numId="20108">
    <w:abstractNumId w:val="20108"/>
  </w:num>
  <w:num w:numId="20109">
    <w:abstractNumId w:val="20109"/>
  </w:num>
  <w:num w:numId="20110">
    <w:abstractNumId w:val="20110"/>
  </w:num>
  <w:num w:numId="20111">
    <w:abstractNumId w:val="20111"/>
  </w:num>
  <w:num w:numId="20112">
    <w:abstractNumId w:val="20112"/>
  </w:num>
  <w:num w:numId="20113">
    <w:abstractNumId w:val="20113"/>
  </w:num>
  <w:num w:numId="20114">
    <w:abstractNumId w:val="20114"/>
  </w:num>
  <w:num w:numId="20115">
    <w:abstractNumId w:val="20115"/>
  </w:num>
  <w:num w:numId="20116">
    <w:abstractNumId w:val="20116"/>
  </w:num>
  <w:num w:numId="20117">
    <w:abstractNumId w:val="20117"/>
  </w:num>
  <w:num w:numId="20118">
    <w:abstractNumId w:val="20118"/>
  </w:num>
  <w:num w:numId="20119">
    <w:abstractNumId w:val="20119"/>
  </w:num>
  <w:num w:numId="20120">
    <w:abstractNumId w:val="20120"/>
  </w:num>
  <w:num w:numId="20121">
    <w:abstractNumId w:val="20121"/>
  </w:num>
  <w:num w:numId="20122">
    <w:abstractNumId w:val="20122"/>
  </w:num>
  <w:num w:numId="20123">
    <w:abstractNumId w:val="20123"/>
  </w:num>
  <w:num w:numId="20124">
    <w:abstractNumId w:val="20124"/>
  </w:num>
  <w:num w:numId="20125">
    <w:abstractNumId w:val="20125"/>
  </w:num>
  <w:num w:numId="20126">
    <w:abstractNumId w:val="20126"/>
  </w:num>
  <w:num w:numId="20127">
    <w:abstractNumId w:val="20127"/>
  </w:num>
  <w:num w:numId="20128">
    <w:abstractNumId w:val="20128"/>
  </w:num>
  <w:num w:numId="20129">
    <w:abstractNumId w:val="20129"/>
  </w:num>
  <w:num w:numId="20130">
    <w:abstractNumId w:val="20130"/>
  </w:num>
  <w:num w:numId="20131">
    <w:abstractNumId w:val="20131"/>
  </w:num>
  <w:num w:numId="20132">
    <w:abstractNumId w:val="20132"/>
  </w:num>
  <w:num w:numId="20133">
    <w:abstractNumId w:val="20133"/>
  </w:num>
  <w:num w:numId="20134">
    <w:abstractNumId w:val="20134"/>
  </w:num>
  <w:num w:numId="20135">
    <w:abstractNumId w:val="20135"/>
  </w:num>
  <w:num w:numId="20136">
    <w:abstractNumId w:val="20136"/>
  </w:num>
  <w:num w:numId="20137">
    <w:abstractNumId w:val="20137"/>
  </w:num>
  <w:num w:numId="20138">
    <w:abstractNumId w:val="20138"/>
  </w:num>
  <w:num w:numId="20139">
    <w:abstractNumId w:val="20139"/>
  </w:num>
  <w:num w:numId="20140">
    <w:abstractNumId w:val="20140"/>
  </w:num>
  <w:num w:numId="20141">
    <w:abstractNumId w:val="20141"/>
  </w:num>
  <w:num w:numId="20142">
    <w:abstractNumId w:val="20142"/>
  </w:num>
  <w:num w:numId="20143">
    <w:abstractNumId w:val="20143"/>
  </w:num>
  <w:num w:numId="20144">
    <w:abstractNumId w:val="20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99212883" Type="http://schemas.openxmlformats.org/officeDocument/2006/relationships/comments" Target="comments.xml"/><Relationship Id="rId647077133" Type="http://schemas.microsoft.com/office/2011/relationships/commentsExtended" Target="commentsExtended.xml"/><Relationship Id="rId58240967" Type="http://schemas.openxmlformats.org/officeDocument/2006/relationships/image" Target="media/imgrId58240967.jpg"/><Relationship Id="rId59026a96339e3694d" Type="http://schemas.openxmlformats.org/officeDocument/2006/relationships/hyperlink" Target="https://iservice.lombardini.it/jsp/Template2/manuale.jsp?id=259&amp;parent=1136" TargetMode="External"/><Relationship Id="rId58086a96339e36baf" Type="http://schemas.openxmlformats.org/officeDocument/2006/relationships/hyperlink" Target="https://iservice.lombardini.it/jsp/Template2/manuale.jsp?id=260&amp;parent=1136" TargetMode="External"/><Relationship Id="rId58096a96339e370ef" Type="http://schemas.openxmlformats.org/officeDocument/2006/relationships/hyperlink" Target="https://iservice.lombardini.it/jsp/Template2/manuale.jsp?id=341&amp;parent=1136" TargetMode="External"/><Relationship Id="rId51546a96339e374a3" Type="http://schemas.openxmlformats.org/officeDocument/2006/relationships/hyperlink" Target="https://iservice.lombardini.it/jsp/Template2/manuale.jsp?id=341&amp;parent=1136" TargetMode="External"/><Relationship Id="rId18246a96339e37952" Type="http://schemas.openxmlformats.org/officeDocument/2006/relationships/hyperlink" Target="https://iservice.lombardini.it/jsp/Template2/manuale.jsp?id=341&amp;parent=1136" TargetMode="External"/><Relationship Id="rId17956a96339e37d12" Type="http://schemas.openxmlformats.org/officeDocument/2006/relationships/hyperlink" Target="https://iservice.lombardini.it/jsp/Template2/manuale.jsp?id=343&amp;parent=1136" TargetMode="External"/><Relationship Id="rId98546a96339e3817a" Type="http://schemas.openxmlformats.org/officeDocument/2006/relationships/hyperlink" Target="https://iservice.lombardini.it/jsp/Template2/manuale.jsp?id=344&amp;parent=1136" TargetMode="External"/><Relationship Id="rId62496a96339e388bb" Type="http://schemas.openxmlformats.org/officeDocument/2006/relationships/hyperlink" Target="https://iservice.lombardini.it/jsp/Template2/manuale.jsp?id=345&amp;parent=1136" TargetMode="External"/><Relationship Id="rId30126a96339e38d7e" Type="http://schemas.openxmlformats.org/officeDocument/2006/relationships/hyperlink" Target="https://iservice.lombardini.it/jsp/Template2/manuale.jsp?id=346&amp;parent=1136" TargetMode="External"/><Relationship Id="rId42676a96339e3923d" Type="http://schemas.openxmlformats.org/officeDocument/2006/relationships/hyperlink" Target="https://iservice.lombardini.it/jsp/Template2/manuale.jsp?id=347&amp;parent=1136" TargetMode="External"/><Relationship Id="rId49426a96339e39851" Type="http://schemas.openxmlformats.org/officeDocument/2006/relationships/hyperlink" Target="https://iservice.lombardini.it/jsp/Template2/manuale.jsp?id=348&amp;parent=1136" TargetMode="External"/><Relationship Id="rId68316a96339e39bc8" Type="http://schemas.openxmlformats.org/officeDocument/2006/relationships/hyperlink" Target="https://iservice.lombardini.it/jsp/Template2/manuale.jsp?id=349&amp;parent=1136" TargetMode="External"/><Relationship Id="rId82306a96339e39f36" Type="http://schemas.openxmlformats.org/officeDocument/2006/relationships/hyperlink" Target="https://iservice.lombardini.it/jsp/Template2/manuale.jsp?id=350&amp;parent=1136" TargetMode="External"/><Relationship Id="rId26996a96339e3a3fc" Type="http://schemas.openxmlformats.org/officeDocument/2006/relationships/hyperlink" Target="https://iservice.lombardini.it/jsp/Template2/manuale.jsp?id=351&amp;parent=1136" TargetMode="External"/><Relationship Id="rId53856a96339e3a87b" Type="http://schemas.openxmlformats.org/officeDocument/2006/relationships/hyperlink" Target="https://iservice.lombardini.it/jsp/Template2/manuale.jsp?id=352&amp;parent=1136" TargetMode="External"/><Relationship Id="rId40876a96339e3ac69" Type="http://schemas.openxmlformats.org/officeDocument/2006/relationships/hyperlink" Target="https://iservice.lombardini.it/jsp/Template2/manuale.jsp?id=353&amp;parent=1136" TargetMode="External"/><Relationship Id="rId86916a96339e3b0d2" Type="http://schemas.openxmlformats.org/officeDocument/2006/relationships/hyperlink" Target="https://iservice.lombardini.it/jsp/Template2/manuale.jsp?id=354&amp;parent=1136" TargetMode="External"/><Relationship Id="rId92556a96339e3b9ad" Type="http://schemas.openxmlformats.org/officeDocument/2006/relationships/hyperlink" Target="https://iservice.lombardini.it/jsp/Template2/manuale.jsp?id=339&amp;parent=1136" TargetMode="External"/><Relationship Id="rId49116a96339e3bcda" Type="http://schemas.openxmlformats.org/officeDocument/2006/relationships/hyperlink" Target="https://iservice.lombardini.it/jsp/Template2/manuale.jsp?id=191&amp;parent=1088" TargetMode="External"/><Relationship Id="rId47236a96339e46620" Type="http://schemas.openxmlformats.org/officeDocument/2006/relationships/hyperlink" Target="https://iservice.lombardini.it/jsp/Template2/manuale.jsp?id=283&amp;parent=1136" TargetMode="External"/><Relationship Id="rId11646a96339e50317" Type="http://schemas.openxmlformats.org/officeDocument/2006/relationships/hyperlink" Target="https://iservice.lombardini.it/jsp/Template2/manuale.jsp?id=312&amp;parent=1136" TargetMode="External"/><Relationship Id="rId95976a96339e8cebd" Type="http://schemas.openxmlformats.org/officeDocument/2006/relationships/hyperlink" Target="https://iservice.lombardini.it/jsp/Template2/manuale.jsp?id=314&amp;parent=1136" TargetMode="External"/><Relationship Id="rId30316a96339ead805" Type="http://schemas.openxmlformats.org/officeDocument/2006/relationships/hyperlink" Target="https://iservice.lombardini.it/jsp/Template2/manuale.jsp?id=314&amp;parent=1136" TargetMode="External"/><Relationship Id="rId30546a96339ebb08a" Type="http://schemas.openxmlformats.org/officeDocument/2006/relationships/hyperlink" Target="https://iservice.lombardini.it/jsp/Template2/manuale.jsp?id=314&amp;parent=1136" TargetMode="External"/><Relationship Id="rId77046a96339ec5ea0" Type="http://schemas.openxmlformats.org/officeDocument/2006/relationships/hyperlink" Target="https://iservice.lombardini.it/jsp/Template2/manuale.jsp?id=315&amp;parent=1136" TargetMode="External"/><Relationship Id="rId44466a96339ecb3b6" Type="http://schemas.openxmlformats.org/officeDocument/2006/relationships/hyperlink" Target="https://iservice.lombardini.it/jsp/Template2/manuale.jsp?id=315&amp;parent=1136" TargetMode="External"/><Relationship Id="rId49666a96339ed5c72" Type="http://schemas.openxmlformats.org/officeDocument/2006/relationships/hyperlink" Target="https://iservice.lombardini.it/jsp/Template2/manuale.jsp?id=315&amp;parent=1136" TargetMode="External"/><Relationship Id="rId51026a96339eec63e" Type="http://schemas.openxmlformats.org/officeDocument/2006/relationships/hyperlink" Target="https://iservice.lombardini.it/jsp/Template2/manuale.jsp?id=315&amp;parent=1136" TargetMode="External"/><Relationship Id="rId47796a96339f0bf7b" Type="http://schemas.openxmlformats.org/officeDocument/2006/relationships/hyperlink" Target="https://iservice.lombardini.it/jsp/Template2/manuale.jsp?id=309&amp;parent=1136" TargetMode="External"/><Relationship Id="rId61496a96339f98d2b" Type="http://schemas.openxmlformats.org/officeDocument/2006/relationships/hyperlink" Target="https://iservice.lombardini.it/jsp/Template2/manuale.jsp?id=339&amp;parent=1136" TargetMode="External"/><Relationship Id="rId48986a96339f998ba" Type="http://schemas.openxmlformats.org/officeDocument/2006/relationships/hyperlink" Target="https://iservice.lombardini.it/jsp/Template2/manuale.jsp?id=339&amp;parent=1136" TargetMode="External"/><Relationship Id="rId87826a96339f99c22" Type="http://schemas.openxmlformats.org/officeDocument/2006/relationships/hyperlink" Target="https://iservice.lombardini.it/jsp/Template2/manuale.jsp?id=339&amp;parent=1136" TargetMode="External"/><Relationship Id="rId67586a96339f99fda" Type="http://schemas.openxmlformats.org/officeDocument/2006/relationships/hyperlink" Target="https://iservice.lombardini.it/jsp/Template2/manuale.jsp?id=339&amp;parent=1136" TargetMode="External"/><Relationship Id="rId45196a96339fd2651" Type="http://schemas.openxmlformats.org/officeDocument/2006/relationships/hyperlink" Target="https://iservice.lombardini.it/jsp/Template2/manuale.jsp?id=291&amp;parent=1136" TargetMode="External"/><Relationship Id="rId86326a96339fdaa01" Type="http://schemas.openxmlformats.org/officeDocument/2006/relationships/hyperlink" Target="https://iservice.lombardini.it/jsp/Template2/manuale.jsp?id=339&amp;parent=1136" TargetMode="External"/><Relationship Id="rId42656a96339fdb0c2" Type="http://schemas.openxmlformats.org/officeDocument/2006/relationships/hyperlink" Target="https://iservice.lombardini.it/jsp/Template2/manuale.jsp?id=339&amp;parent=1136" TargetMode="External"/><Relationship Id="rId91396a96339fdb27d" Type="http://schemas.openxmlformats.org/officeDocument/2006/relationships/hyperlink" Target="https://iservice.lombardini.it/jsp/Template2/manuale.jsp?id=339&amp;parent=1136" TargetMode="External"/><Relationship Id="rId51826a96339fdb630" Type="http://schemas.openxmlformats.org/officeDocument/2006/relationships/hyperlink" Target="https://iservice.lombardini.it/jsp/Template2/manuale.jsp?id=339&amp;parent=1136" TargetMode="External"/><Relationship Id="rId62876a9633a00b6fb" Type="http://schemas.openxmlformats.org/officeDocument/2006/relationships/hyperlink" Target="https://iservice.lombardini.it/jsp/Template2/manuale.jsp?id=316&amp;parent=1136" TargetMode="External"/><Relationship Id="rId40016a9633a00c4a8" Type="http://schemas.openxmlformats.org/officeDocument/2006/relationships/hyperlink" Target="https://iservice.lombardini.it/jsp/Template2/manuale.jsp?id=339&amp;parent=1136" TargetMode="External"/><Relationship Id="rId62956a9633a0248e1" Type="http://schemas.openxmlformats.org/officeDocument/2006/relationships/hyperlink" Target="https://iservice.lombardini.it/jsp/Template2/manuale.jsp?id=339&amp;parent=1136" TargetMode="External"/><Relationship Id="rId26886a9633a035ed5" Type="http://schemas.openxmlformats.org/officeDocument/2006/relationships/hyperlink" Target="https://iservice.lombardini.it/jsp/Template2/manuale.jsp?id=307&amp;parent=1136" TargetMode="External"/><Relationship Id="rId28106a9633a037547" Type="http://schemas.openxmlformats.org/officeDocument/2006/relationships/hyperlink" Target="https://iservice.lombardini.it/jsp/Template2/manuale.jsp?id=339&amp;parent=1136" TargetMode="External"/><Relationship Id="rId39496a9633a037f05" Type="http://schemas.openxmlformats.org/officeDocument/2006/relationships/hyperlink" Target="https://iservice.lombardini.it/jsp/Template2/manuale.jsp?id=339&amp;parent=1136" TargetMode="External"/><Relationship Id="rId51846a9633a03851a" Type="http://schemas.openxmlformats.org/officeDocument/2006/relationships/hyperlink" Target="https://iservice.lombardini.it/jsp/Template2/manuale.jsp?id=339&amp;parent=1136" TargetMode="External"/><Relationship Id="rId17176a9633a039199" Type="http://schemas.openxmlformats.org/officeDocument/2006/relationships/hyperlink" Target="https://iservice.lombardini.it/jsp/Template2/manuale.jsp?id=339&amp;parent=1136" TargetMode="External"/><Relationship Id="rId96586a9633a039695" Type="http://schemas.openxmlformats.org/officeDocument/2006/relationships/hyperlink" Target="https://iservice.lombardini.it/jsp/Template2/manuale.jsp?id=339&amp;parent=1136" TargetMode="External"/><Relationship Id="rId36476a9633a04ee0c" Type="http://schemas.openxmlformats.org/officeDocument/2006/relationships/hyperlink" Target="https://iservice.lombardini.it/jsp/Template2/manuale.jsp?id=339&amp;parent=1136" TargetMode="External"/><Relationship Id="rId47406a9633a10b698" Type="http://schemas.openxmlformats.org/officeDocument/2006/relationships/hyperlink" Target="https://iservice.lombardini.it/jsp/Template2/manuale.jsp?id=269&amp;parent=1136" TargetMode="External"/><Relationship Id="rId49316a9633a125b19" Type="http://schemas.openxmlformats.org/officeDocument/2006/relationships/hyperlink" Target="https://iservice.lombardini.it/jsp/Template2/manuale.jsp?id=339&amp;parent=1136" TargetMode="External"/><Relationship Id="rId62266a9633a1364b4" Type="http://schemas.openxmlformats.org/officeDocument/2006/relationships/hyperlink" Target="https://iservice.lombardini.it/jsp/Template2/manuale.jsp?id=339&amp;parent=1136" TargetMode="External"/><Relationship Id="rId20906a9633a136c0f" Type="http://schemas.openxmlformats.org/officeDocument/2006/relationships/hyperlink" Target="https://iservice.lombardini.it/jsp/Template2/manuale.jsp?id=339&amp;parent=1136" TargetMode="External"/><Relationship Id="rId72746a9633a13762d" Type="http://schemas.openxmlformats.org/officeDocument/2006/relationships/hyperlink" Target="https://iservice.lombardini.it/jsp/Template2/manuale.jsp?id=339&amp;parent=1136" TargetMode="External"/><Relationship Id="rId47566a9633a161033" Type="http://schemas.openxmlformats.org/officeDocument/2006/relationships/hyperlink" Target="https://iservice.lombardini.it/jsp/Template2/manuale.jsp?id=296&amp;parent=1136" TargetMode="External"/><Relationship Id="rId47476a9633a16ef60" Type="http://schemas.openxmlformats.org/officeDocument/2006/relationships/hyperlink" Target="https://iservice.lombardini.it/jsp/Template2/manuale.jsp?id=339&amp;parent=1136" TargetMode="External"/><Relationship Id="rId51726a9633a1a11f3" Type="http://schemas.openxmlformats.org/officeDocument/2006/relationships/hyperlink" Target="https://iservice.lombardini.it/jsp/Template2/manuale.jsp?id=317&amp;parent=1136" TargetMode="External"/><Relationship Id="rId25826a9633a1a2b72" Type="http://schemas.openxmlformats.org/officeDocument/2006/relationships/hyperlink" Target="https://iservice.lombardini.it/jsp/Template2/manuale.jsp?id=271&amp;parent=1136" TargetMode="External"/><Relationship Id="rId27736a9633a1b6f87" Type="http://schemas.openxmlformats.org/officeDocument/2006/relationships/hyperlink" Target="https://iservice.lombardini.it/jsp/Template2/manuale.jsp?id=339&amp;parent=1136" TargetMode="External"/><Relationship Id="rId92686a9633a1c40e1" Type="http://schemas.openxmlformats.org/officeDocument/2006/relationships/hyperlink" Target="https://iservice.lombardini.it/jsp/Template2/manuale.jsp?id=339&amp;parent=1136" TargetMode="External"/><Relationship Id="rId12756a9633a1da4b2" Type="http://schemas.openxmlformats.org/officeDocument/2006/relationships/hyperlink" Target="https://iservice.lombardini.it/jsp/Template2/manuale.jsp?id=339&amp;parent=1136" TargetMode="External"/><Relationship Id="rId66876a9633a20683c" Type="http://schemas.openxmlformats.org/officeDocument/2006/relationships/hyperlink" Target="https://iservice.lombardini.it/jsp/Template2/manuale.jsp?id=339&amp;parent=1136" TargetMode="External"/><Relationship Id="rId10216a9633a2671e4" Type="http://schemas.openxmlformats.org/officeDocument/2006/relationships/hyperlink" Target="https://iservice.lombardini.it/jsp/Template2/manuale.jsp?id=339&amp;parent=1136" TargetMode="External"/><Relationship Id="rId81586a96339e405f4" Type="http://schemas.openxmlformats.org/officeDocument/2006/relationships/image" Target="media/imgrId81586a96339e405f4.jpg"/><Relationship Id="rId13406a96339e45b5d" Type="http://schemas.openxmlformats.org/officeDocument/2006/relationships/image" Target="media/imgrId13406a96339e45b5d.jpg"/><Relationship Id="rId19896a96339e4fba6" Type="http://schemas.openxmlformats.org/officeDocument/2006/relationships/image" Target="media/imgrId19896a96339e4fba6.jpg"/><Relationship Id="rId15906a96339e5720a" Type="http://schemas.openxmlformats.org/officeDocument/2006/relationships/image" Target="media/imgrId15906a96339e5720a.jpg"/><Relationship Id="rId50256a96339e62da6" Type="http://schemas.openxmlformats.org/officeDocument/2006/relationships/image" Target="media/imgrId50256a96339e62da6.jpg"/><Relationship Id="rId96246a96339e68c71" Type="http://schemas.openxmlformats.org/officeDocument/2006/relationships/image" Target="media/imgrId96246a96339e68c71.jpg"/><Relationship Id="rId62376a96339e71406" Type="http://schemas.openxmlformats.org/officeDocument/2006/relationships/image" Target="media/imgrId62376a96339e71406.jpg"/><Relationship Id="rId37586a96339e7dc85" Type="http://schemas.openxmlformats.org/officeDocument/2006/relationships/image" Target="media/imgrId37586a96339e7dc85.jpg"/><Relationship Id="rId71276a96339e889be" Type="http://schemas.openxmlformats.org/officeDocument/2006/relationships/image" Target="media/imgrId71276a96339e889be.jpg"/><Relationship Id="rId63936a96339e8c780" Type="http://schemas.openxmlformats.org/officeDocument/2006/relationships/image" Target="media/imgrId63936a96339e8c780.jpg"/><Relationship Id="rId21506a96339e95cfc" Type="http://schemas.openxmlformats.org/officeDocument/2006/relationships/image" Target="media/imgrId21506a96339e95cfc.jpg"/><Relationship Id="rId12696a96339e9d7f8" Type="http://schemas.openxmlformats.org/officeDocument/2006/relationships/image" Target="media/imgrId12696a96339e9d7f8.jpg"/><Relationship Id="rId69876a96339ea4fd7" Type="http://schemas.openxmlformats.org/officeDocument/2006/relationships/image" Target="media/imgrId69876a96339ea4fd7.jpg"/><Relationship Id="rId39666a96339eab1ec" Type="http://schemas.openxmlformats.org/officeDocument/2006/relationships/image" Target="media/imgrId39666a96339eab1ec.jpg"/><Relationship Id="rId21266a96339eb8e56" Type="http://schemas.openxmlformats.org/officeDocument/2006/relationships/image" Target="media/imgrId21266a96339eb8e56.jpg"/><Relationship Id="rId12096a96339ec576b" Type="http://schemas.openxmlformats.org/officeDocument/2006/relationships/image" Target="media/imgrId12096a96339ec576b.jpg"/><Relationship Id="rId76236a96339ecaedb" Type="http://schemas.openxmlformats.org/officeDocument/2006/relationships/image" Target="media/imgrId76236a96339ecaedb.jpg"/><Relationship Id="rId95406a96339ed0195" Type="http://schemas.openxmlformats.org/officeDocument/2006/relationships/image" Target="media/imgrId95406a96339ed0195.png"/><Relationship Id="rId93036a96339ed5479" Type="http://schemas.openxmlformats.org/officeDocument/2006/relationships/image" Target="media/imgrId93036a96339ed5479.jpg"/><Relationship Id="rId44046a96339ede0c4" Type="http://schemas.openxmlformats.org/officeDocument/2006/relationships/image" Target="media/imgrId44046a96339ede0c4.jpg"/><Relationship Id="rId56926a96339ee56d8" Type="http://schemas.openxmlformats.org/officeDocument/2006/relationships/image" Target="media/imgrId56926a96339ee56d8.jpg"/><Relationship Id="rId28186a96339eebdb3" Type="http://schemas.openxmlformats.org/officeDocument/2006/relationships/image" Target="media/imgrId28186a96339eebdb3.jpg"/><Relationship Id="rId94746a96339f04c5f" Type="http://schemas.openxmlformats.org/officeDocument/2006/relationships/image" Target="media/imgrId94746a96339f04c5f.jpg"/><Relationship Id="rId22596a96339f0b02e" Type="http://schemas.openxmlformats.org/officeDocument/2006/relationships/image" Target="media/imgrId22596a96339f0b02e.jpg"/><Relationship Id="rId78976a96339f161c4" Type="http://schemas.openxmlformats.org/officeDocument/2006/relationships/image" Target="media/imgrId78976a96339f161c4.jpg"/><Relationship Id="rId11306a96339f1a269" Type="http://schemas.openxmlformats.org/officeDocument/2006/relationships/image" Target="media/imgrId11306a96339f1a269.jpg"/><Relationship Id="rId95036a96339f2522d" Type="http://schemas.openxmlformats.org/officeDocument/2006/relationships/image" Target="media/imgrId95036a96339f2522d.jpg"/><Relationship Id="rId59036a96339f295a8" Type="http://schemas.openxmlformats.org/officeDocument/2006/relationships/image" Target="media/imgrId59036a96339f295a8.jpg"/><Relationship Id="rId81586a96339f32a3f" Type="http://schemas.openxmlformats.org/officeDocument/2006/relationships/image" Target="media/imgrId81586a96339f32a3f.jpg"/><Relationship Id="rId52586a96339f3a66a" Type="http://schemas.openxmlformats.org/officeDocument/2006/relationships/image" Target="media/imgrId52586a96339f3a66a.jpg"/><Relationship Id="rId70316a96339f404b4" Type="http://schemas.openxmlformats.org/officeDocument/2006/relationships/image" Target="media/imgrId70316a96339f404b4.jpg"/><Relationship Id="rId90546a96339f4978a" Type="http://schemas.openxmlformats.org/officeDocument/2006/relationships/image" Target="media/imgrId90546a96339f4978a.jpg"/><Relationship Id="rId14736a96339f528b3" Type="http://schemas.openxmlformats.org/officeDocument/2006/relationships/image" Target="media/imgrId14736a96339f528b3.jpg"/><Relationship Id="rId29976a96339f57967" Type="http://schemas.openxmlformats.org/officeDocument/2006/relationships/image" Target="media/imgrId29976a96339f57967.jpg"/><Relationship Id="rId32806a96339f627f2" Type="http://schemas.openxmlformats.org/officeDocument/2006/relationships/image" Target="media/imgrId32806a96339f627f2.jpg"/><Relationship Id="rId41666a96339f68015" Type="http://schemas.openxmlformats.org/officeDocument/2006/relationships/image" Target="media/imgrId41666a96339f68015.jpg"/><Relationship Id="rId67366a96339f6e55f" Type="http://schemas.openxmlformats.org/officeDocument/2006/relationships/image" Target="media/imgrId67366a96339f6e55f.jpg"/><Relationship Id="rId32926a96339f7769c" Type="http://schemas.openxmlformats.org/officeDocument/2006/relationships/image" Target="media/imgrId32926a96339f7769c.jpg"/><Relationship Id="rId23236a96339f7da68" Type="http://schemas.openxmlformats.org/officeDocument/2006/relationships/image" Target="media/imgrId23236a96339f7da68.jpg"/><Relationship Id="rId53656a96339f8665a" Type="http://schemas.openxmlformats.org/officeDocument/2006/relationships/image" Target="media/imgrId53656a96339f8665a.jpg"/><Relationship Id="rId92416a96339f8c98a" Type="http://schemas.openxmlformats.org/officeDocument/2006/relationships/image" Target="media/imgrId92416a96339f8c98a.jpg"/><Relationship Id="rId39346a96339f92049" Type="http://schemas.openxmlformats.org/officeDocument/2006/relationships/image" Target="media/imgrId39346a96339f92049.jpg"/><Relationship Id="rId11346a96339f981b3" Type="http://schemas.openxmlformats.org/officeDocument/2006/relationships/image" Target="media/imgrId11346a96339f981b3.jpg"/><Relationship Id="rId48176a96339fa2436" Type="http://schemas.openxmlformats.org/officeDocument/2006/relationships/image" Target="media/imgrId48176a96339fa2436.jpg"/><Relationship Id="rId97416a96339fab15d" Type="http://schemas.openxmlformats.org/officeDocument/2006/relationships/image" Target="media/imgrId97416a96339fab15d.jpg"/><Relationship Id="rId95056a96339faefe8" Type="http://schemas.openxmlformats.org/officeDocument/2006/relationships/image" Target="media/imgrId95056a96339faefe8.jpg"/><Relationship Id="rId13206a96339fb833c" Type="http://schemas.openxmlformats.org/officeDocument/2006/relationships/image" Target="media/imgrId13206a96339fb833c.jpg"/><Relationship Id="rId46166a96339fbe1a8" Type="http://schemas.openxmlformats.org/officeDocument/2006/relationships/image" Target="media/imgrId46166a96339fbe1a8.jpg"/><Relationship Id="rId94466a96339fc390c" Type="http://schemas.openxmlformats.org/officeDocument/2006/relationships/image" Target="media/imgrId94466a96339fc390c.jpg"/><Relationship Id="rId68176a96339fcb492" Type="http://schemas.openxmlformats.org/officeDocument/2006/relationships/image" Target="media/imgrId68176a96339fcb492.jpg"/><Relationship Id="rId19246a96339fd191a" Type="http://schemas.openxmlformats.org/officeDocument/2006/relationships/image" Target="media/imgrId19246a96339fd191a.jpg"/><Relationship Id="rId48016a96339fd9cfd" Type="http://schemas.openxmlformats.org/officeDocument/2006/relationships/image" Target="media/imgrId48016a96339fd9cfd.jpg"/><Relationship Id="rId56776a96339fe4970" Type="http://schemas.openxmlformats.org/officeDocument/2006/relationships/image" Target="media/imgrId56776a96339fe4970.jpg"/><Relationship Id="rId16556a96339febe9e" Type="http://schemas.openxmlformats.org/officeDocument/2006/relationships/image" Target="media/imgrId16556a96339febe9e.jpg"/><Relationship Id="rId92786a96339ff2ead" Type="http://schemas.openxmlformats.org/officeDocument/2006/relationships/image" Target="media/imgrId92786a96339ff2ead.jpg"/><Relationship Id="rId40696a9633a006bdd" Type="http://schemas.openxmlformats.org/officeDocument/2006/relationships/image" Target="media/imgrId40696a9633a006bdd.jpg"/><Relationship Id="rId20986a9633a00af5d" Type="http://schemas.openxmlformats.org/officeDocument/2006/relationships/image" Target="media/imgrId20986a9633a00af5d.jpg"/><Relationship Id="rId40866a9633a016d33" Type="http://schemas.openxmlformats.org/officeDocument/2006/relationships/image" Target="media/imgrId40866a9633a016d33.jpg"/><Relationship Id="rId25776a9633a01a836" Type="http://schemas.openxmlformats.org/officeDocument/2006/relationships/image" Target="media/imgrId25776a9633a01a836.gif"/><Relationship Id="rId70146a9633a0236dc" Type="http://schemas.openxmlformats.org/officeDocument/2006/relationships/image" Target="media/imgrId70146a9633a0236dc.jpg"/><Relationship Id="rId36046a9633a02ca57" Type="http://schemas.openxmlformats.org/officeDocument/2006/relationships/image" Target="media/imgrId36046a9633a02ca57.jpg"/><Relationship Id="rId15636a9633a03545b" Type="http://schemas.openxmlformats.org/officeDocument/2006/relationships/image" Target="media/imgrId15636a9633a03545b.jpg"/><Relationship Id="rId15376a9633a03e17e" Type="http://schemas.openxmlformats.org/officeDocument/2006/relationships/image" Target="media/imgrId15376a9633a03e17e.jpg"/><Relationship Id="rId56056a9633a045d26" Type="http://schemas.openxmlformats.org/officeDocument/2006/relationships/image" Target="media/imgrId56056a9633a045d26.jpg"/><Relationship Id="rId27396a9633a04d9f3" Type="http://schemas.openxmlformats.org/officeDocument/2006/relationships/image" Target="media/imgrId27396a9633a04d9f3.jpg"/><Relationship Id="rId15866a9633a054173" Type="http://schemas.openxmlformats.org/officeDocument/2006/relationships/image" Target="media/imgrId15866a9633a054173.jpg"/><Relationship Id="rId46156a9633a057d98" Type="http://schemas.openxmlformats.org/officeDocument/2006/relationships/image" Target="media/imgrId46156a9633a057d98.jpg"/><Relationship Id="rId85296a9633a05beda" Type="http://schemas.openxmlformats.org/officeDocument/2006/relationships/image" Target="media/imgrId85296a9633a05beda.jpg"/><Relationship Id="rId30326a9633a062abe" Type="http://schemas.openxmlformats.org/officeDocument/2006/relationships/image" Target="media/imgrId30326a9633a062abe.jpg"/><Relationship Id="rId70546a9633a067bbf" Type="http://schemas.openxmlformats.org/officeDocument/2006/relationships/image" Target="media/imgrId70546a9633a067bbf.jpg"/><Relationship Id="rId26076a9633a06fb46" Type="http://schemas.openxmlformats.org/officeDocument/2006/relationships/image" Target="media/imgrId26076a9633a06fb46.jpg"/><Relationship Id="rId88826a9633a07a463" Type="http://schemas.openxmlformats.org/officeDocument/2006/relationships/image" Target="media/imgrId88826a9633a07a463.jpg"/><Relationship Id="rId75796a9633a0815a7" Type="http://schemas.openxmlformats.org/officeDocument/2006/relationships/image" Target="media/imgrId75796a9633a0815a7.jpg"/><Relationship Id="rId79426a9633a08cbf3" Type="http://schemas.openxmlformats.org/officeDocument/2006/relationships/image" Target="media/imgrId79426a9633a08cbf3.jpg"/><Relationship Id="rId14026a9633a090789" Type="http://schemas.openxmlformats.org/officeDocument/2006/relationships/image" Target="media/imgrId14026a9633a090789.jpg"/><Relationship Id="rId40786a9633a09bec8" Type="http://schemas.openxmlformats.org/officeDocument/2006/relationships/image" Target="media/imgrId40786a9633a09bec8.jpg"/><Relationship Id="rId15846a9633a0a7cde" Type="http://schemas.openxmlformats.org/officeDocument/2006/relationships/image" Target="media/imgrId15846a9633a0a7cde.jpg"/><Relationship Id="rId74946a9633a0af136" Type="http://schemas.openxmlformats.org/officeDocument/2006/relationships/image" Target="media/imgrId74946a9633a0af136.jpg"/><Relationship Id="rId37326a9633a0b499b" Type="http://schemas.openxmlformats.org/officeDocument/2006/relationships/image" Target="media/imgrId37326a9633a0b499b.jpg"/><Relationship Id="rId23786a9633a0bc380" Type="http://schemas.openxmlformats.org/officeDocument/2006/relationships/image" Target="media/imgrId23786a9633a0bc380.jpg"/><Relationship Id="rId24506a9633a0c22a5" Type="http://schemas.openxmlformats.org/officeDocument/2006/relationships/image" Target="media/imgrId24506a9633a0c22a5.jpg"/><Relationship Id="rId96896a9633a0cb2ba" Type="http://schemas.openxmlformats.org/officeDocument/2006/relationships/image" Target="media/imgrId96896a9633a0cb2ba.jpg"/><Relationship Id="rId32416a9633a0d2e90" Type="http://schemas.openxmlformats.org/officeDocument/2006/relationships/image" Target="media/imgrId32416a9633a0d2e90.jpg"/><Relationship Id="rId42066a9633a0d9081" Type="http://schemas.openxmlformats.org/officeDocument/2006/relationships/image" Target="media/imgrId42066a9633a0d9081.jpg"/><Relationship Id="rId88716a9633a0e2cf3" Type="http://schemas.openxmlformats.org/officeDocument/2006/relationships/image" Target="media/imgrId88716a9633a0e2cf3.jpg"/><Relationship Id="rId79906a9633a0ea27f" Type="http://schemas.openxmlformats.org/officeDocument/2006/relationships/image" Target="media/imgrId79906a9633a0ea27f.jpg"/><Relationship Id="rId43816a9633a0f14a0" Type="http://schemas.openxmlformats.org/officeDocument/2006/relationships/image" Target="media/imgrId43816a9633a0f14a0.jpg"/><Relationship Id="rId56006a9633a1063bc" Type="http://schemas.openxmlformats.org/officeDocument/2006/relationships/image" Target="media/imgrId56006a9633a1063bc.jpg"/><Relationship Id="rId14896a9633a10ad63" Type="http://schemas.openxmlformats.org/officeDocument/2006/relationships/image" Target="media/imgrId14896a9633a10ad63.jpg"/><Relationship Id="rId73546a9633a1104c0" Type="http://schemas.openxmlformats.org/officeDocument/2006/relationships/image" Target="media/imgrId73546a9633a1104c0.jpg"/><Relationship Id="rId95436a9633a115fed" Type="http://schemas.openxmlformats.org/officeDocument/2006/relationships/image" Target="media/imgrId95436a9633a115fed.jpg"/><Relationship Id="rId27736a9633a11d835" Type="http://schemas.openxmlformats.org/officeDocument/2006/relationships/image" Target="media/imgrId27736a9633a11d835.jpg"/><Relationship Id="rId54396a9633a125481" Type="http://schemas.openxmlformats.org/officeDocument/2006/relationships/image" Target="media/imgrId54396a9633a125481.jpg"/><Relationship Id="rId11506a9633a12c40a" Type="http://schemas.openxmlformats.org/officeDocument/2006/relationships/image" Target="media/imgrId11506a9633a12c40a.jpg"/><Relationship Id="rId97186a9633a135522" Type="http://schemas.openxmlformats.org/officeDocument/2006/relationships/image" Target="media/imgrId97186a9633a135522.jpg"/><Relationship Id="rId18936a9633a135e45" Type="http://schemas.openxmlformats.org/officeDocument/2006/relationships/image" Target="media/imgrId18936a9633a135e45.png"/><Relationship Id="rId80116a9633a13ffae" Type="http://schemas.openxmlformats.org/officeDocument/2006/relationships/image" Target="media/imgrId80116a9633a13ffae.jpg"/><Relationship Id="rId33656a9633a1472e1" Type="http://schemas.openxmlformats.org/officeDocument/2006/relationships/image" Target="media/imgrId33656a9633a1472e1.jpg"/><Relationship Id="rId32006a9633a14fc55" Type="http://schemas.openxmlformats.org/officeDocument/2006/relationships/image" Target="media/imgrId32006a9633a14fc55.jpg"/><Relationship Id="rId73096a9633a153717" Type="http://schemas.openxmlformats.org/officeDocument/2006/relationships/image" Target="media/imgrId73096a9633a153717.jpg"/><Relationship Id="rId25416a9633a15fdab" Type="http://schemas.openxmlformats.org/officeDocument/2006/relationships/image" Target="media/imgrId25416a9633a15fdab.jpg"/><Relationship Id="rId16876a9633a169cbf" Type="http://schemas.openxmlformats.org/officeDocument/2006/relationships/image" Target="media/imgrId16876a9633a169cbf.jpg"/><Relationship Id="rId61836a9633a16e2d6" Type="http://schemas.openxmlformats.org/officeDocument/2006/relationships/image" Target="media/imgrId61836a9633a16e2d6.jpg"/><Relationship Id="rId46586a9633a17a053" Type="http://schemas.openxmlformats.org/officeDocument/2006/relationships/image" Target="media/imgrId46586a9633a17a053.jpg"/><Relationship Id="rId26116a9633a1814a6" Type="http://schemas.openxmlformats.org/officeDocument/2006/relationships/image" Target="media/imgrId26116a9633a1814a6.jpg"/><Relationship Id="rId96426a9633a18d272" Type="http://schemas.openxmlformats.org/officeDocument/2006/relationships/image" Target="media/imgrId96426a9633a18d272.jpg"/><Relationship Id="rId82466a9633a1944ab" Type="http://schemas.openxmlformats.org/officeDocument/2006/relationships/image" Target="media/imgrId82466a9633a1944ab.jpg"/><Relationship Id="rId99066a9633a1a07b2" Type="http://schemas.openxmlformats.org/officeDocument/2006/relationships/image" Target="media/imgrId99066a9633a1a07b2.jpg"/><Relationship Id="rId28666a9633a1a9d55" Type="http://schemas.openxmlformats.org/officeDocument/2006/relationships/image" Target="media/imgrId28666a9633a1a9d55.jpg"/><Relationship Id="rId81896a9633a1b2c4a" Type="http://schemas.openxmlformats.org/officeDocument/2006/relationships/image" Target="media/imgrId81896a9633a1b2c4a.jpg"/><Relationship Id="rId26706a9633a1b66ef" Type="http://schemas.openxmlformats.org/officeDocument/2006/relationships/image" Target="media/imgrId26706a9633a1b66ef.jpg"/><Relationship Id="rId28806a9633a1c37dc" Type="http://schemas.openxmlformats.org/officeDocument/2006/relationships/image" Target="media/imgrId28806a9633a1c37dc.jpg"/><Relationship Id="rId38186a9633a1cd7cf" Type="http://schemas.openxmlformats.org/officeDocument/2006/relationships/image" Target="media/imgrId38186a9633a1cd7cf.jpg"/><Relationship Id="rId34716a9633a1d31d9" Type="http://schemas.openxmlformats.org/officeDocument/2006/relationships/image" Target="media/imgrId34716a9633a1d31d9.jpg"/><Relationship Id="rId19336a9633a1d8e01" Type="http://schemas.openxmlformats.org/officeDocument/2006/relationships/image" Target="media/imgrId19336a9633a1d8e01.jpg"/><Relationship Id="rId62246a9633a1e4c08" Type="http://schemas.openxmlformats.org/officeDocument/2006/relationships/image" Target="media/imgrId62246a9633a1e4c08.jpg"/><Relationship Id="rId39246a9633a1ebeed" Type="http://schemas.openxmlformats.org/officeDocument/2006/relationships/image" Target="media/imgrId39246a9633a1ebeed.jpg"/><Relationship Id="rId44276a9633a2044fc" Type="http://schemas.openxmlformats.org/officeDocument/2006/relationships/image" Target="media/imgrId44276a9633a2044fc.jpg"/><Relationship Id="rId73756a9633a20cef6" Type="http://schemas.openxmlformats.org/officeDocument/2006/relationships/image" Target="media/imgrId73756a9633a20cef6.jpg"/><Relationship Id="rId70376a9633a214120" Type="http://schemas.openxmlformats.org/officeDocument/2006/relationships/image" Target="media/imgrId70376a9633a214120.jpg"/><Relationship Id="rId74876a9633a21ed82" Type="http://schemas.openxmlformats.org/officeDocument/2006/relationships/image" Target="media/imgrId74876a9633a21ed82.jpg"/><Relationship Id="rId99396a9633a22221d" Type="http://schemas.openxmlformats.org/officeDocument/2006/relationships/image" Target="media/imgrId99396a9633a22221d.jpg"/><Relationship Id="rId71976a9633a22d5c2" Type="http://schemas.openxmlformats.org/officeDocument/2006/relationships/image" Target="media/imgrId71976a9633a22d5c2.jpg"/><Relationship Id="rId25666a9633a2385bd" Type="http://schemas.openxmlformats.org/officeDocument/2006/relationships/image" Target="media/imgrId25666a9633a2385bd.jpg"/><Relationship Id="rId93536a9633a24109f" Type="http://schemas.openxmlformats.org/officeDocument/2006/relationships/image" Target="media/imgrId93536a9633a24109f.jpg"/><Relationship Id="rId49076a9633a24ba17" Type="http://schemas.openxmlformats.org/officeDocument/2006/relationships/image" Target="media/imgrId49076a9633a24ba17.jpg"/><Relationship Id="rId41126a9633a25613f" Type="http://schemas.openxmlformats.org/officeDocument/2006/relationships/image" Target="media/imgrId41126a9633a25613f.jpg"/><Relationship Id="rId50256a9633a25669d" Type="http://schemas.openxmlformats.org/officeDocument/2006/relationships/image" Target="media/imgrId50256a9633a25669d.png"/><Relationship Id="rId49666a9633a262394" Type="http://schemas.openxmlformats.org/officeDocument/2006/relationships/image" Target="media/imgrId49666a9633a262394.jpg"/><Relationship Id="rId68956a9633a2669c6" Type="http://schemas.openxmlformats.org/officeDocument/2006/relationships/image" Target="media/imgrId68956a9633a2669c6.jpg"/><Relationship Id="rId36876a9633a270933" Type="http://schemas.openxmlformats.org/officeDocument/2006/relationships/image" Target="media/imgrId36876a9633a27093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0967" Type="http://schemas.openxmlformats.org/officeDocument/2006/relationships/image" Target="media/imgrId5824096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0967" Type="http://schemas.openxmlformats.org/officeDocument/2006/relationships/image" Target="media/imgrId5824096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0967" Type="http://schemas.openxmlformats.org/officeDocument/2006/relationships/image" Target="media/imgrId5824096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0967" Type="http://schemas.openxmlformats.org/officeDocument/2006/relationships/image" Target="media/imgrId5824096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0967" Type="http://schemas.openxmlformats.org/officeDocument/2006/relationships/image" Target="media/imgrId5824096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240967" Type="http://schemas.openxmlformats.org/officeDocument/2006/relationships/image" Target="media/imgrId5824096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