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for replacing the functional units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 M Workshop manual (Rev. 09.6)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319884212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662905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Technical Documentation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ED005302-960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9.6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04/2013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03/2023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M. SILVESTRONE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V. MANINI</w:t>
            </w:r>
          </w:p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7006374" w:name="ctxt"/>
    <w:bookmarkEnd w:id="97006374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for replacing the functional units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Injectors and injection pump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7752564" name="name83076a96355f8083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3396a96355f808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4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59396a96355f810f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high pressure pipes after two disassemblies.</w:t>
            </w:r>
          </w:p>
          <w:p>
            <w:pPr>
              <w:numPr>
                <w:ilvl w:val="0"/>
                <w:numId w:val="24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after each disassembly.</w:t>
            </w:r>
          </w:p>
          <w:p>
            <w:pPr>
              <w:numPr>
                <w:ilvl w:val="0"/>
                <w:numId w:val="24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Handle the components as described in </w:t>
            </w:r>
            <w:hyperlink r:id="rId59496a96355f818d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Please referring to </w:t>
            </w:r>
            <w:hyperlink r:id="rId70846a96355f81c8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order to see the operating references during disassemble and assemble procedures.</w:t>
            </w:r>
          </w:p>
          <w:p>
            <w:pPr>
              <w:numPr>
                <w:ilvl w:val="0"/>
                <w:numId w:val="24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repaired,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RSN-A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injectors must be certified by a Stanadyne centre to check their correct operation - check the type of engine mounted injectors on the spare parts list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RSN-A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specified in the description).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06"/>
              </w:rPr>
              <w:drawing>
                <wp:inline distT="0" distB="0" distL="0" distR="0">
                  <wp:extent cx="2037600" cy="1353600"/>
                  <wp:effectExtent b="0" l="0" r="0" t="0"/>
                  <wp:docPr id="31104209" name="name90416a96355f8bc79" descr="Fig._6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1.jpg"/>
                          <pic:cNvPicPr/>
                        </pic:nvPicPr>
                        <pic:blipFill>
                          <a:blip r:embed="rId65986a96355f8bc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7600" cy="135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6.1.1injection fuel pump disassembly (injection pump/injectors)</w:t>
            </w:r>
          </w:p>
          <w:p/>
          <w:p/>
          <w:p>
            <w:pPr>
              <w:numPr>
                <w:ilvl w:val="0"/>
                <w:numId w:val="245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5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retainers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06"/>
              </w:rPr>
              <w:drawing>
                <wp:inline distT="0" distB="0" distL="0" distR="0">
                  <wp:extent cx="2023200" cy="1360800"/>
                  <wp:effectExtent b="0" l="0" r="0" t="0"/>
                  <wp:docPr id="58944806" name="name70336a96355f9b5ec" descr="Fig._6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2.jpg"/>
                          <pic:cNvPicPr/>
                        </pic:nvPicPr>
                        <pic:blipFill>
                          <a:blip r:embed="rId50746a96355f9b5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200" cy="136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45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5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E.</w:t>
            </w:r>
          </w:p>
          <w:p>
            <w:pPr>
              <w:numPr>
                <w:ilvl w:val="0"/>
                <w:numId w:val="245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02"/>
              </w:rPr>
              <w:drawing>
                <wp:inline distT="0" distB="0" distL="0" distR="0">
                  <wp:extent cx="1994400" cy="1339200"/>
                  <wp:effectExtent b="0" l="0" r="0" t="0"/>
                  <wp:docPr id="92598383" name="name35606a96355fa9d71" descr="Fig._6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3.jpg"/>
                          <pic:cNvPicPr/>
                        </pic:nvPicPr>
                        <pic:blipFill>
                          <a:blip r:embed="rId12866a96355fa9d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4400" cy="133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6.1.2 Rocker arms cover disassembly</w:t>
            </w:r>
          </w:p>
          <w:p/>
          <w:p/>
          <w:p>
            <w:pPr>
              <w:numPr>
                <w:ilvl w:val="0"/>
                <w:numId w:val="245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Loosen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disconnect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</w:p>
          <w:p>
            <w:pPr>
              <w:numPr>
                <w:ilvl w:val="0"/>
                <w:numId w:val="245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rocker arm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00"/>
              </w:rPr>
              <w:drawing>
                <wp:inline distT="0" distB="0" distL="0" distR="0">
                  <wp:extent cx="1972800" cy="1324800"/>
                  <wp:effectExtent b="0" l="0" r="0" t="0"/>
                  <wp:docPr id="87854166" name="name86276a96355fb8d79" descr="Fig._6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4.jpg"/>
                          <pic:cNvPicPr/>
                        </pic:nvPicPr>
                        <pic:blipFill>
                          <a:blip r:embed="rId51436a96355fb8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2800" cy="132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6.1.3 Fuel return pipes disassembly</w:t>
            </w:r>
          </w:p>
          <w:p/>
          <w:p/>
          <w:p>
            <w:pPr>
              <w:numPr>
                <w:ilvl w:val="0"/>
                <w:numId w:val="245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00"/>
              </w:rPr>
              <w:drawing>
                <wp:inline distT="0" distB="0" distL="0" distR="0">
                  <wp:extent cx="1972800" cy="1324800"/>
                  <wp:effectExtent b="0" l="0" r="0" t="0"/>
                  <wp:docPr id="98681091" name="name60076a96355fc5b33" descr="Fig._6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5.jpg"/>
                          <pic:cNvPicPr/>
                        </pic:nvPicPr>
                        <pic:blipFill>
                          <a:blip r:embed="rId30876a96355fc5b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2800" cy="132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6.1.4 Injectors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5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5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Should you be unable to remove the injector (acting only on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use an open-ended spanner (11 mm), by applying small rotations to unblock the component.</w:t>
            </w:r>
          </w:p>
          <w:p/>
          <w:p/>
          <w:p>
            <w:pPr>
              <w:numPr>
                <w:ilvl w:val="0"/>
                <w:numId w:val="245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99636a96355fc712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If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found on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recover it from inside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96"/>
              </w:rPr>
              <w:drawing>
                <wp:inline distT="0" distB="0" distL="0" distR="0">
                  <wp:extent cx="1936800" cy="1303200"/>
                  <wp:effectExtent b="0" l="0" r="0" t="0"/>
                  <wp:docPr id="6419382" name="name28276a96355fd5b3f" descr="Fig._6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6.jpg"/>
                          <pic:cNvPicPr/>
                        </pic:nvPicPr>
                        <pic:blipFill>
                          <a:blip r:embed="rId46786a96355fd5b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6800" cy="130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6.6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00"/>
              </w:rPr>
              <w:drawing>
                <wp:inline distT="0" distB="0" distL="0" distR="0">
                  <wp:extent cx="1972800" cy="1324800"/>
                  <wp:effectExtent b="0" l="0" r="0" t="0"/>
                  <wp:docPr id="68769904" name="name77606a96355fdf49a" descr="Fig._6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7.jpg"/>
                          <pic:cNvPicPr/>
                        </pic:nvPicPr>
                        <pic:blipFill>
                          <a:blip r:embed="rId14246a96355fdf4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2800" cy="132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6.1.5 Injection pump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856905" name="name15326a96355fe508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7476a96355fe50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the disassembly, identify the pump code from its identifying name plate (Pos. 12 - </w:t>
            </w:r>
            <w:hyperlink r:id="rId75896a96355fe58e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Tab. 2.12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4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Alternatively, you can identify the pump from the online spare parts catalogue ( </w:t>
            </w:r>
            <w:hyperlink r:id="rId20546a96355fe5ca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https://partners.lombardini.it/App/SparepartCatalogue/Default/Catalogue.aspx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45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tool </w:t>
            </w:r>
            <w:hyperlink r:id="rId28186a96355fe602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injector N°1 and fix it with the fixing brace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injector,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Do not tighten the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P.</w:t>
            </w:r>
          </w:p>
          <w:p/>
          <w:p/>
          <w:p>
            <w:pPr>
              <w:numPr>
                <w:ilvl w:val="0"/>
                <w:numId w:val="24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Disassemble the starter motor.</w:t>
            </w:r>
          </w:p>
          <w:p>
            <w:pPr>
              <w:numPr>
                <w:ilvl w:val="0"/>
                <w:numId w:val="24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10966a96355fe6de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with the two starter motor fixing screws.</w:t>
            </w:r>
          </w:p>
          <w:p>
            <w:pPr>
              <w:numPr>
                <w:ilvl w:val="0"/>
                <w:numId w:val="24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clockwise </w:t>
            </w:r>
            <w:hyperlink r:id="rId72406a96355fe731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 bringing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upwards.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During the positioning phase of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check that cylinder N° 1 is in compression phase (intake and exhaust valves of cylinder N° 1 must be in closing position).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2"/>
              </w:rPr>
              <w:drawing>
                <wp:inline distT="0" distB="0" distL="0" distR="0">
                  <wp:extent cx="3261600" cy="1476000"/>
                  <wp:effectExtent b="0" l="0" r="0" t="0"/>
                  <wp:docPr id="13566193" name="name55746a96355ff35ef" descr="Fig._6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10.jpg"/>
                          <pic:cNvPicPr/>
                        </pic:nvPicPr>
                        <pic:blipFill>
                          <a:blip r:embed="rId74576a96355ff35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16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6.10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6.1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rFonts w:ascii="Arial" w:hAnsi="Arial" w:eastAsia="Arial" w:cs="Arial"/>
                      <w:b/>
                      <w:bCs/>
                      <w:color w:val="FFFFFF"/>
                      <w:position w:val="-2"/>
                      <w:sz w:val="18"/>
                      <w:szCs w:val="18"/>
                      <w:u w:val="none"/>
                      <w:shd w:val="clear" w:color="auto" w:fill="00274C"/>
                    </w:rPr>
                    <w:t xml:space="preserve">PUMP CODE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rFonts w:ascii="Arial" w:hAnsi="Arial" w:eastAsia="Arial" w:cs="Arial"/>
                      <w:b/>
                      <w:bCs/>
                      <w:color w:val="FFFFFF"/>
                      <w:position w:val="-2"/>
                      <w:sz w:val="18"/>
                      <w:szCs w:val="18"/>
                      <w:u w:val="none"/>
                      <w:shd w:val="clear" w:color="auto" w:fill="00274C"/>
                    </w:rPr>
                    <w:t xml:space="preserve">PISTON</w:t>
                  </w:r>
                  <w:r>
                    <w:rPr>
                      <w:rFonts w:ascii="Arial" w:hAnsi="Arial" w:eastAsia="Arial" w:cs="Arial"/>
                      <w:b/>
                      <w:bCs/>
                      <w:color w:val="FFFFFF"/>
                      <w:position w:val="-2"/>
                      <w:sz w:val="18"/>
                      <w:szCs w:val="18"/>
                      <w:u w:val="none"/>
                      <w:shd w:val="clear" w:color="auto" w:fill="00274C"/>
                    </w:rPr>
                    <w:br/>
                    <w:t xml:space="preserve">LOWERING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rFonts w:ascii="Arial" w:hAnsi="Arial" w:eastAsia="Arial" w:cs="Arial"/>
                      <w:b/>
                      <w:bCs/>
                      <w:color w:val="FFFFFF"/>
                      <w:position w:val="-2"/>
                      <w:sz w:val="18"/>
                      <w:szCs w:val="18"/>
                      <w:u w:val="none"/>
                      <w:shd w:val="clear" w:color="auto" w:fill="00274C"/>
                    </w:rPr>
                    <w:t xml:space="preserve">ADVANCE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 </w:t>
                  </w:r>
                </w:p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α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ED0065900040-S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ED0065900060-S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3,591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19°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ED0065900310-S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0,815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ED0065905050-S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ED0065905110-S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1,963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14°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ED0065905150-S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ED0065905160-S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ED0065905170-S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ED0065905180-S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ED0065905350-S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1,963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14°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ED0065905380-S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3,228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18°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ED0065905410-S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2,558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16°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ED0065905470-S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ED0065905500-S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ED0065905510-S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ED0065905540-S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1,006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ED0065905640-S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ED0065905650-S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ED0065905660-S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ED0065905670-S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ED0065905680-S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ED0065905760-S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ED0065905790-S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2,558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16°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ED0065905970-S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0,815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ED0065905980-S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1,216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11°</w:t>
                  </w:r>
                </w:p>
              </w:tc>
            </w:tr>
          </w:tbl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06"/>
              </w:rPr>
              <w:drawing>
                <wp:inline distT="0" distB="0" distL="0" distR="0">
                  <wp:extent cx="2037600" cy="1353600"/>
                  <wp:effectExtent b="0" l="0" r="0" t="0"/>
                  <wp:docPr id="3356845" name="name12166a963560127e2" descr="Fig._6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8.jpg"/>
                          <pic:cNvPicPr/>
                        </pic:nvPicPr>
                        <pic:blipFill>
                          <a:blip r:embed="rId94566a963560127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7600" cy="135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6.8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9588472" name="name27736a9635601d427" descr="ST_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34.jpg"/>
                          <pic:cNvPicPr/>
                        </pic:nvPicPr>
                        <pic:blipFill>
                          <a:blip r:embed="rId96346a9635601d4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6.9</w:t>
            </w:r>
          </w:p>
          <w:p/>
          <w:p/>
          <w:p/>
          <w:p/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5.  With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pointed upwards, find the TDC through tool  </w:t>
            </w:r>
            <w:hyperlink r:id="rId50876a9635601dcd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ST_30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then bring the dial gauge indicator to 0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6.  Having identified the value to lower the piston, rotate the crankshaft anti-clockwise by going beyond the value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6.1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once again, rotate the crankshaft clockwise, stopping at the correct advance value by using tool </w:t>
            </w:r>
            <w:hyperlink r:id="rId20946a9635601e35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ST_30</w:t>
              </w:r>
            </w:hyperlink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7.  Lock the </w:t>
            </w:r>
            <w:hyperlink r:id="rId70516a9635601e62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 through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screws and ensure that the crankshaft does not rotate, which would alter the correct advance value. If this happens, repeat the instructions described in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4, 5, 6, 7 and 8.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value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6.1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reached by rotating the shaft with the piston in compression phase. Use the  </w:t>
            </w:r>
            <w:hyperlink r:id="rId91976a9635601ee4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 to totate the crankshaft.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06"/>
              </w:rPr>
              <w:drawing>
                <wp:inline distT="0" distB="0" distL="0" distR="0">
                  <wp:extent cx="2030400" cy="1360800"/>
                  <wp:effectExtent b="0" l="0" r="0" t="0"/>
                  <wp:docPr id="74118025" name="name57676a9635602a8e4" descr="Fig._6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11.jpg"/>
                          <pic:cNvPicPr/>
                        </pic:nvPicPr>
                        <pic:blipFill>
                          <a:blip r:embed="rId52486a9635602a8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400" cy="136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6.11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06"/>
              </w:rPr>
              <w:drawing>
                <wp:inline distT="0" distB="0" distL="0" distR="0">
                  <wp:extent cx="2016000" cy="1353600"/>
                  <wp:effectExtent b="0" l="0" r="0" t="0"/>
                  <wp:docPr id="9725372" name="name64036a96356034e88" descr="Fig._6.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12.jpg"/>
                          <pic:cNvPicPr/>
                        </pic:nvPicPr>
                        <pic:blipFill>
                          <a:blip r:embed="rId15106a96356034e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6000" cy="135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8.  Lock the </w:t>
            </w:r>
            <w:hyperlink r:id="rId43026a9635603544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 through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screws and ensure that the crankshaft does not rotate, which would alter the correct advance value. If this happens, repeat the instructions described in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4, 5, 6, 7 and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9.  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filling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10.  Undo and remove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the injection pump control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11.  Undo the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shift the slotted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12.  Tighten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block the pump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903162" name="name83226a9635603d48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0206a9635603d4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removing the nut AN, ensure that the correct advance value has remained unchanged on </w:t>
            </w:r>
            <w:hyperlink r:id="rId49866a9635603dc5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 careful that the nut AN does not fall into the timing cover.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13. Screw the tool </w:t>
            </w:r>
            <w:hyperlink r:id="rId33476a9635603e1c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AE.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14. 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04"/>
              </w:rPr>
              <w:drawing>
                <wp:inline distT="0" distB="0" distL="0" distR="0">
                  <wp:extent cx="1994400" cy="1346400"/>
                  <wp:effectExtent b="0" l="0" r="0" t="0"/>
                  <wp:docPr id="25594552" name="name82256a9635604d25a" descr="Fig._6.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13.jpg"/>
                          <pic:cNvPicPr/>
                        </pic:nvPicPr>
                        <pic:blipFill>
                          <a:blip r:embed="rId27166a9635604d2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4400" cy="134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6.13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02"/>
              </w:rPr>
              <w:drawing>
                <wp:inline distT="0" distB="0" distL="0" distR="0">
                  <wp:extent cx="1980000" cy="1332000"/>
                  <wp:effectExtent b="0" l="0" r="0" t="0"/>
                  <wp:docPr id="75858661" name="name12486a96356057980" descr="Fig._6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14.jpg"/>
                          <pic:cNvPicPr/>
                        </pic:nvPicPr>
                        <pic:blipFill>
                          <a:blip r:embed="rId27576a963560579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133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15.  Tighten the screw of tool </w:t>
            </w:r>
            <w:hyperlink r:id="rId44896a96356057f6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disconnect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high pressure pump control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 16.  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extract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 17.  Undo and remove the tool </w:t>
            </w:r>
            <w:hyperlink r:id="rId52756a963560588e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06"/>
              </w:rPr>
              <w:drawing>
                <wp:inline distT="0" distB="0" distL="0" distR="0">
                  <wp:extent cx="2016000" cy="1353600"/>
                  <wp:effectExtent b="0" l="0" r="0" t="0"/>
                  <wp:docPr id="40437431" name="name39686a9635606366e" descr="Fig._6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15.jpg"/>
                          <pic:cNvPicPr/>
                        </pic:nvPicPr>
                        <pic:blipFill>
                          <a:blip r:embed="rId48096a963560636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6000" cy="135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6.15</w:t>
            </w:r>
          </w:p>
          <w:p/>
          <w:p/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Click on the right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76356a96356063df9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https://www.youtube.com/embed/zqY-GFl8lG0?rel=0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6.1.6 Injection pump assembly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Warning</w:t>
            </w:r>
          </w:p>
          <w:p>
            <w:pPr>
              <w:numPr>
                <w:ilvl w:val="0"/>
                <w:numId w:val="24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new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make sure that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move freely and that fastening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not loose (the pump sold as a spare part is supplied with the cylinder injection timing blocked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4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coupling surfaces on 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gear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and lubrication residues.</w:t>
            </w:r>
          </w:p>
          <w:p>
            <w:pPr>
              <w:numPr>
                <w:ilvl w:val="0"/>
                <w:numId w:val="24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guard cap only when the pipes are reconnected.</w:t>
            </w:r>
          </w:p>
          <w:p>
            <w:pPr>
              <w:numPr>
                <w:ilvl w:val="0"/>
                <w:numId w:val="24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remove the tool </w:t>
            </w:r>
            <w:hyperlink r:id="rId68886a9635606561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1.  Mount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1874502" name="name61166a9635606b02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4906a9635606b0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change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270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threads.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2.  Clamp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3.  Ensure that the correct advance value has remained unchanged, tighten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6.17,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allowed the aid of a screwdriver to guide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order to avoid the fall of it into the timing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08"/>
              </w:rPr>
              <w:drawing>
                <wp:inline distT="0" distB="0" distL="0" distR="0">
                  <wp:extent cx="2030400" cy="1368000"/>
                  <wp:effectExtent b="0" l="0" r="0" t="0"/>
                  <wp:docPr id="92943551" name="name96086a9635607b848" descr="Fig._6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16.jpg"/>
                          <pic:cNvPicPr/>
                        </pic:nvPicPr>
                        <pic:blipFill>
                          <a:blip r:embed="rId60556a9635607b8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4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6.16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82015532" name="name49176a96356089c26" descr="6.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7.png"/>
                          <pic:cNvPicPr/>
                        </pic:nvPicPr>
                        <pic:blipFill>
                          <a:blip r:embed="rId68036a96356089c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4.  Undo the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shift the slotted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5.  Tighten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5.5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The injection pump is unlocked.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6.  Remove the tool </w:t>
            </w:r>
            <w:hyperlink r:id="rId63176a9635608aad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hyperlink r:id="rId76836a9635608ac9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0"/>
              </w:rPr>
              <w:drawing>
                <wp:inline distT="0" distB="0" distL="0" distR="0">
                  <wp:extent cx="2059200" cy="1382400"/>
                  <wp:effectExtent b="0" l="0" r="0" t="0"/>
                  <wp:docPr id="89747317" name="name19096a9635609836b" descr="Fig._6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18.jpg"/>
                          <pic:cNvPicPr/>
                        </pic:nvPicPr>
                        <pic:blipFill>
                          <a:blip r:embed="rId94996a963560983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9200" cy="138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6.18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7.  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set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8.  Fix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06"/>
              </w:rPr>
              <w:drawing>
                <wp:inline distT="0" distB="0" distL="0" distR="0">
                  <wp:extent cx="2016000" cy="1353600"/>
                  <wp:effectExtent b="0" l="0" r="0" t="0"/>
                  <wp:docPr id="82593167" name="name17486a963560a3e80" descr="Fig._6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19.jpg"/>
                          <pic:cNvPicPr/>
                        </pic:nvPicPr>
                        <pic:blipFill>
                          <a:blip r:embed="rId77486a963560a3e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6000" cy="135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Click on the right to play the procedure.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50076a963560a45ca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https://www.youtube.com/embed/RJLCkTqlczU?rel=0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6.1.7 Injector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4091863" name="name65646a963560a82c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5646a963560a82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4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prevent damaging the injection system, the protection caps ( </w:t>
            </w:r>
            <w:hyperlink r:id="rId37706a963560a8a8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must be removed during assembly.</w:t>
            </w:r>
          </w:p>
          <w:p/>
          <w:p/>
          <w:p>
            <w:pPr>
              <w:numPr>
                <w:ilvl w:val="0"/>
                <w:numId w:val="245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U, T,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them on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00"/>
              </w:rPr>
              <w:drawing>
                <wp:inline distT="0" distB="0" distL="0" distR="0">
                  <wp:extent cx="1958400" cy="1317600"/>
                  <wp:effectExtent b="0" l="0" r="0" t="0"/>
                  <wp:docPr id="72895640" name="name36596a963560b4afe" descr="Fig._6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20.jpg"/>
                          <pic:cNvPicPr/>
                        </pic:nvPicPr>
                        <pic:blipFill>
                          <a:blip r:embed="rId81906a963560b4a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8400" cy="131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6.20</w:t>
            </w:r>
          </w:p>
          <w:p/>
          <w:p/>
          <w:p/>
          <w:p/>
          <w:p/>
          <w:p/>
          <w:p/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2. Fit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08"/>
              </w:rPr>
              <w:drawing>
                <wp:inline distT="0" distB="0" distL="0" distR="0">
                  <wp:extent cx="2030400" cy="1368000"/>
                  <wp:effectExtent b="0" l="0" r="0" t="0"/>
                  <wp:docPr id="1875682" name="name45006a963560c1938" descr="Fig._6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21.jpg"/>
                          <pic:cNvPicPr/>
                        </pic:nvPicPr>
                        <pic:blipFill>
                          <a:blip r:embed="rId71546a963560c19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4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3.  Assemble the parts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P, Q, 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the parts so assembled on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02"/>
              </w:rPr>
              <w:drawing>
                <wp:inline distT="0" distB="0" distL="0" distR="0">
                  <wp:extent cx="2008800" cy="1332000"/>
                  <wp:effectExtent b="0" l="0" r="0" t="0"/>
                  <wp:docPr id="22338139" name="name42766a963560cd6ac" descr="Fig._6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22.jpg"/>
                          <pic:cNvPicPr/>
                        </pic:nvPicPr>
                        <pic:blipFill>
                          <a:blip r:embed="rId56296a963560cd6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8800" cy="133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4. Insert tool </w:t>
            </w:r>
            <w:hyperlink r:id="rId48166a963560cdc9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ST_51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injectors junctions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5. 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94"/>
              </w:rPr>
              <w:drawing>
                <wp:inline distT="0" distB="0" distL="0" distR="0">
                  <wp:extent cx="2880000" cy="1281600"/>
                  <wp:effectExtent b="0" l="0" r="0" t="0"/>
                  <wp:docPr id="71009444" name="name79076a963560d5698" descr="INIETTOR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NIETTORI.jpg"/>
                          <pic:cNvPicPr/>
                        </pic:nvPicPr>
                        <pic:blipFill>
                          <a:blip r:embed="rId31046a963560d56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2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6.23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Click on the right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61886a963560d5e8f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https://www.youtube.com/embed/Kcv-_3Edask?rel=0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6.1.8 Assembly of the injector return pipes</w:t>
            </w:r>
          </w:p>
          <w:p/>
          <w:p/>
          <w:p>
            <w:pPr>
              <w:numPr>
                <w:ilvl w:val="0"/>
                <w:numId w:val="245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10"/>
              </w:rPr>
              <w:drawing>
                <wp:inline distT="0" distB="0" distL="0" distR="0">
                  <wp:extent cx="2059200" cy="1382400"/>
                  <wp:effectExtent b="0" l="0" r="0" t="0"/>
                  <wp:docPr id="42570398" name="name99916a963560e0b18" descr="Fig._6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24.jpg"/>
                          <pic:cNvPicPr/>
                        </pic:nvPicPr>
                        <pic:blipFill>
                          <a:blip r:embed="rId26026a963560e0b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9200" cy="138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6.1.9 Assembly Rocker arm cover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225003" name="name53096a963560e605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9746a963560e60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rocker arm cover and the cylinder head must always be replaced every time it is disassembled.</w:t>
            </w:r>
          </w:p>
          <w:p/>
          <w:p/>
          <w:p>
            <w:pPr>
              <w:numPr>
                <w:ilvl w:val="0"/>
                <w:numId w:val="245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two guide pins </w:t>
            </w:r>
            <w:hyperlink r:id="rId59216a963560e6c8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mounting the rocker arm cover.</w:t>
            </w:r>
          </w:p>
          <w:p>
            <w:pPr>
              <w:numPr>
                <w:ilvl w:val="0"/>
                <w:numId w:val="245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fastening screw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5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Attach the rocker arm cover C on the head AL with the screw L adhering to the tightening sequence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ig. 6.27 (KDI 1903 M) or Fig. 6.28 (KDI 2504 M)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45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34138" name="name37136a963560ed04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6236a963560ed0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disassembly ( </w:t>
            </w:r>
            <w:hyperlink r:id="rId21996a963560ed9a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08"/>
              </w:rPr>
              <w:drawing>
                <wp:inline distT="0" distB="0" distL="0" distR="0">
                  <wp:extent cx="2037600" cy="1368000"/>
                  <wp:effectExtent b="0" l="0" r="0" t="0"/>
                  <wp:docPr id="52506825" name="name61986a96356103da1" descr="Fig._6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25.jpg"/>
                          <pic:cNvPicPr/>
                        </pic:nvPicPr>
                        <pic:blipFill>
                          <a:blip r:embed="rId31636a96356103d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76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6.25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4"/>
              </w:rPr>
              <w:drawing>
                <wp:inline distT="0" distB="0" distL="0" distR="0">
                  <wp:extent cx="2095200" cy="1411200"/>
                  <wp:effectExtent b="0" l="0" r="0" t="0"/>
                  <wp:docPr id="15160220" name="name81236a9635610ee2e" descr="Fig._6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26.jpg"/>
                          <pic:cNvPicPr/>
                        </pic:nvPicPr>
                        <pic:blipFill>
                          <a:blip r:embed="rId83646a9635610ee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200" cy="141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6.26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0"/>
              </w:rPr>
              <w:drawing>
                <wp:inline distT="0" distB="0" distL="0" distR="0">
                  <wp:extent cx="2052000" cy="1382400"/>
                  <wp:effectExtent b="0" l="0" r="0" t="0"/>
                  <wp:docPr id="26529687" name="name12406a96356119d05" descr="Fig._6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27.jpg"/>
                          <pic:cNvPicPr/>
                        </pic:nvPicPr>
                        <pic:blipFill>
                          <a:blip r:embed="rId50106a96356119d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2000" cy="138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6.27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06"/>
              </w:rPr>
              <w:drawing>
                <wp:inline distT="0" distB="0" distL="0" distR="0">
                  <wp:extent cx="2023200" cy="1360800"/>
                  <wp:effectExtent b="0" l="0" r="0" t="0"/>
                  <wp:docPr id="43182835" name="name57986a9635612671f" descr="Fig._6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28.jpg"/>
                          <pic:cNvPicPr/>
                        </pic:nvPicPr>
                        <pic:blipFill>
                          <a:blip r:embed="rId58096a963561267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200" cy="136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6.1.10 Installation of the fuel injector pipes (pump injector/injectors)</w:t>
            </w:r>
          </w:p>
          <w:p/>
          <w:p/>
          <w:p>
            <w:pPr>
              <w:numPr>
                <w:ilvl w:val="0"/>
                <w:numId w:val="24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Position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injectors and on the injector pump.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0176369" name="name40766a9635612a5a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9736a9635612a5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manually, without clamping them.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2.  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3.  Reinstall the retainers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4.  Fix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using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04"/>
              </w:rPr>
              <w:drawing>
                <wp:inline distT="0" distB="0" distL="0" distR="0">
                  <wp:extent cx="2001600" cy="1346400"/>
                  <wp:effectExtent b="0" l="0" r="0" t="0"/>
                  <wp:docPr id="48134203" name="name82476a963561395aa" descr="Fig._6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29.jpg"/>
                          <pic:cNvPicPr/>
                        </pic:nvPicPr>
                        <pic:blipFill>
                          <a:blip r:embed="rId53396a963561395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1600" cy="134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6.29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bookmarkStart w:id="56636203" w:name="__mcenew"/>
            <w:bookmarkEnd w:id="56636203"/>
            <w:r>
              <w:rPr>
                <w:position w:val="-204"/>
              </w:rPr>
              <w:drawing>
                <wp:inline distT="0" distB="0" distL="0" distR="0">
                  <wp:extent cx="2023200" cy="1346400"/>
                  <wp:effectExtent b="0" l="0" r="0" t="0"/>
                  <wp:docPr id="75375023" name="name23616a96356144536" descr="Fig._6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30.jpg"/>
                          <pic:cNvPicPr/>
                        </pic:nvPicPr>
                        <pic:blipFill>
                          <a:blip r:embed="rId37556a963561445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200" cy="134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6.30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pump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6.2.1 Disassembly</w:t>
            </w:r>
          </w:p>
          <w:p>
            <w:pPr>
              <w:numPr>
                <w:ilvl w:val="0"/>
                <w:numId w:val="245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Perform the operations described in </w:t>
            </w:r>
            <w:hyperlink r:id="rId80066a9635614542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793446" name="name42946a96356148e2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3886a96356148e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4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21346a963561497c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isn't repairable.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2.  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3.  Push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4.  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relative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6"/>
              </w:rPr>
              <w:drawing>
                <wp:inline distT="0" distB="0" distL="0" distR="0">
                  <wp:extent cx="2296800" cy="1540800"/>
                  <wp:effectExtent b="0" l="0" r="0" t="0"/>
                  <wp:docPr id="21152715" name="name42946a963561586cf" descr="Fig._6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31.jpg"/>
                          <pic:cNvPicPr/>
                        </pic:nvPicPr>
                        <pic:blipFill>
                          <a:blip r:embed="rId57296a963561586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154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6.31</w:t>
            </w:r>
            <w:r>
              <w:rPr>
                <w:position w:val="-236"/>
              </w:rPr>
              <w:drawing>
                <wp:inline distT="0" distB="0" distL="0" distR="0">
                  <wp:extent cx="2296800" cy="1540800"/>
                  <wp:effectExtent b="0" l="0" r="0" t="0"/>
                  <wp:docPr id="34778968" name="name56176a96356163214" descr="Fig._6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32.jpg"/>
                          <pic:cNvPicPr/>
                        </pic:nvPicPr>
                        <pic:blipFill>
                          <a:blip r:embed="rId70196a963561632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154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0420349" name="name35156a96356167d6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2496a96356167d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4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after each disassembly.</w:t>
            </w:r>
          </w:p>
          <w:p>
            <w:pPr>
              <w:numPr>
                <w:ilvl w:val="0"/>
                <w:numId w:val="24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45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interposing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6"/>
              </w:rPr>
              <w:drawing>
                <wp:inline distT="0" distB="0" distL="0" distR="0">
                  <wp:extent cx="2304000" cy="1548000"/>
                  <wp:effectExtent b="0" l="0" r="0" t="0"/>
                  <wp:docPr id="27596284" name="name34426a9635617aa1b" descr="Fig._6.33_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33_M.jpg"/>
                          <pic:cNvPicPr/>
                        </pic:nvPicPr>
                        <pic:blipFill>
                          <a:blip r:embed="rId55756a9635617aa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40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4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While tensioning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first 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then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[thread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[thread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4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tension of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instrument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DENSO BTG-2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positioning it in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(the tension must be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200 and 230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4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tension values do not correspond,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then repeat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3, 4 and 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8"/>
              </w:rPr>
              <w:drawing>
                <wp:inline distT="0" distB="0" distL="0" distR="0">
                  <wp:extent cx="2304000" cy="1555200"/>
                  <wp:effectExtent b="0" l="0" r="0" t="0"/>
                  <wp:docPr id="53649647" name="name64656a9635618bab3" descr="Fig._6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34.jpg"/>
                          <pic:cNvPicPr/>
                        </pic:nvPicPr>
                        <pic:blipFill>
                          <a:blip r:embed="rId76066a9635618ba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4000" cy="15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6.34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Replace the crankshaft pulley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013712" name="name33766a963561916b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3796a963561916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94716a96356191fb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75016a9635619242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6.1.5 steps 2 and 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45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crankshaft with the 1st cylinder in TDC,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5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alternator belt following steps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and 3 ( </w:t>
            </w:r>
            <w:hyperlink r:id="rId77286a96356192c8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6.2.1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10400" cy="1483200"/>
                  <wp:effectExtent b="0" l="0" r="0" t="0"/>
                  <wp:docPr id="96842207" name="name79346a963561a04d3" descr="Fig._6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35.jpg"/>
                          <pic:cNvPicPr/>
                        </pic:nvPicPr>
                        <pic:blipFill>
                          <a:blip r:embed="rId98866a963561a04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04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45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(clockwise) and remove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10400" cy="1483200"/>
                  <wp:effectExtent b="0" l="0" r="0" t="0"/>
                  <wp:docPr id="9487245" name="name48046a963561ac6f6" descr="Fig._6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36.jpg"/>
                          <pic:cNvPicPr/>
                        </pic:nvPicPr>
                        <pic:blipFill>
                          <a:blip r:embed="rId44196a963561ac6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04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6.3.2 Assembly</w:t>
            </w:r>
          </w:p>
          <w:p/>
          <w:p/>
          <w:p>
            <w:pPr>
              <w:numPr>
                <w:ilvl w:val="0"/>
                <w:numId w:val="245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crankshaft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5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crankshaft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reference of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5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grease on the screw thread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5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remove the tool </w:t>
            </w:r>
            <w:hyperlink r:id="rId81236a963561ae40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9200" cy="1504800"/>
                  <wp:effectExtent b="0" l="0" r="0" t="0"/>
                  <wp:docPr id="76675609" name="name25416a963561b9fb9" descr="Fig._6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37.jpg"/>
                          <pic:cNvPicPr/>
                        </pic:nvPicPr>
                        <pic:blipFill>
                          <a:blip r:embed="rId34046a963561b9f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pump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550860" name="name81336a963561bee7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5466a963561bee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operations, read  </w:t>
            </w:r>
            <w:hyperlink r:id="rId35406a963561bf89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oil pump is not repairable.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6.4.1 Coolant pump disassembly</w:t>
            </w:r>
          </w:p>
          <w:p/>
          <w:p/>
          <w:p>
            <w:pPr>
              <w:numPr>
                <w:ilvl w:val="0"/>
                <w:numId w:val="245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Perform the operations described in </w:t>
            </w:r>
            <w:hyperlink r:id="rId95636a963561c033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6.2.1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6.4.2 Engine pulley disassembly</w:t>
            </w:r>
          </w:p>
          <w:p/>
          <w:p/>
          <w:p>
            <w:pPr>
              <w:numPr>
                <w:ilvl w:val="0"/>
                <w:numId w:val="245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40596a963561c0bb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6.3.1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6.4.3 Timing system crankcase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8630080" name="name53156a963561c3dc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2616a963561c3d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27156a963561c456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45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Make sure that the reference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facing upwards.</w:t>
            </w:r>
          </w:p>
          <w:p>
            <w:pPr>
              <w:numPr>
                <w:ilvl w:val="0"/>
                <w:numId w:val="245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48"/>
              </w:rPr>
              <w:drawing>
                <wp:inline distT="0" distB="0" distL="0" distR="0">
                  <wp:extent cx="2426400" cy="1620000"/>
                  <wp:effectExtent b="0" l="0" r="0" t="0"/>
                  <wp:docPr id="6970084" name="name90846a963561cf9a3" descr="Fig._6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38.jpg"/>
                          <pic:cNvPicPr/>
                        </pic:nvPicPr>
                        <pic:blipFill>
                          <a:blip r:embed="rId28196a963561cf9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6400" cy="162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6.4.4 Oil pump disassembly</w:t>
            </w:r>
          </w:p>
          <w:p/>
          <w:p/>
          <w:p>
            <w:pPr>
              <w:numPr>
                <w:ilvl w:val="0"/>
                <w:numId w:val="245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group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5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oil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196000" cy="1476000"/>
                  <wp:effectExtent b="0" l="0" r="0" t="0"/>
                  <wp:docPr id="84563816" name="name18946a963561dd977" descr="Fig._6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39.jpg"/>
                          <pic:cNvPicPr/>
                        </pic:nvPicPr>
                        <pic:blipFill>
                          <a:blip r:embed="rId92266a963561dd9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6.39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196000" cy="1476000"/>
                  <wp:effectExtent b="0" l="0" r="0" t="0"/>
                  <wp:docPr id="37525572" name="name17176a963561e753b" descr="Fig._6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40.jpg"/>
                          <pic:cNvPicPr/>
                        </pic:nvPicPr>
                        <pic:blipFill>
                          <a:blip r:embed="rId34256a963561e75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6.40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6.4.5 Oil pump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537933" name="name51196a963561ea78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4616a963561ea7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90886a963561eb04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prior to assembly.</w:t>
            </w:r>
          </w:p>
          <w:p/>
          <w:p/>
          <w:p/>
          <w:p/>
          <w:p>
            <w:pPr>
              <w:numPr>
                <w:ilvl w:val="0"/>
                <w:numId w:val="24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all surfaces in contact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F, G, H, E and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- scratches - dents.</w:t>
            </w:r>
          </w:p>
          <w:p>
            <w:pPr>
              <w:numPr>
                <w:ilvl w:val="0"/>
                <w:numId w:val="24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assembling, do not use any type of gasket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C.</w:t>
            </w:r>
          </w:p>
          <w:p>
            <w:pPr>
              <w:numPr>
                <w:ilvl w:val="0"/>
                <w:numId w:val="24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seat of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pump crankcase E and the two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G.</w:t>
            </w:r>
          </w:p>
          <w:p>
            <w:pPr>
              <w:numPr>
                <w:ilvl w:val="0"/>
                <w:numId w:val="24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Within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 the 2 rotors (in sequence)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observing the references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described in figure (or refer to </w:t>
            </w:r>
            <w:hyperlink r:id="rId83786a963561ec41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4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pump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L.</w:t>
            </w:r>
          </w:p>
          <w:p>
            <w:pPr>
              <w:numPr>
                <w:ilvl w:val="0"/>
                <w:numId w:val="24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oil pump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93696a963561ed53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24800" cy="1497600"/>
                  <wp:effectExtent b="0" l="0" r="0" t="0"/>
                  <wp:docPr id="76045162" name="name58786a96356201a49" descr="Fig._6.41_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41_M.jpg"/>
                          <pic:cNvPicPr/>
                        </pic:nvPicPr>
                        <pic:blipFill>
                          <a:blip r:embed="rId52696a96356201a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6.41</w:t>
            </w:r>
            <w:r>
              <w:rPr>
                <w:position w:val="-226"/>
              </w:rPr>
              <w:drawing>
                <wp:inline distT="0" distB="0" distL="0" distR="0">
                  <wp:extent cx="2260800" cy="1483200"/>
                  <wp:effectExtent b="0" l="0" r="0" t="0"/>
                  <wp:docPr id="31784336" name="name29606a96356210ab1" descr="Fig._6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42.jpg"/>
                          <pic:cNvPicPr/>
                        </pic:nvPicPr>
                        <pic:blipFill>
                          <a:blip r:embed="rId63926a96356210a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6.4.6 Timing system crankcase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081237" name="name78386a963562149f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1116a963562149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4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4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prepare the surface of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for the new application of the sealant, it must be cleaned through the use of: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initially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subsequently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Avoid any contact with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and be careful not to compromise the cleaning performed.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5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lip of the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5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Distribute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about 1mm thick, on the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5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 (Fig. 6.44)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inserted properly on the crankshaft and that it is facing upwards.</w:t>
            </w:r>
          </w:p>
          <w:p>
            <w:pPr>
              <w:numPr>
                <w:ilvl w:val="0"/>
                <w:numId w:val="245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17600" cy="1476000"/>
                  <wp:effectExtent b="0" l="0" r="0" t="0"/>
                  <wp:docPr id="35112989" name="name40606a963562248da" descr="Fig._6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43.jpg"/>
                          <pic:cNvPicPr/>
                        </pic:nvPicPr>
                        <pic:blipFill>
                          <a:blip r:embed="rId83736a963562248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45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5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tool </w:t>
            </w:r>
            <w:hyperlink r:id="rId39816a9635622531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  <w:p>
            <w:pPr>
              <w:numPr>
                <w:ilvl w:val="0"/>
                <w:numId w:val="245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base, using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81600" cy="1468800"/>
                  <wp:effectExtent b="0" l="0" r="0" t="0"/>
                  <wp:docPr id="62101134" name="name76926a96356232fe6" descr="Fig._6.44_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44_M.jpg"/>
                          <pic:cNvPicPr/>
                        </pic:nvPicPr>
                        <pic:blipFill>
                          <a:blip r:embed="rId63866a96356232f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45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indicated clamping sequence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196000" cy="1461600"/>
                  <wp:effectExtent b="0" l="0" r="0" t="0"/>
                  <wp:docPr id="83212637" name="name26936a9635623f3d4" descr="Fig._6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45.jpg"/>
                          <pic:cNvPicPr/>
                        </pic:nvPicPr>
                        <pic:blipFill>
                          <a:blip r:embed="rId64356a9635623f3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6.4.7 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Crankshaft pulley assembly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45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17326a9635623fd6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 6.3.2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6.4.8 Coolant pump assembly</w:t>
            </w:r>
          </w:p>
          <w:p/>
          <w:p/>
          <w:p>
            <w:pPr>
              <w:numPr>
                <w:ilvl w:val="0"/>
                <w:numId w:val="245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95266a963562405b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 6.2.2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/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pressure valve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9416687" name="name19296a9635624624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3916a963562462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97926a96356246bc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45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5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From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remove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B.</w:t>
            </w:r>
          </w:p>
          <w:p>
            <w:pPr>
              <w:numPr>
                <w:ilvl w:val="0"/>
                <w:numId w:val="245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valve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a magnet.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89600" cy="1497600"/>
                  <wp:effectExtent b="0" l="0" r="0" t="0"/>
                  <wp:docPr id="21721622" name="name14456a9635625552e" descr="Fig._6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46.jpg"/>
                          <pic:cNvPicPr/>
                        </pic:nvPicPr>
                        <pic:blipFill>
                          <a:blip r:embed="rId53736a963562555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9720191" name="name36886a9635625977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576a963562597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29046a9635625a06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8.7.3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prior to assembly.</w:t>
            </w:r>
          </w:p>
          <w:p>
            <w:pPr>
              <w:numPr>
                <w:ilvl w:val="0"/>
                <w:numId w:val="24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45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fully insert it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5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piston.</w:t>
            </w:r>
          </w:p>
          <w:p>
            <w:pPr>
              <w:numPr>
                <w:ilvl w:val="0"/>
                <w:numId w:val="245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A.</w:t>
            </w:r>
          </w:p>
          <w:p>
            <w:pPr>
              <w:numPr>
                <w:ilvl w:val="0"/>
                <w:numId w:val="245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82400" cy="1504800"/>
                  <wp:effectExtent b="0" l="0" r="0" t="0"/>
                  <wp:docPr id="2656818" name="name75536a96356269768" descr="Fig._6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47.jpg"/>
                          <pic:cNvPicPr/>
                        </pic:nvPicPr>
                        <pic:blipFill>
                          <a:blip r:embed="rId69976a963562697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4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filter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6.6.1 Disassembly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Important</w:t>
            </w:r>
          </w:p>
          <w:p>
            <w:pPr>
              <w:numPr>
                <w:ilvl w:val="0"/>
                <w:numId w:val="24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41766a9635626a95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53566a9635626ad2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5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24800" cy="1483200"/>
                  <wp:effectExtent b="0" l="0" r="0" t="0"/>
                  <wp:docPr id="27942336" name="name85296a96356277e8e" descr="Fig._6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48.jpg"/>
                          <pic:cNvPicPr/>
                        </pic:nvPicPr>
                        <pic:blipFill>
                          <a:blip r:embed="rId84086a96356277e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6.6.2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Important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• In the event of mounting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 + 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numPr>
                <w:ilvl w:val="0"/>
                <w:numId w:val="245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45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96000" cy="1468800"/>
                  <wp:effectExtent b="0" l="0" r="0" t="0"/>
                  <wp:docPr id="8929006" name="name65116a96356287017" descr="Fig._6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49.jpg"/>
                          <pic:cNvPicPr/>
                        </pic:nvPicPr>
                        <pic:blipFill>
                          <a:blip r:embed="rId31956a963562870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filter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7153258" name="name81566a9635628b0a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6046a9635628b0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54696a9635628b89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61688" name="name65616a9635629211b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99236a96356292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case of low use replace il 12 months.</w:t>
            </w:r>
          </w:p>
          <w:p/>
          <w:p/>
          <w:p>
            <w:pPr>
              <w:numPr>
                <w:ilvl w:val="0"/>
                <w:numId w:val="245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Procure a suitable container to collect the fuel.</w:t>
            </w:r>
          </w:p>
          <w:p>
            <w:pPr>
              <w:numPr>
                <w:ilvl w:val="0"/>
                <w:numId w:val="245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take it to the unlocked position and remove it.</w:t>
            </w:r>
          </w:p>
          <w:p>
            <w:pPr>
              <w:numPr>
                <w:ilvl w:val="0"/>
                <w:numId w:val="245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Assemble the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rotate it until reaches the lock position.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4387778" name="name82436a9635629676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9356a963562967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/>
          <w:p>
            <w:pPr>
              <w:numPr>
                <w:ilvl w:val="0"/>
                <w:numId w:val="24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fill the new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fuel.</w:t>
            </w:r>
          </w:p>
          <w:p/>
          <w:p/>
          <w:p>
            <w:pPr>
              <w:numPr>
                <w:ilvl w:val="0"/>
                <w:numId w:val="245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Turn the key on the control panel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electric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sends fuel to the filter and then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5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air bleeding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fuel filter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air inside the circuit and the filter will begin to escape from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5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bleeding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when the fuel begins to flow.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8716099" name="name39166a963562a2b18" descr="6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8.jpg"/>
                          <pic:cNvPicPr/>
                        </pic:nvPicPr>
                        <pic:blipFill>
                          <a:blip r:embed="rId80586a963562a2b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6.50</w:t>
            </w:r>
            <w:bookmarkStart w:id="31383538" w:name="__mcenew"/>
            <w:bookmarkEnd w:id="31383538"/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6615863" name="name53436a963562aba70" descr="6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9.jpg"/>
                          <pic:cNvPicPr/>
                        </pic:nvPicPr>
                        <pic:blipFill>
                          <a:blip r:embed="rId25686a963562aba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072615" name="name44116a963562b12d2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74176a963562b12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fuel supply pump filter is present, and replace if necessary.</w:t>
            </w:r>
          </w:p>
          <w:p>
            <w:pPr>
              <w:numPr>
                <w:ilvl w:val="0"/>
                <w:numId w:val="245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5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Demount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5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30916026" name="name89016a963562bc425" descr="CAP_6_Prefiltro_FACET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1.png"/>
                          <pic:cNvPicPr/>
                        </pic:nvPicPr>
                        <pic:blipFill>
                          <a:blip r:embed="rId55376a963562bc4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45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new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45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fasten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37301318" name="name35966a963562c3b33" descr="CAP_6_Prefiltro_FACET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2.png"/>
                          <pic:cNvPicPr/>
                        </pic:nvPicPr>
                        <pic:blipFill>
                          <a:blip r:embed="rId50616a963562c3b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on the icon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29566a963562c4088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https://www.youtube.com/embed/meko2s8_-U0?rel=0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4583">
    <w:multiLevelType w:val="hybridMultilevel"/>
    <w:lvl w:ilvl="0" w:tplc="65457770">
      <w:start w:val="1"/>
      <w:numFmt w:val="decimal"/>
      <w:lvlText w:val="%1."/>
      <w:lvlJc w:val="left"/>
      <w:pPr>
        <w:ind w:left="720" w:hanging="360"/>
      </w:pPr>
    </w:lvl>
    <w:lvl w:ilvl="1" w:tplc="65457770" w:tentative="1">
      <w:start w:val="1"/>
      <w:numFmt w:val="lowerLetter"/>
      <w:lvlText w:val="%2."/>
      <w:lvlJc w:val="left"/>
      <w:pPr>
        <w:ind w:left="1440" w:hanging="360"/>
      </w:pPr>
    </w:lvl>
    <w:lvl w:ilvl="2" w:tplc="65457770" w:tentative="1">
      <w:start w:val="1"/>
      <w:numFmt w:val="lowerRoman"/>
      <w:lvlText w:val="%3."/>
      <w:lvlJc w:val="right"/>
      <w:pPr>
        <w:ind w:left="2160" w:hanging="180"/>
      </w:pPr>
    </w:lvl>
    <w:lvl w:ilvl="3" w:tplc="65457770" w:tentative="1">
      <w:start w:val="1"/>
      <w:numFmt w:val="decimal"/>
      <w:lvlText w:val="%4."/>
      <w:lvlJc w:val="left"/>
      <w:pPr>
        <w:ind w:left="2880" w:hanging="360"/>
      </w:pPr>
    </w:lvl>
    <w:lvl w:ilvl="4" w:tplc="65457770" w:tentative="1">
      <w:start w:val="1"/>
      <w:numFmt w:val="lowerLetter"/>
      <w:lvlText w:val="%5."/>
      <w:lvlJc w:val="left"/>
      <w:pPr>
        <w:ind w:left="3600" w:hanging="360"/>
      </w:pPr>
    </w:lvl>
    <w:lvl w:ilvl="5" w:tplc="65457770" w:tentative="1">
      <w:start w:val="1"/>
      <w:numFmt w:val="lowerRoman"/>
      <w:lvlText w:val="%6."/>
      <w:lvlJc w:val="right"/>
      <w:pPr>
        <w:ind w:left="4320" w:hanging="180"/>
      </w:pPr>
    </w:lvl>
    <w:lvl w:ilvl="6" w:tplc="65457770" w:tentative="1">
      <w:start w:val="1"/>
      <w:numFmt w:val="decimal"/>
      <w:lvlText w:val="%7."/>
      <w:lvlJc w:val="left"/>
      <w:pPr>
        <w:ind w:left="5040" w:hanging="360"/>
      </w:pPr>
    </w:lvl>
    <w:lvl w:ilvl="7" w:tplc="65457770" w:tentative="1">
      <w:start w:val="1"/>
      <w:numFmt w:val="lowerLetter"/>
      <w:lvlText w:val="%8."/>
      <w:lvlJc w:val="left"/>
      <w:pPr>
        <w:ind w:left="5760" w:hanging="360"/>
      </w:pPr>
    </w:lvl>
    <w:lvl w:ilvl="8" w:tplc="654577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82">
    <w:multiLevelType w:val="hybridMultilevel"/>
    <w:lvl w:ilvl="0" w:tplc="39123105">
      <w:start w:val="1"/>
      <w:numFmt w:val="decimal"/>
      <w:lvlText w:val="%1."/>
      <w:lvlJc w:val="left"/>
      <w:pPr>
        <w:ind w:left="720" w:hanging="360"/>
      </w:pPr>
    </w:lvl>
    <w:lvl w:ilvl="1" w:tplc="39123105" w:tentative="1">
      <w:start w:val="1"/>
      <w:numFmt w:val="lowerLetter"/>
      <w:lvlText w:val="%2."/>
      <w:lvlJc w:val="left"/>
      <w:pPr>
        <w:ind w:left="1440" w:hanging="360"/>
      </w:pPr>
    </w:lvl>
    <w:lvl w:ilvl="2" w:tplc="39123105" w:tentative="1">
      <w:start w:val="1"/>
      <w:numFmt w:val="lowerRoman"/>
      <w:lvlText w:val="%3."/>
      <w:lvlJc w:val="right"/>
      <w:pPr>
        <w:ind w:left="2160" w:hanging="180"/>
      </w:pPr>
    </w:lvl>
    <w:lvl w:ilvl="3" w:tplc="39123105" w:tentative="1">
      <w:start w:val="1"/>
      <w:numFmt w:val="decimal"/>
      <w:lvlText w:val="%4."/>
      <w:lvlJc w:val="left"/>
      <w:pPr>
        <w:ind w:left="2880" w:hanging="360"/>
      </w:pPr>
    </w:lvl>
    <w:lvl w:ilvl="4" w:tplc="39123105" w:tentative="1">
      <w:start w:val="1"/>
      <w:numFmt w:val="lowerLetter"/>
      <w:lvlText w:val="%5."/>
      <w:lvlJc w:val="left"/>
      <w:pPr>
        <w:ind w:left="3600" w:hanging="360"/>
      </w:pPr>
    </w:lvl>
    <w:lvl w:ilvl="5" w:tplc="39123105" w:tentative="1">
      <w:start w:val="1"/>
      <w:numFmt w:val="lowerRoman"/>
      <w:lvlText w:val="%6."/>
      <w:lvlJc w:val="right"/>
      <w:pPr>
        <w:ind w:left="4320" w:hanging="180"/>
      </w:pPr>
    </w:lvl>
    <w:lvl w:ilvl="6" w:tplc="39123105" w:tentative="1">
      <w:start w:val="1"/>
      <w:numFmt w:val="decimal"/>
      <w:lvlText w:val="%7."/>
      <w:lvlJc w:val="left"/>
      <w:pPr>
        <w:ind w:left="5040" w:hanging="360"/>
      </w:pPr>
    </w:lvl>
    <w:lvl w:ilvl="7" w:tplc="39123105" w:tentative="1">
      <w:start w:val="1"/>
      <w:numFmt w:val="lowerLetter"/>
      <w:lvlText w:val="%8."/>
      <w:lvlJc w:val="left"/>
      <w:pPr>
        <w:ind w:left="5760" w:hanging="360"/>
      </w:pPr>
    </w:lvl>
    <w:lvl w:ilvl="8" w:tplc="391231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81">
    <w:multiLevelType w:val="hybridMultilevel"/>
    <w:lvl w:ilvl="0" w:tplc="58488866">
      <w:start w:val="1"/>
      <w:numFmt w:val="decimal"/>
      <w:lvlText w:val="%1."/>
      <w:lvlJc w:val="left"/>
      <w:pPr>
        <w:ind w:left="720" w:hanging="360"/>
      </w:pPr>
    </w:lvl>
    <w:lvl w:ilvl="1" w:tplc="58488866" w:tentative="1">
      <w:start w:val="1"/>
      <w:numFmt w:val="lowerLetter"/>
      <w:lvlText w:val="%2."/>
      <w:lvlJc w:val="left"/>
      <w:pPr>
        <w:ind w:left="1440" w:hanging="360"/>
      </w:pPr>
    </w:lvl>
    <w:lvl w:ilvl="2" w:tplc="58488866" w:tentative="1">
      <w:start w:val="1"/>
      <w:numFmt w:val="lowerRoman"/>
      <w:lvlText w:val="%3."/>
      <w:lvlJc w:val="right"/>
      <w:pPr>
        <w:ind w:left="2160" w:hanging="180"/>
      </w:pPr>
    </w:lvl>
    <w:lvl w:ilvl="3" w:tplc="58488866" w:tentative="1">
      <w:start w:val="1"/>
      <w:numFmt w:val="decimal"/>
      <w:lvlText w:val="%4."/>
      <w:lvlJc w:val="left"/>
      <w:pPr>
        <w:ind w:left="2880" w:hanging="360"/>
      </w:pPr>
    </w:lvl>
    <w:lvl w:ilvl="4" w:tplc="58488866" w:tentative="1">
      <w:start w:val="1"/>
      <w:numFmt w:val="lowerLetter"/>
      <w:lvlText w:val="%5."/>
      <w:lvlJc w:val="left"/>
      <w:pPr>
        <w:ind w:left="3600" w:hanging="360"/>
      </w:pPr>
    </w:lvl>
    <w:lvl w:ilvl="5" w:tplc="58488866" w:tentative="1">
      <w:start w:val="1"/>
      <w:numFmt w:val="lowerRoman"/>
      <w:lvlText w:val="%6."/>
      <w:lvlJc w:val="right"/>
      <w:pPr>
        <w:ind w:left="4320" w:hanging="180"/>
      </w:pPr>
    </w:lvl>
    <w:lvl w:ilvl="6" w:tplc="58488866" w:tentative="1">
      <w:start w:val="1"/>
      <w:numFmt w:val="decimal"/>
      <w:lvlText w:val="%7."/>
      <w:lvlJc w:val="left"/>
      <w:pPr>
        <w:ind w:left="5040" w:hanging="360"/>
      </w:pPr>
    </w:lvl>
    <w:lvl w:ilvl="7" w:tplc="58488866" w:tentative="1">
      <w:start w:val="1"/>
      <w:numFmt w:val="lowerLetter"/>
      <w:lvlText w:val="%8."/>
      <w:lvlJc w:val="left"/>
      <w:pPr>
        <w:ind w:left="5760" w:hanging="360"/>
      </w:pPr>
    </w:lvl>
    <w:lvl w:ilvl="8" w:tplc="584888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80">
    <w:multiLevelType w:val="hybridMultilevel"/>
    <w:lvl w:ilvl="0" w:tplc="50267443">
      <w:start w:val="1"/>
      <w:numFmt w:val="decimal"/>
      <w:lvlText w:val="%1."/>
      <w:lvlJc w:val="left"/>
      <w:pPr>
        <w:ind w:left="720" w:hanging="360"/>
      </w:pPr>
    </w:lvl>
    <w:lvl w:ilvl="1" w:tplc="50267443" w:tentative="1">
      <w:start w:val="1"/>
      <w:numFmt w:val="lowerLetter"/>
      <w:lvlText w:val="%2."/>
      <w:lvlJc w:val="left"/>
      <w:pPr>
        <w:ind w:left="1440" w:hanging="360"/>
      </w:pPr>
    </w:lvl>
    <w:lvl w:ilvl="2" w:tplc="50267443" w:tentative="1">
      <w:start w:val="1"/>
      <w:numFmt w:val="lowerRoman"/>
      <w:lvlText w:val="%3."/>
      <w:lvlJc w:val="right"/>
      <w:pPr>
        <w:ind w:left="2160" w:hanging="180"/>
      </w:pPr>
    </w:lvl>
    <w:lvl w:ilvl="3" w:tplc="50267443" w:tentative="1">
      <w:start w:val="1"/>
      <w:numFmt w:val="decimal"/>
      <w:lvlText w:val="%4."/>
      <w:lvlJc w:val="left"/>
      <w:pPr>
        <w:ind w:left="2880" w:hanging="360"/>
      </w:pPr>
    </w:lvl>
    <w:lvl w:ilvl="4" w:tplc="50267443" w:tentative="1">
      <w:start w:val="1"/>
      <w:numFmt w:val="lowerLetter"/>
      <w:lvlText w:val="%5."/>
      <w:lvlJc w:val="left"/>
      <w:pPr>
        <w:ind w:left="3600" w:hanging="360"/>
      </w:pPr>
    </w:lvl>
    <w:lvl w:ilvl="5" w:tplc="50267443" w:tentative="1">
      <w:start w:val="1"/>
      <w:numFmt w:val="lowerRoman"/>
      <w:lvlText w:val="%6."/>
      <w:lvlJc w:val="right"/>
      <w:pPr>
        <w:ind w:left="4320" w:hanging="180"/>
      </w:pPr>
    </w:lvl>
    <w:lvl w:ilvl="6" w:tplc="50267443" w:tentative="1">
      <w:start w:val="1"/>
      <w:numFmt w:val="decimal"/>
      <w:lvlText w:val="%7."/>
      <w:lvlJc w:val="left"/>
      <w:pPr>
        <w:ind w:left="5040" w:hanging="360"/>
      </w:pPr>
    </w:lvl>
    <w:lvl w:ilvl="7" w:tplc="50267443" w:tentative="1">
      <w:start w:val="1"/>
      <w:numFmt w:val="lowerLetter"/>
      <w:lvlText w:val="%8."/>
      <w:lvlJc w:val="left"/>
      <w:pPr>
        <w:ind w:left="5760" w:hanging="360"/>
      </w:pPr>
    </w:lvl>
    <w:lvl w:ilvl="8" w:tplc="502674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79">
    <w:multiLevelType w:val="hybridMultilevel"/>
    <w:lvl w:ilvl="0" w:tplc="42368511">
      <w:start w:val="1"/>
      <w:numFmt w:val="decimal"/>
      <w:lvlText w:val="%1."/>
      <w:lvlJc w:val="left"/>
      <w:pPr>
        <w:ind w:left="720" w:hanging="360"/>
      </w:pPr>
    </w:lvl>
    <w:lvl w:ilvl="1" w:tplc="42368511" w:tentative="1">
      <w:start w:val="1"/>
      <w:numFmt w:val="lowerLetter"/>
      <w:lvlText w:val="%2."/>
      <w:lvlJc w:val="left"/>
      <w:pPr>
        <w:ind w:left="1440" w:hanging="360"/>
      </w:pPr>
    </w:lvl>
    <w:lvl w:ilvl="2" w:tplc="42368511" w:tentative="1">
      <w:start w:val="1"/>
      <w:numFmt w:val="lowerRoman"/>
      <w:lvlText w:val="%3."/>
      <w:lvlJc w:val="right"/>
      <w:pPr>
        <w:ind w:left="2160" w:hanging="180"/>
      </w:pPr>
    </w:lvl>
    <w:lvl w:ilvl="3" w:tplc="42368511" w:tentative="1">
      <w:start w:val="1"/>
      <w:numFmt w:val="decimal"/>
      <w:lvlText w:val="%4."/>
      <w:lvlJc w:val="left"/>
      <w:pPr>
        <w:ind w:left="2880" w:hanging="360"/>
      </w:pPr>
    </w:lvl>
    <w:lvl w:ilvl="4" w:tplc="42368511" w:tentative="1">
      <w:start w:val="1"/>
      <w:numFmt w:val="lowerLetter"/>
      <w:lvlText w:val="%5."/>
      <w:lvlJc w:val="left"/>
      <w:pPr>
        <w:ind w:left="3600" w:hanging="360"/>
      </w:pPr>
    </w:lvl>
    <w:lvl w:ilvl="5" w:tplc="42368511" w:tentative="1">
      <w:start w:val="1"/>
      <w:numFmt w:val="lowerRoman"/>
      <w:lvlText w:val="%6."/>
      <w:lvlJc w:val="right"/>
      <w:pPr>
        <w:ind w:left="4320" w:hanging="180"/>
      </w:pPr>
    </w:lvl>
    <w:lvl w:ilvl="6" w:tplc="42368511" w:tentative="1">
      <w:start w:val="1"/>
      <w:numFmt w:val="decimal"/>
      <w:lvlText w:val="%7."/>
      <w:lvlJc w:val="left"/>
      <w:pPr>
        <w:ind w:left="5040" w:hanging="360"/>
      </w:pPr>
    </w:lvl>
    <w:lvl w:ilvl="7" w:tplc="42368511" w:tentative="1">
      <w:start w:val="1"/>
      <w:numFmt w:val="lowerLetter"/>
      <w:lvlText w:val="%8."/>
      <w:lvlJc w:val="left"/>
      <w:pPr>
        <w:ind w:left="5760" w:hanging="360"/>
      </w:pPr>
    </w:lvl>
    <w:lvl w:ilvl="8" w:tplc="423685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78">
    <w:multiLevelType w:val="hybridMultilevel"/>
    <w:lvl w:ilvl="0" w:tplc="48666947">
      <w:start w:val="1"/>
      <w:numFmt w:val="decimal"/>
      <w:lvlText w:val="%1."/>
      <w:lvlJc w:val="left"/>
      <w:pPr>
        <w:ind w:left="720" w:hanging="360"/>
      </w:pPr>
    </w:lvl>
    <w:lvl w:ilvl="1" w:tplc="48666947" w:tentative="1">
      <w:start w:val="1"/>
      <w:numFmt w:val="lowerLetter"/>
      <w:lvlText w:val="%2."/>
      <w:lvlJc w:val="left"/>
      <w:pPr>
        <w:ind w:left="1440" w:hanging="360"/>
      </w:pPr>
    </w:lvl>
    <w:lvl w:ilvl="2" w:tplc="48666947" w:tentative="1">
      <w:start w:val="1"/>
      <w:numFmt w:val="lowerRoman"/>
      <w:lvlText w:val="%3."/>
      <w:lvlJc w:val="right"/>
      <w:pPr>
        <w:ind w:left="2160" w:hanging="180"/>
      </w:pPr>
    </w:lvl>
    <w:lvl w:ilvl="3" w:tplc="48666947" w:tentative="1">
      <w:start w:val="1"/>
      <w:numFmt w:val="decimal"/>
      <w:lvlText w:val="%4."/>
      <w:lvlJc w:val="left"/>
      <w:pPr>
        <w:ind w:left="2880" w:hanging="360"/>
      </w:pPr>
    </w:lvl>
    <w:lvl w:ilvl="4" w:tplc="48666947" w:tentative="1">
      <w:start w:val="1"/>
      <w:numFmt w:val="lowerLetter"/>
      <w:lvlText w:val="%5."/>
      <w:lvlJc w:val="left"/>
      <w:pPr>
        <w:ind w:left="3600" w:hanging="360"/>
      </w:pPr>
    </w:lvl>
    <w:lvl w:ilvl="5" w:tplc="48666947" w:tentative="1">
      <w:start w:val="1"/>
      <w:numFmt w:val="lowerRoman"/>
      <w:lvlText w:val="%6."/>
      <w:lvlJc w:val="right"/>
      <w:pPr>
        <w:ind w:left="4320" w:hanging="180"/>
      </w:pPr>
    </w:lvl>
    <w:lvl w:ilvl="6" w:tplc="48666947" w:tentative="1">
      <w:start w:val="1"/>
      <w:numFmt w:val="decimal"/>
      <w:lvlText w:val="%7."/>
      <w:lvlJc w:val="left"/>
      <w:pPr>
        <w:ind w:left="5040" w:hanging="360"/>
      </w:pPr>
    </w:lvl>
    <w:lvl w:ilvl="7" w:tplc="48666947" w:tentative="1">
      <w:start w:val="1"/>
      <w:numFmt w:val="lowerLetter"/>
      <w:lvlText w:val="%8."/>
      <w:lvlJc w:val="left"/>
      <w:pPr>
        <w:ind w:left="5760" w:hanging="360"/>
      </w:pPr>
    </w:lvl>
    <w:lvl w:ilvl="8" w:tplc="486669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77">
    <w:multiLevelType w:val="hybridMultilevel"/>
    <w:lvl w:ilvl="0" w:tplc="22453703">
      <w:start w:val="1"/>
      <w:numFmt w:val="decimal"/>
      <w:lvlText w:val="%1."/>
      <w:lvlJc w:val="left"/>
      <w:pPr>
        <w:ind w:left="720" w:hanging="360"/>
      </w:pPr>
    </w:lvl>
    <w:lvl w:ilvl="1" w:tplc="22453703" w:tentative="1">
      <w:start w:val="1"/>
      <w:numFmt w:val="lowerLetter"/>
      <w:lvlText w:val="%2."/>
      <w:lvlJc w:val="left"/>
      <w:pPr>
        <w:ind w:left="1440" w:hanging="360"/>
      </w:pPr>
    </w:lvl>
    <w:lvl w:ilvl="2" w:tplc="22453703" w:tentative="1">
      <w:start w:val="1"/>
      <w:numFmt w:val="lowerRoman"/>
      <w:lvlText w:val="%3."/>
      <w:lvlJc w:val="right"/>
      <w:pPr>
        <w:ind w:left="2160" w:hanging="180"/>
      </w:pPr>
    </w:lvl>
    <w:lvl w:ilvl="3" w:tplc="22453703" w:tentative="1">
      <w:start w:val="1"/>
      <w:numFmt w:val="decimal"/>
      <w:lvlText w:val="%4."/>
      <w:lvlJc w:val="left"/>
      <w:pPr>
        <w:ind w:left="2880" w:hanging="360"/>
      </w:pPr>
    </w:lvl>
    <w:lvl w:ilvl="4" w:tplc="22453703" w:tentative="1">
      <w:start w:val="1"/>
      <w:numFmt w:val="lowerLetter"/>
      <w:lvlText w:val="%5."/>
      <w:lvlJc w:val="left"/>
      <w:pPr>
        <w:ind w:left="3600" w:hanging="360"/>
      </w:pPr>
    </w:lvl>
    <w:lvl w:ilvl="5" w:tplc="22453703" w:tentative="1">
      <w:start w:val="1"/>
      <w:numFmt w:val="lowerRoman"/>
      <w:lvlText w:val="%6."/>
      <w:lvlJc w:val="right"/>
      <w:pPr>
        <w:ind w:left="4320" w:hanging="180"/>
      </w:pPr>
    </w:lvl>
    <w:lvl w:ilvl="6" w:tplc="22453703" w:tentative="1">
      <w:start w:val="1"/>
      <w:numFmt w:val="decimal"/>
      <w:lvlText w:val="%7."/>
      <w:lvlJc w:val="left"/>
      <w:pPr>
        <w:ind w:left="5040" w:hanging="360"/>
      </w:pPr>
    </w:lvl>
    <w:lvl w:ilvl="7" w:tplc="22453703" w:tentative="1">
      <w:start w:val="1"/>
      <w:numFmt w:val="lowerLetter"/>
      <w:lvlText w:val="%8."/>
      <w:lvlJc w:val="left"/>
      <w:pPr>
        <w:ind w:left="5760" w:hanging="360"/>
      </w:pPr>
    </w:lvl>
    <w:lvl w:ilvl="8" w:tplc="224537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76">
    <w:multiLevelType w:val="hybridMultilevel"/>
    <w:lvl w:ilvl="0" w:tplc="97653539">
      <w:start w:val="1"/>
      <w:numFmt w:val="decimal"/>
      <w:lvlText w:val="%1."/>
      <w:lvlJc w:val="left"/>
      <w:pPr>
        <w:ind w:left="720" w:hanging="360"/>
      </w:pPr>
    </w:lvl>
    <w:lvl w:ilvl="1" w:tplc="97653539" w:tentative="1">
      <w:start w:val="1"/>
      <w:numFmt w:val="lowerLetter"/>
      <w:lvlText w:val="%2."/>
      <w:lvlJc w:val="left"/>
      <w:pPr>
        <w:ind w:left="1440" w:hanging="360"/>
      </w:pPr>
    </w:lvl>
    <w:lvl w:ilvl="2" w:tplc="97653539" w:tentative="1">
      <w:start w:val="1"/>
      <w:numFmt w:val="lowerRoman"/>
      <w:lvlText w:val="%3."/>
      <w:lvlJc w:val="right"/>
      <w:pPr>
        <w:ind w:left="2160" w:hanging="180"/>
      </w:pPr>
    </w:lvl>
    <w:lvl w:ilvl="3" w:tplc="97653539" w:tentative="1">
      <w:start w:val="1"/>
      <w:numFmt w:val="decimal"/>
      <w:lvlText w:val="%4."/>
      <w:lvlJc w:val="left"/>
      <w:pPr>
        <w:ind w:left="2880" w:hanging="360"/>
      </w:pPr>
    </w:lvl>
    <w:lvl w:ilvl="4" w:tplc="97653539" w:tentative="1">
      <w:start w:val="1"/>
      <w:numFmt w:val="lowerLetter"/>
      <w:lvlText w:val="%5."/>
      <w:lvlJc w:val="left"/>
      <w:pPr>
        <w:ind w:left="3600" w:hanging="360"/>
      </w:pPr>
    </w:lvl>
    <w:lvl w:ilvl="5" w:tplc="97653539" w:tentative="1">
      <w:start w:val="1"/>
      <w:numFmt w:val="lowerRoman"/>
      <w:lvlText w:val="%6."/>
      <w:lvlJc w:val="right"/>
      <w:pPr>
        <w:ind w:left="4320" w:hanging="180"/>
      </w:pPr>
    </w:lvl>
    <w:lvl w:ilvl="6" w:tplc="97653539" w:tentative="1">
      <w:start w:val="1"/>
      <w:numFmt w:val="decimal"/>
      <w:lvlText w:val="%7."/>
      <w:lvlJc w:val="left"/>
      <w:pPr>
        <w:ind w:left="5040" w:hanging="360"/>
      </w:pPr>
    </w:lvl>
    <w:lvl w:ilvl="7" w:tplc="97653539" w:tentative="1">
      <w:start w:val="1"/>
      <w:numFmt w:val="lowerLetter"/>
      <w:lvlText w:val="%8."/>
      <w:lvlJc w:val="left"/>
      <w:pPr>
        <w:ind w:left="5760" w:hanging="360"/>
      </w:pPr>
    </w:lvl>
    <w:lvl w:ilvl="8" w:tplc="976535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75">
    <w:multiLevelType w:val="hybridMultilevel"/>
    <w:lvl w:ilvl="0" w:tplc="12912232">
      <w:start w:val="1"/>
      <w:numFmt w:val="decimal"/>
      <w:lvlText w:val="%1."/>
      <w:lvlJc w:val="left"/>
      <w:pPr>
        <w:ind w:left="720" w:hanging="360"/>
      </w:pPr>
    </w:lvl>
    <w:lvl w:ilvl="1" w:tplc="12912232" w:tentative="1">
      <w:start w:val="1"/>
      <w:numFmt w:val="lowerLetter"/>
      <w:lvlText w:val="%2."/>
      <w:lvlJc w:val="left"/>
      <w:pPr>
        <w:ind w:left="1440" w:hanging="360"/>
      </w:pPr>
    </w:lvl>
    <w:lvl w:ilvl="2" w:tplc="12912232" w:tentative="1">
      <w:start w:val="1"/>
      <w:numFmt w:val="lowerRoman"/>
      <w:lvlText w:val="%3."/>
      <w:lvlJc w:val="right"/>
      <w:pPr>
        <w:ind w:left="2160" w:hanging="180"/>
      </w:pPr>
    </w:lvl>
    <w:lvl w:ilvl="3" w:tplc="12912232" w:tentative="1">
      <w:start w:val="1"/>
      <w:numFmt w:val="decimal"/>
      <w:lvlText w:val="%4."/>
      <w:lvlJc w:val="left"/>
      <w:pPr>
        <w:ind w:left="2880" w:hanging="360"/>
      </w:pPr>
    </w:lvl>
    <w:lvl w:ilvl="4" w:tplc="12912232" w:tentative="1">
      <w:start w:val="1"/>
      <w:numFmt w:val="lowerLetter"/>
      <w:lvlText w:val="%5."/>
      <w:lvlJc w:val="left"/>
      <w:pPr>
        <w:ind w:left="3600" w:hanging="360"/>
      </w:pPr>
    </w:lvl>
    <w:lvl w:ilvl="5" w:tplc="12912232" w:tentative="1">
      <w:start w:val="1"/>
      <w:numFmt w:val="lowerRoman"/>
      <w:lvlText w:val="%6."/>
      <w:lvlJc w:val="right"/>
      <w:pPr>
        <w:ind w:left="4320" w:hanging="180"/>
      </w:pPr>
    </w:lvl>
    <w:lvl w:ilvl="6" w:tplc="12912232" w:tentative="1">
      <w:start w:val="1"/>
      <w:numFmt w:val="decimal"/>
      <w:lvlText w:val="%7."/>
      <w:lvlJc w:val="left"/>
      <w:pPr>
        <w:ind w:left="5040" w:hanging="360"/>
      </w:pPr>
    </w:lvl>
    <w:lvl w:ilvl="7" w:tplc="12912232" w:tentative="1">
      <w:start w:val="1"/>
      <w:numFmt w:val="lowerLetter"/>
      <w:lvlText w:val="%8."/>
      <w:lvlJc w:val="left"/>
      <w:pPr>
        <w:ind w:left="5760" w:hanging="360"/>
      </w:pPr>
    </w:lvl>
    <w:lvl w:ilvl="8" w:tplc="129122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74">
    <w:multiLevelType w:val="hybridMultilevel"/>
    <w:lvl w:ilvl="0" w:tplc="51595342">
      <w:start w:val="1"/>
      <w:numFmt w:val="decimal"/>
      <w:lvlText w:val="%1."/>
      <w:lvlJc w:val="left"/>
      <w:pPr>
        <w:ind w:left="720" w:hanging="360"/>
      </w:pPr>
    </w:lvl>
    <w:lvl w:ilvl="1" w:tplc="51595342" w:tentative="1">
      <w:start w:val="1"/>
      <w:numFmt w:val="lowerLetter"/>
      <w:lvlText w:val="%2."/>
      <w:lvlJc w:val="left"/>
      <w:pPr>
        <w:ind w:left="1440" w:hanging="360"/>
      </w:pPr>
    </w:lvl>
    <w:lvl w:ilvl="2" w:tplc="51595342" w:tentative="1">
      <w:start w:val="1"/>
      <w:numFmt w:val="lowerRoman"/>
      <w:lvlText w:val="%3."/>
      <w:lvlJc w:val="right"/>
      <w:pPr>
        <w:ind w:left="2160" w:hanging="180"/>
      </w:pPr>
    </w:lvl>
    <w:lvl w:ilvl="3" w:tplc="51595342" w:tentative="1">
      <w:start w:val="1"/>
      <w:numFmt w:val="decimal"/>
      <w:lvlText w:val="%4."/>
      <w:lvlJc w:val="left"/>
      <w:pPr>
        <w:ind w:left="2880" w:hanging="360"/>
      </w:pPr>
    </w:lvl>
    <w:lvl w:ilvl="4" w:tplc="51595342" w:tentative="1">
      <w:start w:val="1"/>
      <w:numFmt w:val="lowerLetter"/>
      <w:lvlText w:val="%5."/>
      <w:lvlJc w:val="left"/>
      <w:pPr>
        <w:ind w:left="3600" w:hanging="360"/>
      </w:pPr>
    </w:lvl>
    <w:lvl w:ilvl="5" w:tplc="51595342" w:tentative="1">
      <w:start w:val="1"/>
      <w:numFmt w:val="lowerRoman"/>
      <w:lvlText w:val="%6."/>
      <w:lvlJc w:val="right"/>
      <w:pPr>
        <w:ind w:left="4320" w:hanging="180"/>
      </w:pPr>
    </w:lvl>
    <w:lvl w:ilvl="6" w:tplc="51595342" w:tentative="1">
      <w:start w:val="1"/>
      <w:numFmt w:val="decimal"/>
      <w:lvlText w:val="%7."/>
      <w:lvlJc w:val="left"/>
      <w:pPr>
        <w:ind w:left="5040" w:hanging="360"/>
      </w:pPr>
    </w:lvl>
    <w:lvl w:ilvl="7" w:tplc="51595342" w:tentative="1">
      <w:start w:val="1"/>
      <w:numFmt w:val="lowerLetter"/>
      <w:lvlText w:val="%8."/>
      <w:lvlJc w:val="left"/>
      <w:pPr>
        <w:ind w:left="5760" w:hanging="360"/>
      </w:pPr>
    </w:lvl>
    <w:lvl w:ilvl="8" w:tplc="515953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73">
    <w:multiLevelType w:val="hybridMultilevel"/>
    <w:lvl w:ilvl="0" w:tplc="42797851">
      <w:start w:val="1"/>
      <w:numFmt w:val="decimal"/>
      <w:lvlText w:val="%1."/>
      <w:lvlJc w:val="left"/>
      <w:pPr>
        <w:ind w:left="720" w:hanging="360"/>
      </w:pPr>
    </w:lvl>
    <w:lvl w:ilvl="1" w:tplc="42797851" w:tentative="1">
      <w:start w:val="1"/>
      <w:numFmt w:val="lowerLetter"/>
      <w:lvlText w:val="%2."/>
      <w:lvlJc w:val="left"/>
      <w:pPr>
        <w:ind w:left="1440" w:hanging="360"/>
      </w:pPr>
    </w:lvl>
    <w:lvl w:ilvl="2" w:tplc="42797851" w:tentative="1">
      <w:start w:val="1"/>
      <w:numFmt w:val="lowerRoman"/>
      <w:lvlText w:val="%3."/>
      <w:lvlJc w:val="right"/>
      <w:pPr>
        <w:ind w:left="2160" w:hanging="180"/>
      </w:pPr>
    </w:lvl>
    <w:lvl w:ilvl="3" w:tplc="42797851" w:tentative="1">
      <w:start w:val="1"/>
      <w:numFmt w:val="decimal"/>
      <w:lvlText w:val="%4."/>
      <w:lvlJc w:val="left"/>
      <w:pPr>
        <w:ind w:left="2880" w:hanging="360"/>
      </w:pPr>
    </w:lvl>
    <w:lvl w:ilvl="4" w:tplc="42797851" w:tentative="1">
      <w:start w:val="1"/>
      <w:numFmt w:val="lowerLetter"/>
      <w:lvlText w:val="%5."/>
      <w:lvlJc w:val="left"/>
      <w:pPr>
        <w:ind w:left="3600" w:hanging="360"/>
      </w:pPr>
    </w:lvl>
    <w:lvl w:ilvl="5" w:tplc="42797851" w:tentative="1">
      <w:start w:val="1"/>
      <w:numFmt w:val="lowerRoman"/>
      <w:lvlText w:val="%6."/>
      <w:lvlJc w:val="right"/>
      <w:pPr>
        <w:ind w:left="4320" w:hanging="180"/>
      </w:pPr>
    </w:lvl>
    <w:lvl w:ilvl="6" w:tplc="42797851" w:tentative="1">
      <w:start w:val="1"/>
      <w:numFmt w:val="decimal"/>
      <w:lvlText w:val="%7."/>
      <w:lvlJc w:val="left"/>
      <w:pPr>
        <w:ind w:left="5040" w:hanging="360"/>
      </w:pPr>
    </w:lvl>
    <w:lvl w:ilvl="7" w:tplc="42797851" w:tentative="1">
      <w:start w:val="1"/>
      <w:numFmt w:val="lowerLetter"/>
      <w:lvlText w:val="%8."/>
      <w:lvlJc w:val="left"/>
      <w:pPr>
        <w:ind w:left="5760" w:hanging="360"/>
      </w:pPr>
    </w:lvl>
    <w:lvl w:ilvl="8" w:tplc="427978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72">
    <w:multiLevelType w:val="hybridMultilevel"/>
    <w:lvl w:ilvl="0" w:tplc="73737957">
      <w:start w:val="1"/>
      <w:numFmt w:val="decimal"/>
      <w:lvlText w:val="%1."/>
      <w:lvlJc w:val="left"/>
      <w:pPr>
        <w:ind w:left="720" w:hanging="360"/>
      </w:pPr>
    </w:lvl>
    <w:lvl w:ilvl="1" w:tplc="73737957" w:tentative="1">
      <w:start w:val="1"/>
      <w:numFmt w:val="lowerLetter"/>
      <w:lvlText w:val="%2."/>
      <w:lvlJc w:val="left"/>
      <w:pPr>
        <w:ind w:left="1440" w:hanging="360"/>
      </w:pPr>
    </w:lvl>
    <w:lvl w:ilvl="2" w:tplc="73737957" w:tentative="1">
      <w:start w:val="1"/>
      <w:numFmt w:val="lowerRoman"/>
      <w:lvlText w:val="%3."/>
      <w:lvlJc w:val="right"/>
      <w:pPr>
        <w:ind w:left="2160" w:hanging="180"/>
      </w:pPr>
    </w:lvl>
    <w:lvl w:ilvl="3" w:tplc="73737957" w:tentative="1">
      <w:start w:val="1"/>
      <w:numFmt w:val="decimal"/>
      <w:lvlText w:val="%4."/>
      <w:lvlJc w:val="left"/>
      <w:pPr>
        <w:ind w:left="2880" w:hanging="360"/>
      </w:pPr>
    </w:lvl>
    <w:lvl w:ilvl="4" w:tplc="73737957" w:tentative="1">
      <w:start w:val="1"/>
      <w:numFmt w:val="lowerLetter"/>
      <w:lvlText w:val="%5."/>
      <w:lvlJc w:val="left"/>
      <w:pPr>
        <w:ind w:left="3600" w:hanging="360"/>
      </w:pPr>
    </w:lvl>
    <w:lvl w:ilvl="5" w:tplc="73737957" w:tentative="1">
      <w:start w:val="1"/>
      <w:numFmt w:val="lowerRoman"/>
      <w:lvlText w:val="%6."/>
      <w:lvlJc w:val="right"/>
      <w:pPr>
        <w:ind w:left="4320" w:hanging="180"/>
      </w:pPr>
    </w:lvl>
    <w:lvl w:ilvl="6" w:tplc="73737957" w:tentative="1">
      <w:start w:val="1"/>
      <w:numFmt w:val="decimal"/>
      <w:lvlText w:val="%7."/>
      <w:lvlJc w:val="left"/>
      <w:pPr>
        <w:ind w:left="5040" w:hanging="360"/>
      </w:pPr>
    </w:lvl>
    <w:lvl w:ilvl="7" w:tplc="73737957" w:tentative="1">
      <w:start w:val="1"/>
      <w:numFmt w:val="lowerLetter"/>
      <w:lvlText w:val="%8."/>
      <w:lvlJc w:val="left"/>
      <w:pPr>
        <w:ind w:left="5760" w:hanging="360"/>
      </w:pPr>
    </w:lvl>
    <w:lvl w:ilvl="8" w:tplc="737379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71">
    <w:multiLevelType w:val="hybridMultilevel"/>
    <w:lvl w:ilvl="0" w:tplc="12336477">
      <w:start w:val="1"/>
      <w:numFmt w:val="decimal"/>
      <w:lvlText w:val="%1."/>
      <w:lvlJc w:val="left"/>
      <w:pPr>
        <w:ind w:left="720" w:hanging="360"/>
      </w:pPr>
    </w:lvl>
    <w:lvl w:ilvl="1" w:tplc="12336477" w:tentative="1">
      <w:start w:val="1"/>
      <w:numFmt w:val="lowerLetter"/>
      <w:lvlText w:val="%2."/>
      <w:lvlJc w:val="left"/>
      <w:pPr>
        <w:ind w:left="1440" w:hanging="360"/>
      </w:pPr>
    </w:lvl>
    <w:lvl w:ilvl="2" w:tplc="12336477" w:tentative="1">
      <w:start w:val="1"/>
      <w:numFmt w:val="lowerRoman"/>
      <w:lvlText w:val="%3."/>
      <w:lvlJc w:val="right"/>
      <w:pPr>
        <w:ind w:left="2160" w:hanging="180"/>
      </w:pPr>
    </w:lvl>
    <w:lvl w:ilvl="3" w:tplc="12336477" w:tentative="1">
      <w:start w:val="1"/>
      <w:numFmt w:val="decimal"/>
      <w:lvlText w:val="%4."/>
      <w:lvlJc w:val="left"/>
      <w:pPr>
        <w:ind w:left="2880" w:hanging="360"/>
      </w:pPr>
    </w:lvl>
    <w:lvl w:ilvl="4" w:tplc="12336477" w:tentative="1">
      <w:start w:val="1"/>
      <w:numFmt w:val="lowerLetter"/>
      <w:lvlText w:val="%5."/>
      <w:lvlJc w:val="left"/>
      <w:pPr>
        <w:ind w:left="3600" w:hanging="360"/>
      </w:pPr>
    </w:lvl>
    <w:lvl w:ilvl="5" w:tplc="12336477" w:tentative="1">
      <w:start w:val="1"/>
      <w:numFmt w:val="lowerRoman"/>
      <w:lvlText w:val="%6."/>
      <w:lvlJc w:val="right"/>
      <w:pPr>
        <w:ind w:left="4320" w:hanging="180"/>
      </w:pPr>
    </w:lvl>
    <w:lvl w:ilvl="6" w:tplc="12336477" w:tentative="1">
      <w:start w:val="1"/>
      <w:numFmt w:val="decimal"/>
      <w:lvlText w:val="%7."/>
      <w:lvlJc w:val="left"/>
      <w:pPr>
        <w:ind w:left="5040" w:hanging="360"/>
      </w:pPr>
    </w:lvl>
    <w:lvl w:ilvl="7" w:tplc="12336477" w:tentative="1">
      <w:start w:val="1"/>
      <w:numFmt w:val="lowerLetter"/>
      <w:lvlText w:val="%8."/>
      <w:lvlJc w:val="left"/>
      <w:pPr>
        <w:ind w:left="5760" w:hanging="360"/>
      </w:pPr>
    </w:lvl>
    <w:lvl w:ilvl="8" w:tplc="123364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70">
    <w:multiLevelType w:val="hybridMultilevel"/>
    <w:lvl w:ilvl="0" w:tplc="24481833">
      <w:start w:val="1"/>
      <w:numFmt w:val="decimal"/>
      <w:lvlText w:val="%1."/>
      <w:lvlJc w:val="left"/>
      <w:pPr>
        <w:ind w:left="720" w:hanging="360"/>
      </w:pPr>
    </w:lvl>
    <w:lvl w:ilvl="1" w:tplc="24481833" w:tentative="1">
      <w:start w:val="1"/>
      <w:numFmt w:val="lowerLetter"/>
      <w:lvlText w:val="%2."/>
      <w:lvlJc w:val="left"/>
      <w:pPr>
        <w:ind w:left="1440" w:hanging="360"/>
      </w:pPr>
    </w:lvl>
    <w:lvl w:ilvl="2" w:tplc="24481833" w:tentative="1">
      <w:start w:val="1"/>
      <w:numFmt w:val="lowerRoman"/>
      <w:lvlText w:val="%3."/>
      <w:lvlJc w:val="right"/>
      <w:pPr>
        <w:ind w:left="2160" w:hanging="180"/>
      </w:pPr>
    </w:lvl>
    <w:lvl w:ilvl="3" w:tplc="24481833" w:tentative="1">
      <w:start w:val="1"/>
      <w:numFmt w:val="decimal"/>
      <w:lvlText w:val="%4."/>
      <w:lvlJc w:val="left"/>
      <w:pPr>
        <w:ind w:left="2880" w:hanging="360"/>
      </w:pPr>
    </w:lvl>
    <w:lvl w:ilvl="4" w:tplc="24481833" w:tentative="1">
      <w:start w:val="1"/>
      <w:numFmt w:val="lowerLetter"/>
      <w:lvlText w:val="%5."/>
      <w:lvlJc w:val="left"/>
      <w:pPr>
        <w:ind w:left="3600" w:hanging="360"/>
      </w:pPr>
    </w:lvl>
    <w:lvl w:ilvl="5" w:tplc="24481833" w:tentative="1">
      <w:start w:val="1"/>
      <w:numFmt w:val="lowerRoman"/>
      <w:lvlText w:val="%6."/>
      <w:lvlJc w:val="right"/>
      <w:pPr>
        <w:ind w:left="4320" w:hanging="180"/>
      </w:pPr>
    </w:lvl>
    <w:lvl w:ilvl="6" w:tplc="24481833" w:tentative="1">
      <w:start w:val="1"/>
      <w:numFmt w:val="decimal"/>
      <w:lvlText w:val="%7."/>
      <w:lvlJc w:val="left"/>
      <w:pPr>
        <w:ind w:left="5040" w:hanging="360"/>
      </w:pPr>
    </w:lvl>
    <w:lvl w:ilvl="7" w:tplc="24481833" w:tentative="1">
      <w:start w:val="1"/>
      <w:numFmt w:val="lowerLetter"/>
      <w:lvlText w:val="%8."/>
      <w:lvlJc w:val="left"/>
      <w:pPr>
        <w:ind w:left="5760" w:hanging="360"/>
      </w:pPr>
    </w:lvl>
    <w:lvl w:ilvl="8" w:tplc="244818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69">
    <w:multiLevelType w:val="hybridMultilevel"/>
    <w:lvl w:ilvl="0" w:tplc="89998752">
      <w:start w:val="1"/>
      <w:numFmt w:val="decimal"/>
      <w:lvlText w:val="%1."/>
      <w:lvlJc w:val="left"/>
      <w:pPr>
        <w:ind w:left="720" w:hanging="360"/>
      </w:pPr>
    </w:lvl>
    <w:lvl w:ilvl="1" w:tplc="89998752" w:tentative="1">
      <w:start w:val="1"/>
      <w:numFmt w:val="lowerLetter"/>
      <w:lvlText w:val="%2."/>
      <w:lvlJc w:val="left"/>
      <w:pPr>
        <w:ind w:left="1440" w:hanging="360"/>
      </w:pPr>
    </w:lvl>
    <w:lvl w:ilvl="2" w:tplc="89998752" w:tentative="1">
      <w:start w:val="1"/>
      <w:numFmt w:val="lowerRoman"/>
      <w:lvlText w:val="%3."/>
      <w:lvlJc w:val="right"/>
      <w:pPr>
        <w:ind w:left="2160" w:hanging="180"/>
      </w:pPr>
    </w:lvl>
    <w:lvl w:ilvl="3" w:tplc="89998752" w:tentative="1">
      <w:start w:val="1"/>
      <w:numFmt w:val="decimal"/>
      <w:lvlText w:val="%4."/>
      <w:lvlJc w:val="left"/>
      <w:pPr>
        <w:ind w:left="2880" w:hanging="360"/>
      </w:pPr>
    </w:lvl>
    <w:lvl w:ilvl="4" w:tplc="89998752" w:tentative="1">
      <w:start w:val="1"/>
      <w:numFmt w:val="lowerLetter"/>
      <w:lvlText w:val="%5."/>
      <w:lvlJc w:val="left"/>
      <w:pPr>
        <w:ind w:left="3600" w:hanging="360"/>
      </w:pPr>
    </w:lvl>
    <w:lvl w:ilvl="5" w:tplc="89998752" w:tentative="1">
      <w:start w:val="1"/>
      <w:numFmt w:val="lowerRoman"/>
      <w:lvlText w:val="%6."/>
      <w:lvlJc w:val="right"/>
      <w:pPr>
        <w:ind w:left="4320" w:hanging="180"/>
      </w:pPr>
    </w:lvl>
    <w:lvl w:ilvl="6" w:tplc="89998752" w:tentative="1">
      <w:start w:val="1"/>
      <w:numFmt w:val="decimal"/>
      <w:lvlText w:val="%7."/>
      <w:lvlJc w:val="left"/>
      <w:pPr>
        <w:ind w:left="5040" w:hanging="360"/>
      </w:pPr>
    </w:lvl>
    <w:lvl w:ilvl="7" w:tplc="89998752" w:tentative="1">
      <w:start w:val="1"/>
      <w:numFmt w:val="lowerLetter"/>
      <w:lvlText w:val="%8."/>
      <w:lvlJc w:val="left"/>
      <w:pPr>
        <w:ind w:left="5760" w:hanging="360"/>
      </w:pPr>
    </w:lvl>
    <w:lvl w:ilvl="8" w:tplc="899987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68">
    <w:multiLevelType w:val="hybridMultilevel"/>
    <w:lvl w:ilvl="0" w:tplc="11894255">
      <w:start w:val="1"/>
      <w:numFmt w:val="decimal"/>
      <w:lvlText w:val="%1."/>
      <w:lvlJc w:val="left"/>
      <w:pPr>
        <w:ind w:left="720" w:hanging="360"/>
      </w:pPr>
    </w:lvl>
    <w:lvl w:ilvl="1" w:tplc="11894255" w:tentative="1">
      <w:start w:val="1"/>
      <w:numFmt w:val="lowerLetter"/>
      <w:lvlText w:val="%2."/>
      <w:lvlJc w:val="left"/>
      <w:pPr>
        <w:ind w:left="1440" w:hanging="360"/>
      </w:pPr>
    </w:lvl>
    <w:lvl w:ilvl="2" w:tplc="11894255" w:tentative="1">
      <w:start w:val="1"/>
      <w:numFmt w:val="lowerRoman"/>
      <w:lvlText w:val="%3."/>
      <w:lvlJc w:val="right"/>
      <w:pPr>
        <w:ind w:left="2160" w:hanging="180"/>
      </w:pPr>
    </w:lvl>
    <w:lvl w:ilvl="3" w:tplc="11894255" w:tentative="1">
      <w:start w:val="1"/>
      <w:numFmt w:val="decimal"/>
      <w:lvlText w:val="%4."/>
      <w:lvlJc w:val="left"/>
      <w:pPr>
        <w:ind w:left="2880" w:hanging="360"/>
      </w:pPr>
    </w:lvl>
    <w:lvl w:ilvl="4" w:tplc="11894255" w:tentative="1">
      <w:start w:val="1"/>
      <w:numFmt w:val="lowerLetter"/>
      <w:lvlText w:val="%5."/>
      <w:lvlJc w:val="left"/>
      <w:pPr>
        <w:ind w:left="3600" w:hanging="360"/>
      </w:pPr>
    </w:lvl>
    <w:lvl w:ilvl="5" w:tplc="11894255" w:tentative="1">
      <w:start w:val="1"/>
      <w:numFmt w:val="lowerRoman"/>
      <w:lvlText w:val="%6."/>
      <w:lvlJc w:val="right"/>
      <w:pPr>
        <w:ind w:left="4320" w:hanging="180"/>
      </w:pPr>
    </w:lvl>
    <w:lvl w:ilvl="6" w:tplc="11894255" w:tentative="1">
      <w:start w:val="1"/>
      <w:numFmt w:val="decimal"/>
      <w:lvlText w:val="%7."/>
      <w:lvlJc w:val="left"/>
      <w:pPr>
        <w:ind w:left="5040" w:hanging="360"/>
      </w:pPr>
    </w:lvl>
    <w:lvl w:ilvl="7" w:tplc="11894255" w:tentative="1">
      <w:start w:val="1"/>
      <w:numFmt w:val="lowerLetter"/>
      <w:lvlText w:val="%8."/>
      <w:lvlJc w:val="left"/>
      <w:pPr>
        <w:ind w:left="5760" w:hanging="360"/>
      </w:pPr>
    </w:lvl>
    <w:lvl w:ilvl="8" w:tplc="118942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67">
    <w:multiLevelType w:val="hybridMultilevel"/>
    <w:lvl w:ilvl="0" w:tplc="74747595">
      <w:start w:val="1"/>
      <w:numFmt w:val="decimal"/>
      <w:lvlText w:val="%1."/>
      <w:lvlJc w:val="left"/>
      <w:pPr>
        <w:ind w:left="720" w:hanging="360"/>
      </w:pPr>
    </w:lvl>
    <w:lvl w:ilvl="1" w:tplc="74747595" w:tentative="1">
      <w:start w:val="1"/>
      <w:numFmt w:val="lowerLetter"/>
      <w:lvlText w:val="%2."/>
      <w:lvlJc w:val="left"/>
      <w:pPr>
        <w:ind w:left="1440" w:hanging="360"/>
      </w:pPr>
    </w:lvl>
    <w:lvl w:ilvl="2" w:tplc="74747595" w:tentative="1">
      <w:start w:val="1"/>
      <w:numFmt w:val="lowerRoman"/>
      <w:lvlText w:val="%3."/>
      <w:lvlJc w:val="right"/>
      <w:pPr>
        <w:ind w:left="2160" w:hanging="180"/>
      </w:pPr>
    </w:lvl>
    <w:lvl w:ilvl="3" w:tplc="74747595" w:tentative="1">
      <w:start w:val="1"/>
      <w:numFmt w:val="decimal"/>
      <w:lvlText w:val="%4."/>
      <w:lvlJc w:val="left"/>
      <w:pPr>
        <w:ind w:left="2880" w:hanging="360"/>
      </w:pPr>
    </w:lvl>
    <w:lvl w:ilvl="4" w:tplc="74747595" w:tentative="1">
      <w:start w:val="1"/>
      <w:numFmt w:val="lowerLetter"/>
      <w:lvlText w:val="%5."/>
      <w:lvlJc w:val="left"/>
      <w:pPr>
        <w:ind w:left="3600" w:hanging="360"/>
      </w:pPr>
    </w:lvl>
    <w:lvl w:ilvl="5" w:tplc="74747595" w:tentative="1">
      <w:start w:val="1"/>
      <w:numFmt w:val="lowerRoman"/>
      <w:lvlText w:val="%6."/>
      <w:lvlJc w:val="right"/>
      <w:pPr>
        <w:ind w:left="4320" w:hanging="180"/>
      </w:pPr>
    </w:lvl>
    <w:lvl w:ilvl="6" w:tplc="74747595" w:tentative="1">
      <w:start w:val="1"/>
      <w:numFmt w:val="decimal"/>
      <w:lvlText w:val="%7."/>
      <w:lvlJc w:val="left"/>
      <w:pPr>
        <w:ind w:left="5040" w:hanging="360"/>
      </w:pPr>
    </w:lvl>
    <w:lvl w:ilvl="7" w:tplc="74747595" w:tentative="1">
      <w:start w:val="1"/>
      <w:numFmt w:val="lowerLetter"/>
      <w:lvlText w:val="%8."/>
      <w:lvlJc w:val="left"/>
      <w:pPr>
        <w:ind w:left="5760" w:hanging="360"/>
      </w:pPr>
    </w:lvl>
    <w:lvl w:ilvl="8" w:tplc="747475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66">
    <w:multiLevelType w:val="hybridMultilevel"/>
    <w:lvl w:ilvl="0" w:tplc="17214006">
      <w:start w:val="1"/>
      <w:numFmt w:val="decimal"/>
      <w:lvlText w:val="%1."/>
      <w:lvlJc w:val="left"/>
      <w:pPr>
        <w:ind w:left="720" w:hanging="360"/>
      </w:pPr>
    </w:lvl>
    <w:lvl w:ilvl="1" w:tplc="17214006" w:tentative="1">
      <w:start w:val="1"/>
      <w:numFmt w:val="lowerLetter"/>
      <w:lvlText w:val="%2."/>
      <w:lvlJc w:val="left"/>
      <w:pPr>
        <w:ind w:left="1440" w:hanging="360"/>
      </w:pPr>
    </w:lvl>
    <w:lvl w:ilvl="2" w:tplc="17214006" w:tentative="1">
      <w:start w:val="1"/>
      <w:numFmt w:val="lowerRoman"/>
      <w:lvlText w:val="%3."/>
      <w:lvlJc w:val="right"/>
      <w:pPr>
        <w:ind w:left="2160" w:hanging="180"/>
      </w:pPr>
    </w:lvl>
    <w:lvl w:ilvl="3" w:tplc="17214006" w:tentative="1">
      <w:start w:val="1"/>
      <w:numFmt w:val="decimal"/>
      <w:lvlText w:val="%4."/>
      <w:lvlJc w:val="left"/>
      <w:pPr>
        <w:ind w:left="2880" w:hanging="360"/>
      </w:pPr>
    </w:lvl>
    <w:lvl w:ilvl="4" w:tplc="17214006" w:tentative="1">
      <w:start w:val="1"/>
      <w:numFmt w:val="lowerLetter"/>
      <w:lvlText w:val="%5."/>
      <w:lvlJc w:val="left"/>
      <w:pPr>
        <w:ind w:left="3600" w:hanging="360"/>
      </w:pPr>
    </w:lvl>
    <w:lvl w:ilvl="5" w:tplc="17214006" w:tentative="1">
      <w:start w:val="1"/>
      <w:numFmt w:val="lowerRoman"/>
      <w:lvlText w:val="%6."/>
      <w:lvlJc w:val="right"/>
      <w:pPr>
        <w:ind w:left="4320" w:hanging="180"/>
      </w:pPr>
    </w:lvl>
    <w:lvl w:ilvl="6" w:tplc="17214006" w:tentative="1">
      <w:start w:val="1"/>
      <w:numFmt w:val="decimal"/>
      <w:lvlText w:val="%7."/>
      <w:lvlJc w:val="left"/>
      <w:pPr>
        <w:ind w:left="5040" w:hanging="360"/>
      </w:pPr>
    </w:lvl>
    <w:lvl w:ilvl="7" w:tplc="17214006" w:tentative="1">
      <w:start w:val="1"/>
      <w:numFmt w:val="lowerLetter"/>
      <w:lvlText w:val="%8."/>
      <w:lvlJc w:val="left"/>
      <w:pPr>
        <w:ind w:left="5760" w:hanging="360"/>
      </w:pPr>
    </w:lvl>
    <w:lvl w:ilvl="8" w:tplc="172140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65">
    <w:multiLevelType w:val="hybridMultilevel"/>
    <w:lvl w:ilvl="0" w:tplc="16860729">
      <w:start w:val="1"/>
      <w:numFmt w:val="decimal"/>
      <w:lvlText w:val="%1."/>
      <w:lvlJc w:val="left"/>
      <w:pPr>
        <w:ind w:left="720" w:hanging="360"/>
      </w:pPr>
    </w:lvl>
    <w:lvl w:ilvl="1" w:tplc="16860729" w:tentative="1">
      <w:start w:val="1"/>
      <w:numFmt w:val="lowerLetter"/>
      <w:lvlText w:val="%2."/>
      <w:lvlJc w:val="left"/>
      <w:pPr>
        <w:ind w:left="1440" w:hanging="360"/>
      </w:pPr>
    </w:lvl>
    <w:lvl w:ilvl="2" w:tplc="16860729" w:tentative="1">
      <w:start w:val="1"/>
      <w:numFmt w:val="lowerRoman"/>
      <w:lvlText w:val="%3."/>
      <w:lvlJc w:val="right"/>
      <w:pPr>
        <w:ind w:left="2160" w:hanging="180"/>
      </w:pPr>
    </w:lvl>
    <w:lvl w:ilvl="3" w:tplc="16860729" w:tentative="1">
      <w:start w:val="1"/>
      <w:numFmt w:val="decimal"/>
      <w:lvlText w:val="%4."/>
      <w:lvlJc w:val="left"/>
      <w:pPr>
        <w:ind w:left="2880" w:hanging="360"/>
      </w:pPr>
    </w:lvl>
    <w:lvl w:ilvl="4" w:tplc="16860729" w:tentative="1">
      <w:start w:val="1"/>
      <w:numFmt w:val="lowerLetter"/>
      <w:lvlText w:val="%5."/>
      <w:lvlJc w:val="left"/>
      <w:pPr>
        <w:ind w:left="3600" w:hanging="360"/>
      </w:pPr>
    </w:lvl>
    <w:lvl w:ilvl="5" w:tplc="16860729" w:tentative="1">
      <w:start w:val="1"/>
      <w:numFmt w:val="lowerRoman"/>
      <w:lvlText w:val="%6."/>
      <w:lvlJc w:val="right"/>
      <w:pPr>
        <w:ind w:left="4320" w:hanging="180"/>
      </w:pPr>
    </w:lvl>
    <w:lvl w:ilvl="6" w:tplc="16860729" w:tentative="1">
      <w:start w:val="1"/>
      <w:numFmt w:val="decimal"/>
      <w:lvlText w:val="%7."/>
      <w:lvlJc w:val="left"/>
      <w:pPr>
        <w:ind w:left="5040" w:hanging="360"/>
      </w:pPr>
    </w:lvl>
    <w:lvl w:ilvl="7" w:tplc="16860729" w:tentative="1">
      <w:start w:val="1"/>
      <w:numFmt w:val="lowerLetter"/>
      <w:lvlText w:val="%8."/>
      <w:lvlJc w:val="left"/>
      <w:pPr>
        <w:ind w:left="5760" w:hanging="360"/>
      </w:pPr>
    </w:lvl>
    <w:lvl w:ilvl="8" w:tplc="168607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64">
    <w:multiLevelType w:val="hybridMultilevel"/>
    <w:lvl w:ilvl="0" w:tplc="54530114">
      <w:start w:val="1"/>
      <w:numFmt w:val="decimal"/>
      <w:lvlText w:val="%1."/>
      <w:lvlJc w:val="left"/>
      <w:pPr>
        <w:ind w:left="720" w:hanging="360"/>
      </w:pPr>
    </w:lvl>
    <w:lvl w:ilvl="1" w:tplc="54530114" w:tentative="1">
      <w:start w:val="1"/>
      <w:numFmt w:val="lowerLetter"/>
      <w:lvlText w:val="%2."/>
      <w:lvlJc w:val="left"/>
      <w:pPr>
        <w:ind w:left="1440" w:hanging="360"/>
      </w:pPr>
    </w:lvl>
    <w:lvl w:ilvl="2" w:tplc="54530114" w:tentative="1">
      <w:start w:val="1"/>
      <w:numFmt w:val="lowerRoman"/>
      <w:lvlText w:val="%3."/>
      <w:lvlJc w:val="right"/>
      <w:pPr>
        <w:ind w:left="2160" w:hanging="180"/>
      </w:pPr>
    </w:lvl>
    <w:lvl w:ilvl="3" w:tplc="54530114" w:tentative="1">
      <w:start w:val="1"/>
      <w:numFmt w:val="decimal"/>
      <w:lvlText w:val="%4."/>
      <w:lvlJc w:val="left"/>
      <w:pPr>
        <w:ind w:left="2880" w:hanging="360"/>
      </w:pPr>
    </w:lvl>
    <w:lvl w:ilvl="4" w:tplc="54530114" w:tentative="1">
      <w:start w:val="1"/>
      <w:numFmt w:val="lowerLetter"/>
      <w:lvlText w:val="%5."/>
      <w:lvlJc w:val="left"/>
      <w:pPr>
        <w:ind w:left="3600" w:hanging="360"/>
      </w:pPr>
    </w:lvl>
    <w:lvl w:ilvl="5" w:tplc="54530114" w:tentative="1">
      <w:start w:val="1"/>
      <w:numFmt w:val="lowerRoman"/>
      <w:lvlText w:val="%6."/>
      <w:lvlJc w:val="right"/>
      <w:pPr>
        <w:ind w:left="4320" w:hanging="180"/>
      </w:pPr>
    </w:lvl>
    <w:lvl w:ilvl="6" w:tplc="54530114" w:tentative="1">
      <w:start w:val="1"/>
      <w:numFmt w:val="decimal"/>
      <w:lvlText w:val="%7."/>
      <w:lvlJc w:val="left"/>
      <w:pPr>
        <w:ind w:left="5040" w:hanging="360"/>
      </w:pPr>
    </w:lvl>
    <w:lvl w:ilvl="7" w:tplc="54530114" w:tentative="1">
      <w:start w:val="1"/>
      <w:numFmt w:val="lowerLetter"/>
      <w:lvlText w:val="%8."/>
      <w:lvlJc w:val="left"/>
      <w:pPr>
        <w:ind w:left="5760" w:hanging="360"/>
      </w:pPr>
    </w:lvl>
    <w:lvl w:ilvl="8" w:tplc="545301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63">
    <w:multiLevelType w:val="hybridMultilevel"/>
    <w:lvl w:ilvl="0" w:tplc="41390189">
      <w:start w:val="1"/>
      <w:numFmt w:val="decimal"/>
      <w:lvlText w:val="%1."/>
      <w:lvlJc w:val="left"/>
      <w:pPr>
        <w:ind w:left="720" w:hanging="360"/>
      </w:pPr>
    </w:lvl>
    <w:lvl w:ilvl="1" w:tplc="41390189" w:tentative="1">
      <w:start w:val="1"/>
      <w:numFmt w:val="lowerLetter"/>
      <w:lvlText w:val="%2."/>
      <w:lvlJc w:val="left"/>
      <w:pPr>
        <w:ind w:left="1440" w:hanging="360"/>
      </w:pPr>
    </w:lvl>
    <w:lvl w:ilvl="2" w:tplc="41390189" w:tentative="1">
      <w:start w:val="1"/>
      <w:numFmt w:val="lowerRoman"/>
      <w:lvlText w:val="%3."/>
      <w:lvlJc w:val="right"/>
      <w:pPr>
        <w:ind w:left="2160" w:hanging="180"/>
      </w:pPr>
    </w:lvl>
    <w:lvl w:ilvl="3" w:tplc="41390189" w:tentative="1">
      <w:start w:val="1"/>
      <w:numFmt w:val="decimal"/>
      <w:lvlText w:val="%4."/>
      <w:lvlJc w:val="left"/>
      <w:pPr>
        <w:ind w:left="2880" w:hanging="360"/>
      </w:pPr>
    </w:lvl>
    <w:lvl w:ilvl="4" w:tplc="41390189" w:tentative="1">
      <w:start w:val="1"/>
      <w:numFmt w:val="lowerLetter"/>
      <w:lvlText w:val="%5."/>
      <w:lvlJc w:val="left"/>
      <w:pPr>
        <w:ind w:left="3600" w:hanging="360"/>
      </w:pPr>
    </w:lvl>
    <w:lvl w:ilvl="5" w:tplc="41390189" w:tentative="1">
      <w:start w:val="1"/>
      <w:numFmt w:val="lowerRoman"/>
      <w:lvlText w:val="%6."/>
      <w:lvlJc w:val="right"/>
      <w:pPr>
        <w:ind w:left="4320" w:hanging="180"/>
      </w:pPr>
    </w:lvl>
    <w:lvl w:ilvl="6" w:tplc="41390189" w:tentative="1">
      <w:start w:val="1"/>
      <w:numFmt w:val="decimal"/>
      <w:lvlText w:val="%7."/>
      <w:lvlJc w:val="left"/>
      <w:pPr>
        <w:ind w:left="5040" w:hanging="360"/>
      </w:pPr>
    </w:lvl>
    <w:lvl w:ilvl="7" w:tplc="41390189" w:tentative="1">
      <w:start w:val="1"/>
      <w:numFmt w:val="lowerLetter"/>
      <w:lvlText w:val="%8."/>
      <w:lvlJc w:val="left"/>
      <w:pPr>
        <w:ind w:left="5760" w:hanging="360"/>
      </w:pPr>
    </w:lvl>
    <w:lvl w:ilvl="8" w:tplc="413901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62">
    <w:multiLevelType w:val="hybridMultilevel"/>
    <w:lvl w:ilvl="0" w:tplc="23220429">
      <w:start w:val="1"/>
      <w:numFmt w:val="decimal"/>
      <w:lvlText w:val="%1."/>
      <w:lvlJc w:val="left"/>
      <w:pPr>
        <w:ind w:left="720" w:hanging="360"/>
      </w:pPr>
    </w:lvl>
    <w:lvl w:ilvl="1" w:tplc="23220429" w:tentative="1">
      <w:start w:val="1"/>
      <w:numFmt w:val="lowerLetter"/>
      <w:lvlText w:val="%2."/>
      <w:lvlJc w:val="left"/>
      <w:pPr>
        <w:ind w:left="1440" w:hanging="360"/>
      </w:pPr>
    </w:lvl>
    <w:lvl w:ilvl="2" w:tplc="23220429" w:tentative="1">
      <w:start w:val="1"/>
      <w:numFmt w:val="lowerRoman"/>
      <w:lvlText w:val="%3."/>
      <w:lvlJc w:val="right"/>
      <w:pPr>
        <w:ind w:left="2160" w:hanging="180"/>
      </w:pPr>
    </w:lvl>
    <w:lvl w:ilvl="3" w:tplc="23220429" w:tentative="1">
      <w:start w:val="1"/>
      <w:numFmt w:val="decimal"/>
      <w:lvlText w:val="%4."/>
      <w:lvlJc w:val="left"/>
      <w:pPr>
        <w:ind w:left="2880" w:hanging="360"/>
      </w:pPr>
    </w:lvl>
    <w:lvl w:ilvl="4" w:tplc="23220429" w:tentative="1">
      <w:start w:val="1"/>
      <w:numFmt w:val="lowerLetter"/>
      <w:lvlText w:val="%5."/>
      <w:lvlJc w:val="left"/>
      <w:pPr>
        <w:ind w:left="3600" w:hanging="360"/>
      </w:pPr>
    </w:lvl>
    <w:lvl w:ilvl="5" w:tplc="23220429" w:tentative="1">
      <w:start w:val="1"/>
      <w:numFmt w:val="lowerRoman"/>
      <w:lvlText w:val="%6."/>
      <w:lvlJc w:val="right"/>
      <w:pPr>
        <w:ind w:left="4320" w:hanging="180"/>
      </w:pPr>
    </w:lvl>
    <w:lvl w:ilvl="6" w:tplc="23220429" w:tentative="1">
      <w:start w:val="1"/>
      <w:numFmt w:val="decimal"/>
      <w:lvlText w:val="%7."/>
      <w:lvlJc w:val="left"/>
      <w:pPr>
        <w:ind w:left="5040" w:hanging="360"/>
      </w:pPr>
    </w:lvl>
    <w:lvl w:ilvl="7" w:tplc="23220429" w:tentative="1">
      <w:start w:val="1"/>
      <w:numFmt w:val="lowerLetter"/>
      <w:lvlText w:val="%8."/>
      <w:lvlJc w:val="left"/>
      <w:pPr>
        <w:ind w:left="5760" w:hanging="360"/>
      </w:pPr>
    </w:lvl>
    <w:lvl w:ilvl="8" w:tplc="232204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61">
    <w:multiLevelType w:val="hybridMultilevel"/>
    <w:lvl w:ilvl="0" w:tplc="54282854">
      <w:start w:val="1"/>
      <w:numFmt w:val="decimal"/>
      <w:lvlText w:val="%1."/>
      <w:lvlJc w:val="left"/>
      <w:pPr>
        <w:ind w:left="720" w:hanging="360"/>
      </w:pPr>
    </w:lvl>
    <w:lvl w:ilvl="1" w:tplc="54282854" w:tentative="1">
      <w:start w:val="1"/>
      <w:numFmt w:val="lowerLetter"/>
      <w:lvlText w:val="%2."/>
      <w:lvlJc w:val="left"/>
      <w:pPr>
        <w:ind w:left="1440" w:hanging="360"/>
      </w:pPr>
    </w:lvl>
    <w:lvl w:ilvl="2" w:tplc="54282854" w:tentative="1">
      <w:start w:val="1"/>
      <w:numFmt w:val="lowerRoman"/>
      <w:lvlText w:val="%3."/>
      <w:lvlJc w:val="right"/>
      <w:pPr>
        <w:ind w:left="2160" w:hanging="180"/>
      </w:pPr>
    </w:lvl>
    <w:lvl w:ilvl="3" w:tplc="54282854" w:tentative="1">
      <w:start w:val="1"/>
      <w:numFmt w:val="decimal"/>
      <w:lvlText w:val="%4."/>
      <w:lvlJc w:val="left"/>
      <w:pPr>
        <w:ind w:left="2880" w:hanging="360"/>
      </w:pPr>
    </w:lvl>
    <w:lvl w:ilvl="4" w:tplc="54282854" w:tentative="1">
      <w:start w:val="1"/>
      <w:numFmt w:val="lowerLetter"/>
      <w:lvlText w:val="%5."/>
      <w:lvlJc w:val="left"/>
      <w:pPr>
        <w:ind w:left="3600" w:hanging="360"/>
      </w:pPr>
    </w:lvl>
    <w:lvl w:ilvl="5" w:tplc="54282854" w:tentative="1">
      <w:start w:val="1"/>
      <w:numFmt w:val="lowerRoman"/>
      <w:lvlText w:val="%6."/>
      <w:lvlJc w:val="right"/>
      <w:pPr>
        <w:ind w:left="4320" w:hanging="180"/>
      </w:pPr>
    </w:lvl>
    <w:lvl w:ilvl="6" w:tplc="54282854" w:tentative="1">
      <w:start w:val="1"/>
      <w:numFmt w:val="decimal"/>
      <w:lvlText w:val="%7."/>
      <w:lvlJc w:val="left"/>
      <w:pPr>
        <w:ind w:left="5040" w:hanging="360"/>
      </w:pPr>
    </w:lvl>
    <w:lvl w:ilvl="7" w:tplc="54282854" w:tentative="1">
      <w:start w:val="1"/>
      <w:numFmt w:val="lowerLetter"/>
      <w:lvlText w:val="%8."/>
      <w:lvlJc w:val="left"/>
      <w:pPr>
        <w:ind w:left="5760" w:hanging="360"/>
      </w:pPr>
    </w:lvl>
    <w:lvl w:ilvl="8" w:tplc="542828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60">
    <w:multiLevelType w:val="hybridMultilevel"/>
    <w:lvl w:ilvl="0" w:tplc="89035279">
      <w:start w:val="1"/>
      <w:numFmt w:val="decimal"/>
      <w:lvlText w:val="%1."/>
      <w:lvlJc w:val="left"/>
      <w:pPr>
        <w:ind w:left="720" w:hanging="360"/>
      </w:pPr>
    </w:lvl>
    <w:lvl w:ilvl="1" w:tplc="89035279" w:tentative="1">
      <w:start w:val="1"/>
      <w:numFmt w:val="lowerLetter"/>
      <w:lvlText w:val="%2."/>
      <w:lvlJc w:val="left"/>
      <w:pPr>
        <w:ind w:left="1440" w:hanging="360"/>
      </w:pPr>
    </w:lvl>
    <w:lvl w:ilvl="2" w:tplc="89035279" w:tentative="1">
      <w:start w:val="1"/>
      <w:numFmt w:val="lowerRoman"/>
      <w:lvlText w:val="%3."/>
      <w:lvlJc w:val="right"/>
      <w:pPr>
        <w:ind w:left="2160" w:hanging="180"/>
      </w:pPr>
    </w:lvl>
    <w:lvl w:ilvl="3" w:tplc="89035279" w:tentative="1">
      <w:start w:val="1"/>
      <w:numFmt w:val="decimal"/>
      <w:lvlText w:val="%4."/>
      <w:lvlJc w:val="left"/>
      <w:pPr>
        <w:ind w:left="2880" w:hanging="360"/>
      </w:pPr>
    </w:lvl>
    <w:lvl w:ilvl="4" w:tplc="89035279" w:tentative="1">
      <w:start w:val="1"/>
      <w:numFmt w:val="lowerLetter"/>
      <w:lvlText w:val="%5."/>
      <w:lvlJc w:val="left"/>
      <w:pPr>
        <w:ind w:left="3600" w:hanging="360"/>
      </w:pPr>
    </w:lvl>
    <w:lvl w:ilvl="5" w:tplc="89035279" w:tentative="1">
      <w:start w:val="1"/>
      <w:numFmt w:val="lowerRoman"/>
      <w:lvlText w:val="%6."/>
      <w:lvlJc w:val="right"/>
      <w:pPr>
        <w:ind w:left="4320" w:hanging="180"/>
      </w:pPr>
    </w:lvl>
    <w:lvl w:ilvl="6" w:tplc="89035279" w:tentative="1">
      <w:start w:val="1"/>
      <w:numFmt w:val="decimal"/>
      <w:lvlText w:val="%7."/>
      <w:lvlJc w:val="left"/>
      <w:pPr>
        <w:ind w:left="5040" w:hanging="360"/>
      </w:pPr>
    </w:lvl>
    <w:lvl w:ilvl="7" w:tplc="89035279" w:tentative="1">
      <w:start w:val="1"/>
      <w:numFmt w:val="lowerLetter"/>
      <w:lvlText w:val="%8."/>
      <w:lvlJc w:val="left"/>
      <w:pPr>
        <w:ind w:left="5760" w:hanging="360"/>
      </w:pPr>
    </w:lvl>
    <w:lvl w:ilvl="8" w:tplc="890352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59">
    <w:multiLevelType w:val="hybridMultilevel"/>
    <w:lvl w:ilvl="0" w:tplc="42389262">
      <w:start w:val="1"/>
      <w:numFmt w:val="decimal"/>
      <w:lvlText w:val="%1."/>
      <w:lvlJc w:val="left"/>
      <w:pPr>
        <w:ind w:left="720" w:hanging="360"/>
      </w:pPr>
    </w:lvl>
    <w:lvl w:ilvl="1" w:tplc="42389262" w:tentative="1">
      <w:start w:val="1"/>
      <w:numFmt w:val="lowerLetter"/>
      <w:lvlText w:val="%2."/>
      <w:lvlJc w:val="left"/>
      <w:pPr>
        <w:ind w:left="1440" w:hanging="360"/>
      </w:pPr>
    </w:lvl>
    <w:lvl w:ilvl="2" w:tplc="42389262" w:tentative="1">
      <w:start w:val="1"/>
      <w:numFmt w:val="lowerRoman"/>
      <w:lvlText w:val="%3."/>
      <w:lvlJc w:val="right"/>
      <w:pPr>
        <w:ind w:left="2160" w:hanging="180"/>
      </w:pPr>
    </w:lvl>
    <w:lvl w:ilvl="3" w:tplc="42389262" w:tentative="1">
      <w:start w:val="1"/>
      <w:numFmt w:val="decimal"/>
      <w:lvlText w:val="%4."/>
      <w:lvlJc w:val="left"/>
      <w:pPr>
        <w:ind w:left="2880" w:hanging="360"/>
      </w:pPr>
    </w:lvl>
    <w:lvl w:ilvl="4" w:tplc="42389262" w:tentative="1">
      <w:start w:val="1"/>
      <w:numFmt w:val="lowerLetter"/>
      <w:lvlText w:val="%5."/>
      <w:lvlJc w:val="left"/>
      <w:pPr>
        <w:ind w:left="3600" w:hanging="360"/>
      </w:pPr>
    </w:lvl>
    <w:lvl w:ilvl="5" w:tplc="42389262" w:tentative="1">
      <w:start w:val="1"/>
      <w:numFmt w:val="lowerRoman"/>
      <w:lvlText w:val="%6."/>
      <w:lvlJc w:val="right"/>
      <w:pPr>
        <w:ind w:left="4320" w:hanging="180"/>
      </w:pPr>
    </w:lvl>
    <w:lvl w:ilvl="6" w:tplc="42389262" w:tentative="1">
      <w:start w:val="1"/>
      <w:numFmt w:val="decimal"/>
      <w:lvlText w:val="%7."/>
      <w:lvlJc w:val="left"/>
      <w:pPr>
        <w:ind w:left="5040" w:hanging="360"/>
      </w:pPr>
    </w:lvl>
    <w:lvl w:ilvl="7" w:tplc="42389262" w:tentative="1">
      <w:start w:val="1"/>
      <w:numFmt w:val="lowerLetter"/>
      <w:lvlText w:val="%8."/>
      <w:lvlJc w:val="left"/>
      <w:pPr>
        <w:ind w:left="5760" w:hanging="360"/>
      </w:pPr>
    </w:lvl>
    <w:lvl w:ilvl="8" w:tplc="423892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58">
    <w:multiLevelType w:val="hybridMultilevel"/>
    <w:lvl w:ilvl="0" w:tplc="43375370">
      <w:start w:val="1"/>
      <w:numFmt w:val="decimal"/>
      <w:lvlText w:val="%1."/>
      <w:lvlJc w:val="left"/>
      <w:pPr>
        <w:ind w:left="720" w:hanging="360"/>
      </w:pPr>
    </w:lvl>
    <w:lvl w:ilvl="1" w:tplc="43375370" w:tentative="1">
      <w:start w:val="1"/>
      <w:numFmt w:val="lowerLetter"/>
      <w:lvlText w:val="%2."/>
      <w:lvlJc w:val="left"/>
      <w:pPr>
        <w:ind w:left="1440" w:hanging="360"/>
      </w:pPr>
    </w:lvl>
    <w:lvl w:ilvl="2" w:tplc="43375370" w:tentative="1">
      <w:start w:val="1"/>
      <w:numFmt w:val="lowerRoman"/>
      <w:lvlText w:val="%3."/>
      <w:lvlJc w:val="right"/>
      <w:pPr>
        <w:ind w:left="2160" w:hanging="180"/>
      </w:pPr>
    </w:lvl>
    <w:lvl w:ilvl="3" w:tplc="43375370" w:tentative="1">
      <w:start w:val="1"/>
      <w:numFmt w:val="decimal"/>
      <w:lvlText w:val="%4."/>
      <w:lvlJc w:val="left"/>
      <w:pPr>
        <w:ind w:left="2880" w:hanging="360"/>
      </w:pPr>
    </w:lvl>
    <w:lvl w:ilvl="4" w:tplc="43375370" w:tentative="1">
      <w:start w:val="1"/>
      <w:numFmt w:val="lowerLetter"/>
      <w:lvlText w:val="%5."/>
      <w:lvlJc w:val="left"/>
      <w:pPr>
        <w:ind w:left="3600" w:hanging="360"/>
      </w:pPr>
    </w:lvl>
    <w:lvl w:ilvl="5" w:tplc="43375370" w:tentative="1">
      <w:start w:val="1"/>
      <w:numFmt w:val="lowerRoman"/>
      <w:lvlText w:val="%6."/>
      <w:lvlJc w:val="right"/>
      <w:pPr>
        <w:ind w:left="4320" w:hanging="180"/>
      </w:pPr>
    </w:lvl>
    <w:lvl w:ilvl="6" w:tplc="43375370" w:tentative="1">
      <w:start w:val="1"/>
      <w:numFmt w:val="decimal"/>
      <w:lvlText w:val="%7."/>
      <w:lvlJc w:val="left"/>
      <w:pPr>
        <w:ind w:left="5040" w:hanging="360"/>
      </w:pPr>
    </w:lvl>
    <w:lvl w:ilvl="7" w:tplc="43375370" w:tentative="1">
      <w:start w:val="1"/>
      <w:numFmt w:val="lowerLetter"/>
      <w:lvlText w:val="%8."/>
      <w:lvlJc w:val="left"/>
      <w:pPr>
        <w:ind w:left="5760" w:hanging="360"/>
      </w:pPr>
    </w:lvl>
    <w:lvl w:ilvl="8" w:tplc="433753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57">
    <w:multiLevelType w:val="hybridMultilevel"/>
    <w:lvl w:ilvl="0" w:tplc="74499984">
      <w:start w:val="1"/>
      <w:numFmt w:val="decimal"/>
      <w:lvlText w:val="%1."/>
      <w:lvlJc w:val="left"/>
      <w:pPr>
        <w:ind w:left="720" w:hanging="360"/>
      </w:pPr>
    </w:lvl>
    <w:lvl w:ilvl="1" w:tplc="74499984" w:tentative="1">
      <w:start w:val="1"/>
      <w:numFmt w:val="lowerLetter"/>
      <w:lvlText w:val="%2."/>
      <w:lvlJc w:val="left"/>
      <w:pPr>
        <w:ind w:left="1440" w:hanging="360"/>
      </w:pPr>
    </w:lvl>
    <w:lvl w:ilvl="2" w:tplc="74499984" w:tentative="1">
      <w:start w:val="1"/>
      <w:numFmt w:val="lowerRoman"/>
      <w:lvlText w:val="%3."/>
      <w:lvlJc w:val="right"/>
      <w:pPr>
        <w:ind w:left="2160" w:hanging="180"/>
      </w:pPr>
    </w:lvl>
    <w:lvl w:ilvl="3" w:tplc="74499984" w:tentative="1">
      <w:start w:val="1"/>
      <w:numFmt w:val="decimal"/>
      <w:lvlText w:val="%4."/>
      <w:lvlJc w:val="left"/>
      <w:pPr>
        <w:ind w:left="2880" w:hanging="360"/>
      </w:pPr>
    </w:lvl>
    <w:lvl w:ilvl="4" w:tplc="74499984" w:tentative="1">
      <w:start w:val="1"/>
      <w:numFmt w:val="lowerLetter"/>
      <w:lvlText w:val="%5."/>
      <w:lvlJc w:val="left"/>
      <w:pPr>
        <w:ind w:left="3600" w:hanging="360"/>
      </w:pPr>
    </w:lvl>
    <w:lvl w:ilvl="5" w:tplc="74499984" w:tentative="1">
      <w:start w:val="1"/>
      <w:numFmt w:val="lowerRoman"/>
      <w:lvlText w:val="%6."/>
      <w:lvlJc w:val="right"/>
      <w:pPr>
        <w:ind w:left="4320" w:hanging="180"/>
      </w:pPr>
    </w:lvl>
    <w:lvl w:ilvl="6" w:tplc="74499984" w:tentative="1">
      <w:start w:val="1"/>
      <w:numFmt w:val="decimal"/>
      <w:lvlText w:val="%7."/>
      <w:lvlJc w:val="left"/>
      <w:pPr>
        <w:ind w:left="5040" w:hanging="360"/>
      </w:pPr>
    </w:lvl>
    <w:lvl w:ilvl="7" w:tplc="74499984" w:tentative="1">
      <w:start w:val="1"/>
      <w:numFmt w:val="lowerLetter"/>
      <w:lvlText w:val="%8."/>
      <w:lvlJc w:val="left"/>
      <w:pPr>
        <w:ind w:left="5760" w:hanging="360"/>
      </w:pPr>
    </w:lvl>
    <w:lvl w:ilvl="8" w:tplc="744999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56">
    <w:multiLevelType w:val="hybridMultilevel"/>
    <w:lvl w:ilvl="0" w:tplc="87754344">
      <w:start w:val="1"/>
      <w:numFmt w:val="decimal"/>
      <w:lvlText w:val="%1."/>
      <w:lvlJc w:val="left"/>
      <w:pPr>
        <w:ind w:left="720" w:hanging="360"/>
      </w:pPr>
    </w:lvl>
    <w:lvl w:ilvl="1" w:tplc="87754344" w:tentative="1">
      <w:start w:val="1"/>
      <w:numFmt w:val="lowerLetter"/>
      <w:lvlText w:val="%2."/>
      <w:lvlJc w:val="left"/>
      <w:pPr>
        <w:ind w:left="1440" w:hanging="360"/>
      </w:pPr>
    </w:lvl>
    <w:lvl w:ilvl="2" w:tplc="87754344" w:tentative="1">
      <w:start w:val="1"/>
      <w:numFmt w:val="lowerRoman"/>
      <w:lvlText w:val="%3."/>
      <w:lvlJc w:val="right"/>
      <w:pPr>
        <w:ind w:left="2160" w:hanging="180"/>
      </w:pPr>
    </w:lvl>
    <w:lvl w:ilvl="3" w:tplc="87754344" w:tentative="1">
      <w:start w:val="1"/>
      <w:numFmt w:val="decimal"/>
      <w:lvlText w:val="%4."/>
      <w:lvlJc w:val="left"/>
      <w:pPr>
        <w:ind w:left="2880" w:hanging="360"/>
      </w:pPr>
    </w:lvl>
    <w:lvl w:ilvl="4" w:tplc="87754344" w:tentative="1">
      <w:start w:val="1"/>
      <w:numFmt w:val="lowerLetter"/>
      <w:lvlText w:val="%5."/>
      <w:lvlJc w:val="left"/>
      <w:pPr>
        <w:ind w:left="3600" w:hanging="360"/>
      </w:pPr>
    </w:lvl>
    <w:lvl w:ilvl="5" w:tplc="87754344" w:tentative="1">
      <w:start w:val="1"/>
      <w:numFmt w:val="lowerRoman"/>
      <w:lvlText w:val="%6."/>
      <w:lvlJc w:val="right"/>
      <w:pPr>
        <w:ind w:left="4320" w:hanging="180"/>
      </w:pPr>
    </w:lvl>
    <w:lvl w:ilvl="6" w:tplc="87754344" w:tentative="1">
      <w:start w:val="1"/>
      <w:numFmt w:val="decimal"/>
      <w:lvlText w:val="%7."/>
      <w:lvlJc w:val="left"/>
      <w:pPr>
        <w:ind w:left="5040" w:hanging="360"/>
      </w:pPr>
    </w:lvl>
    <w:lvl w:ilvl="7" w:tplc="87754344" w:tentative="1">
      <w:start w:val="1"/>
      <w:numFmt w:val="lowerLetter"/>
      <w:lvlText w:val="%8."/>
      <w:lvlJc w:val="left"/>
      <w:pPr>
        <w:ind w:left="5760" w:hanging="360"/>
      </w:pPr>
    </w:lvl>
    <w:lvl w:ilvl="8" w:tplc="877543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55">
    <w:multiLevelType w:val="hybridMultilevel"/>
    <w:lvl w:ilvl="0" w:tplc="43041749">
      <w:start w:val="1"/>
      <w:numFmt w:val="decimal"/>
      <w:lvlText w:val="%1."/>
      <w:lvlJc w:val="left"/>
      <w:pPr>
        <w:ind w:left="720" w:hanging="360"/>
      </w:pPr>
    </w:lvl>
    <w:lvl w:ilvl="1" w:tplc="43041749" w:tentative="1">
      <w:start w:val="1"/>
      <w:numFmt w:val="lowerLetter"/>
      <w:lvlText w:val="%2."/>
      <w:lvlJc w:val="left"/>
      <w:pPr>
        <w:ind w:left="1440" w:hanging="360"/>
      </w:pPr>
    </w:lvl>
    <w:lvl w:ilvl="2" w:tplc="43041749" w:tentative="1">
      <w:start w:val="1"/>
      <w:numFmt w:val="lowerRoman"/>
      <w:lvlText w:val="%3."/>
      <w:lvlJc w:val="right"/>
      <w:pPr>
        <w:ind w:left="2160" w:hanging="180"/>
      </w:pPr>
    </w:lvl>
    <w:lvl w:ilvl="3" w:tplc="43041749" w:tentative="1">
      <w:start w:val="1"/>
      <w:numFmt w:val="decimal"/>
      <w:lvlText w:val="%4."/>
      <w:lvlJc w:val="left"/>
      <w:pPr>
        <w:ind w:left="2880" w:hanging="360"/>
      </w:pPr>
    </w:lvl>
    <w:lvl w:ilvl="4" w:tplc="43041749" w:tentative="1">
      <w:start w:val="1"/>
      <w:numFmt w:val="lowerLetter"/>
      <w:lvlText w:val="%5."/>
      <w:lvlJc w:val="left"/>
      <w:pPr>
        <w:ind w:left="3600" w:hanging="360"/>
      </w:pPr>
    </w:lvl>
    <w:lvl w:ilvl="5" w:tplc="43041749" w:tentative="1">
      <w:start w:val="1"/>
      <w:numFmt w:val="lowerRoman"/>
      <w:lvlText w:val="%6."/>
      <w:lvlJc w:val="right"/>
      <w:pPr>
        <w:ind w:left="4320" w:hanging="180"/>
      </w:pPr>
    </w:lvl>
    <w:lvl w:ilvl="6" w:tplc="43041749" w:tentative="1">
      <w:start w:val="1"/>
      <w:numFmt w:val="decimal"/>
      <w:lvlText w:val="%7."/>
      <w:lvlJc w:val="left"/>
      <w:pPr>
        <w:ind w:left="5040" w:hanging="360"/>
      </w:pPr>
    </w:lvl>
    <w:lvl w:ilvl="7" w:tplc="43041749" w:tentative="1">
      <w:start w:val="1"/>
      <w:numFmt w:val="lowerLetter"/>
      <w:lvlText w:val="%8."/>
      <w:lvlJc w:val="left"/>
      <w:pPr>
        <w:ind w:left="5760" w:hanging="360"/>
      </w:pPr>
    </w:lvl>
    <w:lvl w:ilvl="8" w:tplc="430417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54">
    <w:multiLevelType w:val="hybridMultilevel"/>
    <w:lvl w:ilvl="0" w:tplc="57802840">
      <w:start w:val="1"/>
      <w:numFmt w:val="decimal"/>
      <w:lvlText w:val="%1."/>
      <w:lvlJc w:val="left"/>
      <w:pPr>
        <w:ind w:left="720" w:hanging="360"/>
      </w:pPr>
    </w:lvl>
    <w:lvl w:ilvl="1" w:tplc="57802840" w:tentative="1">
      <w:start w:val="1"/>
      <w:numFmt w:val="lowerLetter"/>
      <w:lvlText w:val="%2."/>
      <w:lvlJc w:val="left"/>
      <w:pPr>
        <w:ind w:left="1440" w:hanging="360"/>
      </w:pPr>
    </w:lvl>
    <w:lvl w:ilvl="2" w:tplc="57802840" w:tentative="1">
      <w:start w:val="1"/>
      <w:numFmt w:val="lowerRoman"/>
      <w:lvlText w:val="%3."/>
      <w:lvlJc w:val="right"/>
      <w:pPr>
        <w:ind w:left="2160" w:hanging="180"/>
      </w:pPr>
    </w:lvl>
    <w:lvl w:ilvl="3" w:tplc="57802840" w:tentative="1">
      <w:start w:val="1"/>
      <w:numFmt w:val="decimal"/>
      <w:lvlText w:val="%4."/>
      <w:lvlJc w:val="left"/>
      <w:pPr>
        <w:ind w:left="2880" w:hanging="360"/>
      </w:pPr>
    </w:lvl>
    <w:lvl w:ilvl="4" w:tplc="57802840" w:tentative="1">
      <w:start w:val="1"/>
      <w:numFmt w:val="lowerLetter"/>
      <w:lvlText w:val="%5."/>
      <w:lvlJc w:val="left"/>
      <w:pPr>
        <w:ind w:left="3600" w:hanging="360"/>
      </w:pPr>
    </w:lvl>
    <w:lvl w:ilvl="5" w:tplc="57802840" w:tentative="1">
      <w:start w:val="1"/>
      <w:numFmt w:val="lowerRoman"/>
      <w:lvlText w:val="%6."/>
      <w:lvlJc w:val="right"/>
      <w:pPr>
        <w:ind w:left="4320" w:hanging="180"/>
      </w:pPr>
    </w:lvl>
    <w:lvl w:ilvl="6" w:tplc="57802840" w:tentative="1">
      <w:start w:val="1"/>
      <w:numFmt w:val="decimal"/>
      <w:lvlText w:val="%7."/>
      <w:lvlJc w:val="left"/>
      <w:pPr>
        <w:ind w:left="5040" w:hanging="360"/>
      </w:pPr>
    </w:lvl>
    <w:lvl w:ilvl="7" w:tplc="57802840" w:tentative="1">
      <w:start w:val="1"/>
      <w:numFmt w:val="lowerLetter"/>
      <w:lvlText w:val="%8."/>
      <w:lvlJc w:val="left"/>
      <w:pPr>
        <w:ind w:left="5760" w:hanging="360"/>
      </w:pPr>
    </w:lvl>
    <w:lvl w:ilvl="8" w:tplc="578028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53">
    <w:multiLevelType w:val="hybridMultilevel"/>
    <w:lvl w:ilvl="0" w:tplc="72554800">
      <w:start w:val="1"/>
      <w:numFmt w:val="decimal"/>
      <w:lvlText w:val="%1."/>
      <w:lvlJc w:val="left"/>
      <w:pPr>
        <w:ind w:left="720" w:hanging="360"/>
      </w:pPr>
    </w:lvl>
    <w:lvl w:ilvl="1" w:tplc="72554800" w:tentative="1">
      <w:start w:val="1"/>
      <w:numFmt w:val="lowerLetter"/>
      <w:lvlText w:val="%2."/>
      <w:lvlJc w:val="left"/>
      <w:pPr>
        <w:ind w:left="1440" w:hanging="360"/>
      </w:pPr>
    </w:lvl>
    <w:lvl w:ilvl="2" w:tplc="72554800" w:tentative="1">
      <w:start w:val="1"/>
      <w:numFmt w:val="lowerRoman"/>
      <w:lvlText w:val="%3."/>
      <w:lvlJc w:val="right"/>
      <w:pPr>
        <w:ind w:left="2160" w:hanging="180"/>
      </w:pPr>
    </w:lvl>
    <w:lvl w:ilvl="3" w:tplc="72554800" w:tentative="1">
      <w:start w:val="1"/>
      <w:numFmt w:val="decimal"/>
      <w:lvlText w:val="%4."/>
      <w:lvlJc w:val="left"/>
      <w:pPr>
        <w:ind w:left="2880" w:hanging="360"/>
      </w:pPr>
    </w:lvl>
    <w:lvl w:ilvl="4" w:tplc="72554800" w:tentative="1">
      <w:start w:val="1"/>
      <w:numFmt w:val="lowerLetter"/>
      <w:lvlText w:val="%5."/>
      <w:lvlJc w:val="left"/>
      <w:pPr>
        <w:ind w:left="3600" w:hanging="360"/>
      </w:pPr>
    </w:lvl>
    <w:lvl w:ilvl="5" w:tplc="72554800" w:tentative="1">
      <w:start w:val="1"/>
      <w:numFmt w:val="lowerRoman"/>
      <w:lvlText w:val="%6."/>
      <w:lvlJc w:val="right"/>
      <w:pPr>
        <w:ind w:left="4320" w:hanging="180"/>
      </w:pPr>
    </w:lvl>
    <w:lvl w:ilvl="6" w:tplc="72554800" w:tentative="1">
      <w:start w:val="1"/>
      <w:numFmt w:val="decimal"/>
      <w:lvlText w:val="%7."/>
      <w:lvlJc w:val="left"/>
      <w:pPr>
        <w:ind w:left="5040" w:hanging="360"/>
      </w:pPr>
    </w:lvl>
    <w:lvl w:ilvl="7" w:tplc="72554800" w:tentative="1">
      <w:start w:val="1"/>
      <w:numFmt w:val="lowerLetter"/>
      <w:lvlText w:val="%8."/>
      <w:lvlJc w:val="left"/>
      <w:pPr>
        <w:ind w:left="5760" w:hanging="360"/>
      </w:pPr>
    </w:lvl>
    <w:lvl w:ilvl="8" w:tplc="725548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52">
    <w:multiLevelType w:val="hybridMultilevel"/>
    <w:lvl w:ilvl="0" w:tplc="77909065">
      <w:start w:val="1"/>
      <w:numFmt w:val="decimal"/>
      <w:lvlText w:val="%1."/>
      <w:lvlJc w:val="left"/>
      <w:pPr>
        <w:ind w:left="720" w:hanging="360"/>
      </w:pPr>
    </w:lvl>
    <w:lvl w:ilvl="1" w:tplc="77909065" w:tentative="1">
      <w:start w:val="1"/>
      <w:numFmt w:val="lowerLetter"/>
      <w:lvlText w:val="%2."/>
      <w:lvlJc w:val="left"/>
      <w:pPr>
        <w:ind w:left="1440" w:hanging="360"/>
      </w:pPr>
    </w:lvl>
    <w:lvl w:ilvl="2" w:tplc="77909065" w:tentative="1">
      <w:start w:val="1"/>
      <w:numFmt w:val="lowerRoman"/>
      <w:lvlText w:val="%3."/>
      <w:lvlJc w:val="right"/>
      <w:pPr>
        <w:ind w:left="2160" w:hanging="180"/>
      </w:pPr>
    </w:lvl>
    <w:lvl w:ilvl="3" w:tplc="77909065" w:tentative="1">
      <w:start w:val="1"/>
      <w:numFmt w:val="decimal"/>
      <w:lvlText w:val="%4."/>
      <w:lvlJc w:val="left"/>
      <w:pPr>
        <w:ind w:left="2880" w:hanging="360"/>
      </w:pPr>
    </w:lvl>
    <w:lvl w:ilvl="4" w:tplc="77909065" w:tentative="1">
      <w:start w:val="1"/>
      <w:numFmt w:val="lowerLetter"/>
      <w:lvlText w:val="%5."/>
      <w:lvlJc w:val="left"/>
      <w:pPr>
        <w:ind w:left="3600" w:hanging="360"/>
      </w:pPr>
    </w:lvl>
    <w:lvl w:ilvl="5" w:tplc="77909065" w:tentative="1">
      <w:start w:val="1"/>
      <w:numFmt w:val="lowerRoman"/>
      <w:lvlText w:val="%6."/>
      <w:lvlJc w:val="right"/>
      <w:pPr>
        <w:ind w:left="4320" w:hanging="180"/>
      </w:pPr>
    </w:lvl>
    <w:lvl w:ilvl="6" w:tplc="77909065" w:tentative="1">
      <w:start w:val="1"/>
      <w:numFmt w:val="decimal"/>
      <w:lvlText w:val="%7."/>
      <w:lvlJc w:val="left"/>
      <w:pPr>
        <w:ind w:left="5040" w:hanging="360"/>
      </w:pPr>
    </w:lvl>
    <w:lvl w:ilvl="7" w:tplc="77909065" w:tentative="1">
      <w:start w:val="1"/>
      <w:numFmt w:val="lowerLetter"/>
      <w:lvlText w:val="%8."/>
      <w:lvlJc w:val="left"/>
      <w:pPr>
        <w:ind w:left="5760" w:hanging="360"/>
      </w:pPr>
    </w:lvl>
    <w:lvl w:ilvl="8" w:tplc="779090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51">
    <w:multiLevelType w:val="hybridMultilevel"/>
    <w:lvl w:ilvl="0" w:tplc="77131718">
      <w:start w:val="1"/>
      <w:numFmt w:val="decimal"/>
      <w:lvlText w:val="%1."/>
      <w:lvlJc w:val="left"/>
      <w:pPr>
        <w:ind w:left="720" w:hanging="360"/>
      </w:pPr>
    </w:lvl>
    <w:lvl w:ilvl="1" w:tplc="77131718" w:tentative="1">
      <w:start w:val="1"/>
      <w:numFmt w:val="lowerLetter"/>
      <w:lvlText w:val="%2."/>
      <w:lvlJc w:val="left"/>
      <w:pPr>
        <w:ind w:left="1440" w:hanging="360"/>
      </w:pPr>
    </w:lvl>
    <w:lvl w:ilvl="2" w:tplc="77131718" w:tentative="1">
      <w:start w:val="1"/>
      <w:numFmt w:val="lowerRoman"/>
      <w:lvlText w:val="%3."/>
      <w:lvlJc w:val="right"/>
      <w:pPr>
        <w:ind w:left="2160" w:hanging="180"/>
      </w:pPr>
    </w:lvl>
    <w:lvl w:ilvl="3" w:tplc="77131718" w:tentative="1">
      <w:start w:val="1"/>
      <w:numFmt w:val="decimal"/>
      <w:lvlText w:val="%4."/>
      <w:lvlJc w:val="left"/>
      <w:pPr>
        <w:ind w:left="2880" w:hanging="360"/>
      </w:pPr>
    </w:lvl>
    <w:lvl w:ilvl="4" w:tplc="77131718" w:tentative="1">
      <w:start w:val="1"/>
      <w:numFmt w:val="lowerLetter"/>
      <w:lvlText w:val="%5."/>
      <w:lvlJc w:val="left"/>
      <w:pPr>
        <w:ind w:left="3600" w:hanging="360"/>
      </w:pPr>
    </w:lvl>
    <w:lvl w:ilvl="5" w:tplc="77131718" w:tentative="1">
      <w:start w:val="1"/>
      <w:numFmt w:val="lowerRoman"/>
      <w:lvlText w:val="%6."/>
      <w:lvlJc w:val="right"/>
      <w:pPr>
        <w:ind w:left="4320" w:hanging="180"/>
      </w:pPr>
    </w:lvl>
    <w:lvl w:ilvl="6" w:tplc="77131718" w:tentative="1">
      <w:start w:val="1"/>
      <w:numFmt w:val="decimal"/>
      <w:lvlText w:val="%7."/>
      <w:lvlJc w:val="left"/>
      <w:pPr>
        <w:ind w:left="5040" w:hanging="360"/>
      </w:pPr>
    </w:lvl>
    <w:lvl w:ilvl="7" w:tplc="77131718" w:tentative="1">
      <w:start w:val="1"/>
      <w:numFmt w:val="lowerLetter"/>
      <w:lvlText w:val="%8."/>
      <w:lvlJc w:val="left"/>
      <w:pPr>
        <w:ind w:left="5760" w:hanging="360"/>
      </w:pPr>
    </w:lvl>
    <w:lvl w:ilvl="8" w:tplc="771317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50">
    <w:multiLevelType w:val="hybridMultilevel"/>
    <w:lvl w:ilvl="0" w:tplc="30634825">
      <w:start w:val="1"/>
      <w:numFmt w:val="decimal"/>
      <w:lvlText w:val="%1."/>
      <w:lvlJc w:val="left"/>
      <w:pPr>
        <w:ind w:left="720" w:hanging="360"/>
      </w:pPr>
    </w:lvl>
    <w:lvl w:ilvl="1" w:tplc="30634825" w:tentative="1">
      <w:start w:val="1"/>
      <w:numFmt w:val="lowerLetter"/>
      <w:lvlText w:val="%2."/>
      <w:lvlJc w:val="left"/>
      <w:pPr>
        <w:ind w:left="1440" w:hanging="360"/>
      </w:pPr>
    </w:lvl>
    <w:lvl w:ilvl="2" w:tplc="30634825" w:tentative="1">
      <w:start w:val="1"/>
      <w:numFmt w:val="lowerRoman"/>
      <w:lvlText w:val="%3."/>
      <w:lvlJc w:val="right"/>
      <w:pPr>
        <w:ind w:left="2160" w:hanging="180"/>
      </w:pPr>
    </w:lvl>
    <w:lvl w:ilvl="3" w:tplc="30634825" w:tentative="1">
      <w:start w:val="1"/>
      <w:numFmt w:val="decimal"/>
      <w:lvlText w:val="%4."/>
      <w:lvlJc w:val="left"/>
      <w:pPr>
        <w:ind w:left="2880" w:hanging="360"/>
      </w:pPr>
    </w:lvl>
    <w:lvl w:ilvl="4" w:tplc="30634825" w:tentative="1">
      <w:start w:val="1"/>
      <w:numFmt w:val="lowerLetter"/>
      <w:lvlText w:val="%5."/>
      <w:lvlJc w:val="left"/>
      <w:pPr>
        <w:ind w:left="3600" w:hanging="360"/>
      </w:pPr>
    </w:lvl>
    <w:lvl w:ilvl="5" w:tplc="30634825" w:tentative="1">
      <w:start w:val="1"/>
      <w:numFmt w:val="lowerRoman"/>
      <w:lvlText w:val="%6."/>
      <w:lvlJc w:val="right"/>
      <w:pPr>
        <w:ind w:left="4320" w:hanging="180"/>
      </w:pPr>
    </w:lvl>
    <w:lvl w:ilvl="6" w:tplc="30634825" w:tentative="1">
      <w:start w:val="1"/>
      <w:numFmt w:val="decimal"/>
      <w:lvlText w:val="%7."/>
      <w:lvlJc w:val="left"/>
      <w:pPr>
        <w:ind w:left="5040" w:hanging="360"/>
      </w:pPr>
    </w:lvl>
    <w:lvl w:ilvl="7" w:tplc="30634825" w:tentative="1">
      <w:start w:val="1"/>
      <w:numFmt w:val="lowerLetter"/>
      <w:lvlText w:val="%8."/>
      <w:lvlJc w:val="left"/>
      <w:pPr>
        <w:ind w:left="5760" w:hanging="360"/>
      </w:pPr>
    </w:lvl>
    <w:lvl w:ilvl="8" w:tplc="306348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49">
    <w:multiLevelType w:val="hybridMultilevel"/>
    <w:lvl w:ilvl="0" w:tplc="90131256">
      <w:start w:val="1"/>
      <w:numFmt w:val="decimal"/>
      <w:lvlText w:val="%1."/>
      <w:lvlJc w:val="left"/>
      <w:pPr>
        <w:ind w:left="720" w:hanging="360"/>
      </w:pPr>
    </w:lvl>
    <w:lvl w:ilvl="1" w:tplc="90131256" w:tentative="1">
      <w:start w:val="1"/>
      <w:numFmt w:val="lowerLetter"/>
      <w:lvlText w:val="%2."/>
      <w:lvlJc w:val="left"/>
      <w:pPr>
        <w:ind w:left="1440" w:hanging="360"/>
      </w:pPr>
    </w:lvl>
    <w:lvl w:ilvl="2" w:tplc="90131256" w:tentative="1">
      <w:start w:val="1"/>
      <w:numFmt w:val="lowerRoman"/>
      <w:lvlText w:val="%3."/>
      <w:lvlJc w:val="right"/>
      <w:pPr>
        <w:ind w:left="2160" w:hanging="180"/>
      </w:pPr>
    </w:lvl>
    <w:lvl w:ilvl="3" w:tplc="90131256" w:tentative="1">
      <w:start w:val="1"/>
      <w:numFmt w:val="decimal"/>
      <w:lvlText w:val="%4."/>
      <w:lvlJc w:val="left"/>
      <w:pPr>
        <w:ind w:left="2880" w:hanging="360"/>
      </w:pPr>
    </w:lvl>
    <w:lvl w:ilvl="4" w:tplc="90131256" w:tentative="1">
      <w:start w:val="1"/>
      <w:numFmt w:val="lowerLetter"/>
      <w:lvlText w:val="%5."/>
      <w:lvlJc w:val="left"/>
      <w:pPr>
        <w:ind w:left="3600" w:hanging="360"/>
      </w:pPr>
    </w:lvl>
    <w:lvl w:ilvl="5" w:tplc="90131256" w:tentative="1">
      <w:start w:val="1"/>
      <w:numFmt w:val="lowerRoman"/>
      <w:lvlText w:val="%6."/>
      <w:lvlJc w:val="right"/>
      <w:pPr>
        <w:ind w:left="4320" w:hanging="180"/>
      </w:pPr>
    </w:lvl>
    <w:lvl w:ilvl="6" w:tplc="90131256" w:tentative="1">
      <w:start w:val="1"/>
      <w:numFmt w:val="decimal"/>
      <w:lvlText w:val="%7."/>
      <w:lvlJc w:val="left"/>
      <w:pPr>
        <w:ind w:left="5040" w:hanging="360"/>
      </w:pPr>
    </w:lvl>
    <w:lvl w:ilvl="7" w:tplc="90131256" w:tentative="1">
      <w:start w:val="1"/>
      <w:numFmt w:val="lowerLetter"/>
      <w:lvlText w:val="%8."/>
      <w:lvlJc w:val="left"/>
      <w:pPr>
        <w:ind w:left="5760" w:hanging="360"/>
      </w:pPr>
    </w:lvl>
    <w:lvl w:ilvl="8" w:tplc="901312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48">
    <w:multiLevelType w:val="hybridMultilevel"/>
    <w:lvl w:ilvl="0" w:tplc="42751707">
      <w:start w:val="1"/>
      <w:numFmt w:val="decimal"/>
      <w:lvlText w:val="%1."/>
      <w:lvlJc w:val="left"/>
      <w:pPr>
        <w:ind w:left="720" w:hanging="360"/>
      </w:pPr>
    </w:lvl>
    <w:lvl w:ilvl="1" w:tplc="42751707" w:tentative="1">
      <w:start w:val="1"/>
      <w:numFmt w:val="lowerLetter"/>
      <w:lvlText w:val="%2."/>
      <w:lvlJc w:val="left"/>
      <w:pPr>
        <w:ind w:left="1440" w:hanging="360"/>
      </w:pPr>
    </w:lvl>
    <w:lvl w:ilvl="2" w:tplc="42751707" w:tentative="1">
      <w:start w:val="1"/>
      <w:numFmt w:val="lowerRoman"/>
      <w:lvlText w:val="%3."/>
      <w:lvlJc w:val="right"/>
      <w:pPr>
        <w:ind w:left="2160" w:hanging="180"/>
      </w:pPr>
    </w:lvl>
    <w:lvl w:ilvl="3" w:tplc="42751707" w:tentative="1">
      <w:start w:val="1"/>
      <w:numFmt w:val="decimal"/>
      <w:lvlText w:val="%4."/>
      <w:lvlJc w:val="left"/>
      <w:pPr>
        <w:ind w:left="2880" w:hanging="360"/>
      </w:pPr>
    </w:lvl>
    <w:lvl w:ilvl="4" w:tplc="42751707" w:tentative="1">
      <w:start w:val="1"/>
      <w:numFmt w:val="lowerLetter"/>
      <w:lvlText w:val="%5."/>
      <w:lvlJc w:val="left"/>
      <w:pPr>
        <w:ind w:left="3600" w:hanging="360"/>
      </w:pPr>
    </w:lvl>
    <w:lvl w:ilvl="5" w:tplc="42751707" w:tentative="1">
      <w:start w:val="1"/>
      <w:numFmt w:val="lowerRoman"/>
      <w:lvlText w:val="%6."/>
      <w:lvlJc w:val="right"/>
      <w:pPr>
        <w:ind w:left="4320" w:hanging="180"/>
      </w:pPr>
    </w:lvl>
    <w:lvl w:ilvl="6" w:tplc="42751707" w:tentative="1">
      <w:start w:val="1"/>
      <w:numFmt w:val="decimal"/>
      <w:lvlText w:val="%7."/>
      <w:lvlJc w:val="left"/>
      <w:pPr>
        <w:ind w:left="5040" w:hanging="360"/>
      </w:pPr>
    </w:lvl>
    <w:lvl w:ilvl="7" w:tplc="42751707" w:tentative="1">
      <w:start w:val="1"/>
      <w:numFmt w:val="lowerLetter"/>
      <w:lvlText w:val="%8."/>
      <w:lvlJc w:val="left"/>
      <w:pPr>
        <w:ind w:left="5760" w:hanging="360"/>
      </w:pPr>
    </w:lvl>
    <w:lvl w:ilvl="8" w:tplc="427517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47">
    <w:multiLevelType w:val="hybridMultilevel"/>
    <w:lvl w:ilvl="0" w:tplc="12049896">
      <w:start w:val="1"/>
      <w:numFmt w:val="decimal"/>
      <w:lvlText w:val="%1."/>
      <w:lvlJc w:val="left"/>
      <w:pPr>
        <w:ind w:left="720" w:hanging="360"/>
      </w:pPr>
    </w:lvl>
    <w:lvl w:ilvl="1" w:tplc="12049896" w:tentative="1">
      <w:start w:val="1"/>
      <w:numFmt w:val="lowerLetter"/>
      <w:lvlText w:val="%2."/>
      <w:lvlJc w:val="left"/>
      <w:pPr>
        <w:ind w:left="1440" w:hanging="360"/>
      </w:pPr>
    </w:lvl>
    <w:lvl w:ilvl="2" w:tplc="12049896" w:tentative="1">
      <w:start w:val="1"/>
      <w:numFmt w:val="lowerRoman"/>
      <w:lvlText w:val="%3."/>
      <w:lvlJc w:val="right"/>
      <w:pPr>
        <w:ind w:left="2160" w:hanging="180"/>
      </w:pPr>
    </w:lvl>
    <w:lvl w:ilvl="3" w:tplc="12049896" w:tentative="1">
      <w:start w:val="1"/>
      <w:numFmt w:val="decimal"/>
      <w:lvlText w:val="%4."/>
      <w:lvlJc w:val="left"/>
      <w:pPr>
        <w:ind w:left="2880" w:hanging="360"/>
      </w:pPr>
    </w:lvl>
    <w:lvl w:ilvl="4" w:tplc="12049896" w:tentative="1">
      <w:start w:val="1"/>
      <w:numFmt w:val="lowerLetter"/>
      <w:lvlText w:val="%5."/>
      <w:lvlJc w:val="left"/>
      <w:pPr>
        <w:ind w:left="3600" w:hanging="360"/>
      </w:pPr>
    </w:lvl>
    <w:lvl w:ilvl="5" w:tplc="12049896" w:tentative="1">
      <w:start w:val="1"/>
      <w:numFmt w:val="lowerRoman"/>
      <w:lvlText w:val="%6."/>
      <w:lvlJc w:val="right"/>
      <w:pPr>
        <w:ind w:left="4320" w:hanging="180"/>
      </w:pPr>
    </w:lvl>
    <w:lvl w:ilvl="6" w:tplc="12049896" w:tentative="1">
      <w:start w:val="1"/>
      <w:numFmt w:val="decimal"/>
      <w:lvlText w:val="%7."/>
      <w:lvlJc w:val="left"/>
      <w:pPr>
        <w:ind w:left="5040" w:hanging="360"/>
      </w:pPr>
    </w:lvl>
    <w:lvl w:ilvl="7" w:tplc="12049896" w:tentative="1">
      <w:start w:val="1"/>
      <w:numFmt w:val="lowerLetter"/>
      <w:lvlText w:val="%8."/>
      <w:lvlJc w:val="left"/>
      <w:pPr>
        <w:ind w:left="5760" w:hanging="360"/>
      </w:pPr>
    </w:lvl>
    <w:lvl w:ilvl="8" w:tplc="120498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46">
    <w:multiLevelType w:val="hybridMultilevel"/>
    <w:lvl w:ilvl="0" w:tplc="697656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4546">
    <w:abstractNumId w:val="24546"/>
  </w:num>
  <w:num w:numId="24547">
    <w:abstractNumId w:val="24547"/>
  </w:num>
  <w:num w:numId="24548">
    <w:abstractNumId w:val="24548"/>
  </w:num>
  <w:num w:numId="24549">
    <w:abstractNumId w:val="24549"/>
  </w:num>
  <w:num w:numId="24550">
    <w:abstractNumId w:val="24550"/>
  </w:num>
  <w:num w:numId="24551">
    <w:abstractNumId w:val="24551"/>
  </w:num>
  <w:num w:numId="24552">
    <w:abstractNumId w:val="24552"/>
  </w:num>
  <w:num w:numId="24553">
    <w:abstractNumId w:val="24553"/>
  </w:num>
  <w:num w:numId="24554">
    <w:abstractNumId w:val="24554"/>
  </w:num>
  <w:num w:numId="24555">
    <w:abstractNumId w:val="24555"/>
  </w:num>
  <w:num w:numId="24556">
    <w:abstractNumId w:val="24556"/>
  </w:num>
  <w:num w:numId="24557">
    <w:abstractNumId w:val="24557"/>
  </w:num>
  <w:num w:numId="24558">
    <w:abstractNumId w:val="24558"/>
  </w:num>
  <w:num w:numId="24559">
    <w:abstractNumId w:val="24559"/>
  </w:num>
  <w:num w:numId="24560">
    <w:abstractNumId w:val="24560"/>
  </w:num>
  <w:num w:numId="24561">
    <w:abstractNumId w:val="24561"/>
  </w:num>
  <w:num w:numId="24562">
    <w:abstractNumId w:val="24562"/>
  </w:num>
  <w:num w:numId="24563">
    <w:abstractNumId w:val="24563"/>
  </w:num>
  <w:num w:numId="24564">
    <w:abstractNumId w:val="24564"/>
  </w:num>
  <w:num w:numId="24565">
    <w:abstractNumId w:val="24565"/>
  </w:num>
  <w:num w:numId="24566">
    <w:abstractNumId w:val="24566"/>
  </w:num>
  <w:num w:numId="24567">
    <w:abstractNumId w:val="24567"/>
  </w:num>
  <w:num w:numId="24568">
    <w:abstractNumId w:val="24568"/>
  </w:num>
  <w:num w:numId="24569">
    <w:abstractNumId w:val="24569"/>
  </w:num>
  <w:num w:numId="24570">
    <w:abstractNumId w:val="24570"/>
  </w:num>
  <w:num w:numId="24571">
    <w:abstractNumId w:val="24571"/>
  </w:num>
  <w:num w:numId="24572">
    <w:abstractNumId w:val="24572"/>
  </w:num>
  <w:num w:numId="24573">
    <w:abstractNumId w:val="24573"/>
  </w:num>
  <w:num w:numId="24574">
    <w:abstractNumId w:val="24574"/>
  </w:num>
  <w:num w:numId="24575">
    <w:abstractNumId w:val="24575"/>
  </w:num>
  <w:num w:numId="24576">
    <w:abstractNumId w:val="24576"/>
  </w:num>
  <w:num w:numId="24577">
    <w:abstractNumId w:val="24577"/>
  </w:num>
  <w:num w:numId="24578">
    <w:abstractNumId w:val="24578"/>
  </w:num>
  <w:num w:numId="24579">
    <w:abstractNumId w:val="24579"/>
  </w:num>
  <w:num w:numId="24580">
    <w:abstractNumId w:val="24580"/>
  </w:num>
  <w:num w:numId="24581">
    <w:abstractNumId w:val="24581"/>
  </w:num>
  <w:num w:numId="24582">
    <w:abstractNumId w:val="24582"/>
  </w:num>
  <w:num w:numId="24583">
    <w:abstractNumId w:val="245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957598901" Type="http://schemas.openxmlformats.org/officeDocument/2006/relationships/comments" Target="comments.xml"/><Relationship Id="rId825753629" Type="http://schemas.microsoft.com/office/2011/relationships/commentsExtended" Target="commentsExtended.xml"/><Relationship Id="rId66290512" Type="http://schemas.openxmlformats.org/officeDocument/2006/relationships/image" Target="media/imgrId66290512.jpg"/><Relationship Id="rId59396a96355f810f2" Type="http://schemas.openxmlformats.org/officeDocument/2006/relationships/hyperlink" Target="https://iservice.lombardini.it/jsp/Template2/manuale.jsp?id=283&amp;parent=1136" TargetMode="External"/><Relationship Id="rId59496a96355f818d7" Type="http://schemas.openxmlformats.org/officeDocument/2006/relationships/hyperlink" Target="https://iservice.lombardini.it/jsp/Template2/manuale.jsp?id=279&amp;parent=1136&amp;txts=2.18" TargetMode="External"/><Relationship Id="rId70846a96355f81c85" Type="http://schemas.openxmlformats.org/officeDocument/2006/relationships/hyperlink" Target="https://iservice.lombardini.it/jsp/Template2/manuale.jsp?id=269&amp;parent=1136" TargetMode="External"/><Relationship Id="rId99636a96355fc712a" Type="http://schemas.openxmlformats.org/officeDocument/2006/relationships/hyperlink" Target="https://iservice.lombardini.it/jsp/Template2/manuale.jsp?id=269&amp;parent=1136" TargetMode="External"/><Relationship Id="rId75896a96355fe58e6" Type="http://schemas.openxmlformats.org/officeDocument/2006/relationships/hyperlink" Target="https://iservice.lombardini.it/jsp/Template2/manuale.jsp?id=269&amp;parent=1136" TargetMode="External"/><Relationship Id="rId20546a96355fe5ca8" Type="http://schemas.openxmlformats.org/officeDocument/2006/relationships/hyperlink" Target="https://partners.lombardini.it/App/SparepartCatalogue/Default/Catalogue.aspx" TargetMode="External"/><Relationship Id="rId28186a96355fe602c" Type="http://schemas.openxmlformats.org/officeDocument/2006/relationships/hyperlink" Target="https://iservice.lombardini.it/jsp/Template2/manuale.jsp?id=339&amp;parent=1136" TargetMode="External"/><Relationship Id="rId10966a96355fe6de5" Type="http://schemas.openxmlformats.org/officeDocument/2006/relationships/hyperlink" Target="https://iservice.lombardini.it/jsp/Template2/manuale.jsp?id=339&amp;parent=1136" TargetMode="External"/><Relationship Id="rId72406a96355fe7313" Type="http://schemas.openxmlformats.org/officeDocument/2006/relationships/hyperlink" Target="https://iservice.lombardini.it/jsp/Template2/manuale.jsp?id=339&amp;parent=1136" TargetMode="External"/><Relationship Id="rId50876a9635601dcd3" Type="http://schemas.openxmlformats.org/officeDocument/2006/relationships/hyperlink" Target="https://iservice.lombardini.it/jsp/Template2/manuale.jsp?id=339&amp;parent=1136" TargetMode="External"/><Relationship Id="rId20946a9635601e354" Type="http://schemas.openxmlformats.org/officeDocument/2006/relationships/hyperlink" Target="https://iservice.lombardini.it/jsp/Template2/manuale.jsp?id=339&amp;parent=1136" TargetMode="External"/><Relationship Id="rId70516a9635601e629" Type="http://schemas.openxmlformats.org/officeDocument/2006/relationships/hyperlink" Target="https://iservice.lombardini.it/jsp/Template2/manuale.jsp?id=339&amp;parent=1136" TargetMode="External"/><Relationship Id="rId91976a9635601ee47" Type="http://schemas.openxmlformats.org/officeDocument/2006/relationships/hyperlink" Target="https://iservice.lombardini.it/jsp/Template2/manuale.jsp?id=339&amp;parent=1136" TargetMode="External"/><Relationship Id="rId43026a96356035449" Type="http://schemas.openxmlformats.org/officeDocument/2006/relationships/hyperlink" Target="https://iservice.lombardini.it/jsp/Template2/manuale.jsp?id=339&amp;parent=1136" TargetMode="External"/><Relationship Id="rId49866a9635603dc51" Type="http://schemas.openxmlformats.org/officeDocument/2006/relationships/hyperlink" Target="https://iservice.lombardini.it/jsp/Template2/manuale.jsp?id=339&amp;parent=1136" TargetMode="External"/><Relationship Id="rId33476a9635603e1cd" Type="http://schemas.openxmlformats.org/officeDocument/2006/relationships/hyperlink" Target="https://iservice.lombardini.it/jsp/Template2/manuale.jsp?id=339&amp;parent=1136" TargetMode="External"/><Relationship Id="rId44896a96356057f67" Type="http://schemas.openxmlformats.org/officeDocument/2006/relationships/hyperlink" Target="https://iservice.lombardini.it/jsp/Template2/manuale.jsp?id=339&amp;parent=1136" TargetMode="External"/><Relationship Id="rId52756a963560588ef" Type="http://schemas.openxmlformats.org/officeDocument/2006/relationships/hyperlink" Target="https://iservice.lombardini.it/jsp/Template2/manuale.jsp?id=339&amp;parent=1136" TargetMode="External"/><Relationship Id="rId76356a96356063df9" Type="http://schemas.openxmlformats.org/officeDocument/2006/relationships/hyperlink" Target="https://www.youtube.com/embed/zqY-GFl8lG0?rel=0" TargetMode="External"/><Relationship Id="rId68886a9635606561e" Type="http://schemas.openxmlformats.org/officeDocument/2006/relationships/hyperlink" Target="https://iservice.lombardini.it/jsp/Template2/manuale.jsp?id=339&amp;parent=1136" TargetMode="External"/><Relationship Id="rId63176a9635608aad2" Type="http://schemas.openxmlformats.org/officeDocument/2006/relationships/hyperlink" Target="https://iservice.lombardini.it/jsp/Template2/manuale.jsp?id=339&amp;parent=1136" TargetMode="External"/><Relationship Id="rId76836a9635608ac99" Type="http://schemas.openxmlformats.org/officeDocument/2006/relationships/hyperlink" Target="https://iservice.lombardini.it/jsp/Template2/manuale.jsp?id=339&amp;parent=1136" TargetMode="External"/><Relationship Id="rId50076a963560a45ca" Type="http://schemas.openxmlformats.org/officeDocument/2006/relationships/hyperlink" Target="https://www.youtube.com/embed/RJLCkTqlczU?rel=0" TargetMode="External"/><Relationship Id="rId37706a963560a8a82" Type="http://schemas.openxmlformats.org/officeDocument/2006/relationships/hyperlink" Target="https://iservice.lombardini.it/jsp/Template2/manuale.jsp?id=269&amp;parent=1136" TargetMode="External"/><Relationship Id="rId48166a963560cdc93" Type="http://schemas.openxmlformats.org/officeDocument/2006/relationships/hyperlink" Target="https://iservice.lombardini.it/jsp/Template2/manuale.jsp?id=339&amp;parent=1136" TargetMode="External"/><Relationship Id="rId61886a963560d5e8f" Type="http://schemas.openxmlformats.org/officeDocument/2006/relationships/hyperlink" Target="https://www.youtube.com/embed/Kcv-_3Edask?rel=0" TargetMode="External"/><Relationship Id="rId59216a963560e6c8c" Type="http://schemas.openxmlformats.org/officeDocument/2006/relationships/hyperlink" Target="https://iservice.lombardini.it/jsp/Template2/manuale.jsp?id=339&amp;parent=1136" TargetMode="External"/><Relationship Id="rId21996a963560ed9ab" Type="http://schemas.openxmlformats.org/officeDocument/2006/relationships/hyperlink" Target="https://iservice.lombardini.it/jsp/Template2/manuale.jsp?id=339&amp;parent=1136" TargetMode="External"/><Relationship Id="rId80066a96356145423" Type="http://schemas.openxmlformats.org/officeDocument/2006/relationships/hyperlink" Target="https://iservice.lombardini.it/jsp/Template2/manuale.jsp?id=289&amp;parent=1136" TargetMode="External"/><Relationship Id="rId21346a963561497c7" Type="http://schemas.openxmlformats.org/officeDocument/2006/relationships/hyperlink" Target="https://iservice.lombardini.it/jsp/Template2/manuale.jsp?id=283&amp;parent=1136" TargetMode="External"/><Relationship Id="rId94716a96356191fb9" Type="http://schemas.openxmlformats.org/officeDocument/2006/relationships/hyperlink" Target="https://iservice.lombardini.it/jsp/Template2/manuale.jsp?id=283&amp;parent=1136" TargetMode="External"/><Relationship Id="rId75016a9635619242a" Type="http://schemas.openxmlformats.org/officeDocument/2006/relationships/hyperlink" Target="https://iservice.lombardini.it/jsp/Template2/manuale.jsp?id=291&amp;parent=1136" TargetMode="External"/><Relationship Id="rId77286a96356192c8b" Type="http://schemas.openxmlformats.org/officeDocument/2006/relationships/hyperlink" Target="https://iservice.lombardini.it/jsp/Template2/manuale.jsp?id=292&amp;parent=1136" TargetMode="External"/><Relationship Id="rId81236a963561ae40b" Type="http://schemas.openxmlformats.org/officeDocument/2006/relationships/hyperlink" Target="https://iservice.lombardini.it/jsp/Template2/manuale.jsp?id=339&amp;parent=1136" TargetMode="External"/><Relationship Id="rId35406a963561bf897" Type="http://schemas.openxmlformats.org/officeDocument/2006/relationships/hyperlink" Target="https://iservice.lombardini.it/jsp/Template2/manuale.jsp?id=283&amp;parent=1136" TargetMode="External"/><Relationship Id="rId95636a963561c033a" Type="http://schemas.openxmlformats.org/officeDocument/2006/relationships/hyperlink" Target="https://iservice.lombardini.it/jsp/Template2/manuale.jsp?id=292&amp;parent=1136" TargetMode="External"/><Relationship Id="rId40596a963561c0bbe" Type="http://schemas.openxmlformats.org/officeDocument/2006/relationships/hyperlink" Target="https://iservice.lombardini.it/jsp/Template2/manuale.jsp?id=337&amp;parent=1136" TargetMode="External"/><Relationship Id="rId27156a963561c4562" Type="http://schemas.openxmlformats.org/officeDocument/2006/relationships/hyperlink" Target="https://iservice.lombardini.it/jsp/Template2/manuale.jsp?id=290&amp;parent=1136" TargetMode="External"/><Relationship Id="rId90886a963561eb04a" Type="http://schemas.openxmlformats.org/officeDocument/2006/relationships/hyperlink" Target="https://iservice.lombardini.it/jsp/Template2/manuale.jsp?id=317&amp;parent=1136" TargetMode="External"/><Relationship Id="rId83786a963561ec41a" Type="http://schemas.openxmlformats.org/officeDocument/2006/relationships/hyperlink" Target="https://iservice.lombardini.it/jsp/Template2/manuale.jsp?id=271&amp;parent=1136" TargetMode="External"/><Relationship Id="rId93696a963561ed53f" Type="http://schemas.openxmlformats.org/officeDocument/2006/relationships/hyperlink" Target="https://iservice.lombardini.it/jsp/Template2/manuale.jsp?id=339&amp;parent=1136" TargetMode="External"/><Relationship Id="rId39816a9635622531a" Type="http://schemas.openxmlformats.org/officeDocument/2006/relationships/hyperlink" Target="https://iservice.lombardini.it/jsp/Template2/manuale.jsp?id=339&amp;parent=1136" TargetMode="External"/><Relationship Id="rId17326a9635623fd61" Type="http://schemas.openxmlformats.org/officeDocument/2006/relationships/hyperlink" Target="https://iservice.lombardini.it/jsp/Template2/manuale.jsp?id=337&amp;parent=1136" TargetMode="External"/><Relationship Id="rId95266a963562405bb" Type="http://schemas.openxmlformats.org/officeDocument/2006/relationships/hyperlink" Target="https://iservice.lombardini.it/jsp/Template2/manuale.jsp?id=292&amp;parent=1136" TargetMode="External"/><Relationship Id="rId97926a96356246bc8" Type="http://schemas.openxmlformats.org/officeDocument/2006/relationships/hyperlink" Target="https://iservice.lombardini.it/jsp/Template2/manuale.jsp?id=283&amp;parent=1136" TargetMode="External"/><Relationship Id="rId29046a9635625a063" Type="http://schemas.openxmlformats.org/officeDocument/2006/relationships/hyperlink" Target="https://iservice.lombardini.it/jsp/Template2/manuale.jsp?id=317&amp;parent=1136" TargetMode="External"/><Relationship Id="rId41766a9635626a954" Type="http://schemas.openxmlformats.org/officeDocument/2006/relationships/hyperlink" Target="https://iservice.lombardini.it/jsp/Template2/manuale.jsp?id=283&amp;parent=1136" TargetMode="External"/><Relationship Id="rId53566a9635626ad25" Type="http://schemas.openxmlformats.org/officeDocument/2006/relationships/hyperlink" Target="https://iservice.lombardini.it/jsp/Template2/manuale.jsp?id=290&amp;parent=1136" TargetMode="External"/><Relationship Id="rId54696a9635628b892" Type="http://schemas.openxmlformats.org/officeDocument/2006/relationships/hyperlink" Target="https://iservice.lombardini.it/jsp/Template2/manuale.jsp?id=283&amp;parent=1136" TargetMode="External"/><Relationship Id="rId29566a963562c4088" Type="http://schemas.openxmlformats.org/officeDocument/2006/relationships/hyperlink" Target="https://www.youtube.com/embed/meko2s8_-U0?rel=0" TargetMode="External"/><Relationship Id="rId83396a96355f80836" Type="http://schemas.openxmlformats.org/officeDocument/2006/relationships/image" Target="media/imgrId83396a96355f80836.jpg"/><Relationship Id="rId65986a96355f8bc76" Type="http://schemas.openxmlformats.org/officeDocument/2006/relationships/image" Target="media/imgrId65986a96355f8bc76.jpg"/><Relationship Id="rId50746a96355f9b5e8" Type="http://schemas.openxmlformats.org/officeDocument/2006/relationships/image" Target="media/imgrId50746a96355f9b5e8.jpg"/><Relationship Id="rId12866a96355fa9d6e" Type="http://schemas.openxmlformats.org/officeDocument/2006/relationships/image" Target="media/imgrId12866a96355fa9d6e.jpg"/><Relationship Id="rId51436a96355fb8d76" Type="http://schemas.openxmlformats.org/officeDocument/2006/relationships/image" Target="media/imgrId51436a96355fb8d76.jpg"/><Relationship Id="rId30876a96355fc5b2f" Type="http://schemas.openxmlformats.org/officeDocument/2006/relationships/image" Target="media/imgrId30876a96355fc5b2f.jpg"/><Relationship Id="rId46786a96355fd5b3b" Type="http://schemas.openxmlformats.org/officeDocument/2006/relationships/image" Target="media/imgrId46786a96355fd5b3b.jpg"/><Relationship Id="rId14246a96355fdf497" Type="http://schemas.openxmlformats.org/officeDocument/2006/relationships/image" Target="media/imgrId14246a96355fdf497.jpg"/><Relationship Id="rId87476a96355fe5085" Type="http://schemas.openxmlformats.org/officeDocument/2006/relationships/image" Target="media/imgrId87476a96355fe5085.jpg"/><Relationship Id="rId74576a96355ff35eb" Type="http://schemas.openxmlformats.org/officeDocument/2006/relationships/image" Target="media/imgrId74576a96355ff35eb.jpg"/><Relationship Id="rId94566a963560127de" Type="http://schemas.openxmlformats.org/officeDocument/2006/relationships/image" Target="media/imgrId94566a963560127de.jpg"/><Relationship Id="rId96346a9635601d423" Type="http://schemas.openxmlformats.org/officeDocument/2006/relationships/image" Target="media/imgrId96346a9635601d423.jpg"/><Relationship Id="rId52486a9635602a8e1" Type="http://schemas.openxmlformats.org/officeDocument/2006/relationships/image" Target="media/imgrId52486a9635602a8e1.jpg"/><Relationship Id="rId15106a96356034e85" Type="http://schemas.openxmlformats.org/officeDocument/2006/relationships/image" Target="media/imgrId15106a96356034e85.jpg"/><Relationship Id="rId20206a9635603d47c" Type="http://schemas.openxmlformats.org/officeDocument/2006/relationships/image" Target="media/imgrId20206a9635603d47c.jpg"/><Relationship Id="rId27166a9635604d257" Type="http://schemas.openxmlformats.org/officeDocument/2006/relationships/image" Target="media/imgrId27166a9635604d257.jpg"/><Relationship Id="rId27576a9635605797c" Type="http://schemas.openxmlformats.org/officeDocument/2006/relationships/image" Target="media/imgrId27576a9635605797c.jpg"/><Relationship Id="rId48096a9635606366b" Type="http://schemas.openxmlformats.org/officeDocument/2006/relationships/image" Target="media/imgrId48096a9635606366b.jpg"/><Relationship Id="rId14906a9635606b01e" Type="http://schemas.openxmlformats.org/officeDocument/2006/relationships/image" Target="media/imgrId14906a9635606b01e.jpg"/><Relationship Id="rId60556a9635607b843" Type="http://schemas.openxmlformats.org/officeDocument/2006/relationships/image" Target="media/imgrId60556a9635607b843.jpg"/><Relationship Id="rId68036a96356089c22" Type="http://schemas.openxmlformats.org/officeDocument/2006/relationships/image" Target="media/imgrId68036a96356089c22.png"/><Relationship Id="rId94996a96356098367" Type="http://schemas.openxmlformats.org/officeDocument/2006/relationships/image" Target="media/imgrId94996a96356098367.jpg"/><Relationship Id="rId77486a963560a3e7d" Type="http://schemas.openxmlformats.org/officeDocument/2006/relationships/image" Target="media/imgrId77486a963560a3e7d.jpg"/><Relationship Id="rId45646a963560a82c7" Type="http://schemas.openxmlformats.org/officeDocument/2006/relationships/image" Target="media/imgrId45646a963560a82c7.jpg"/><Relationship Id="rId81906a963560b4afc" Type="http://schemas.openxmlformats.org/officeDocument/2006/relationships/image" Target="media/imgrId81906a963560b4afc.jpg"/><Relationship Id="rId71546a963560c1934" Type="http://schemas.openxmlformats.org/officeDocument/2006/relationships/image" Target="media/imgrId71546a963560c1934.jpg"/><Relationship Id="rId56296a963560cd6a8" Type="http://schemas.openxmlformats.org/officeDocument/2006/relationships/image" Target="media/imgrId56296a963560cd6a8.jpg"/><Relationship Id="rId31046a963560d5694" Type="http://schemas.openxmlformats.org/officeDocument/2006/relationships/image" Target="media/imgrId31046a963560d5694.jpg"/><Relationship Id="rId26026a963560e0b14" Type="http://schemas.openxmlformats.org/officeDocument/2006/relationships/image" Target="media/imgrId26026a963560e0b14.jpg"/><Relationship Id="rId39746a963560e605b" Type="http://schemas.openxmlformats.org/officeDocument/2006/relationships/image" Target="media/imgrId39746a963560e605b.jpg"/><Relationship Id="rId86236a963560ed03e" Type="http://schemas.openxmlformats.org/officeDocument/2006/relationships/image" Target="media/imgrId86236a963560ed03e.jpg"/><Relationship Id="rId31636a96356103d9c" Type="http://schemas.openxmlformats.org/officeDocument/2006/relationships/image" Target="media/imgrId31636a96356103d9c.jpg"/><Relationship Id="rId83646a9635610ee2a" Type="http://schemas.openxmlformats.org/officeDocument/2006/relationships/image" Target="media/imgrId83646a9635610ee2a.jpg"/><Relationship Id="rId50106a96356119d01" Type="http://schemas.openxmlformats.org/officeDocument/2006/relationships/image" Target="media/imgrId50106a96356119d01.jpg"/><Relationship Id="rId58096a9635612671b" Type="http://schemas.openxmlformats.org/officeDocument/2006/relationships/image" Target="media/imgrId58096a9635612671b.jpg"/><Relationship Id="rId19736a9635612a5a2" Type="http://schemas.openxmlformats.org/officeDocument/2006/relationships/image" Target="media/imgrId19736a9635612a5a2.jpg"/><Relationship Id="rId53396a963561395a6" Type="http://schemas.openxmlformats.org/officeDocument/2006/relationships/image" Target="media/imgrId53396a963561395a6.jpg"/><Relationship Id="rId37556a96356144532" Type="http://schemas.openxmlformats.org/officeDocument/2006/relationships/image" Target="media/imgrId37556a96356144532.jpg"/><Relationship Id="rId83886a96356148e1e" Type="http://schemas.openxmlformats.org/officeDocument/2006/relationships/image" Target="media/imgrId83886a96356148e1e.jpg"/><Relationship Id="rId57296a963561586cb" Type="http://schemas.openxmlformats.org/officeDocument/2006/relationships/image" Target="media/imgrId57296a963561586cb.jpg"/><Relationship Id="rId70196a96356163211" Type="http://schemas.openxmlformats.org/officeDocument/2006/relationships/image" Target="media/imgrId70196a96356163211.jpg"/><Relationship Id="rId32496a96356167d6a" Type="http://schemas.openxmlformats.org/officeDocument/2006/relationships/image" Target="media/imgrId32496a96356167d6a.jpg"/><Relationship Id="rId55756a9635617aa17" Type="http://schemas.openxmlformats.org/officeDocument/2006/relationships/image" Target="media/imgrId55756a9635617aa17.jpg"/><Relationship Id="rId76066a9635618baaf" Type="http://schemas.openxmlformats.org/officeDocument/2006/relationships/image" Target="media/imgrId76066a9635618baaf.jpg"/><Relationship Id="rId43796a963561916b4" Type="http://schemas.openxmlformats.org/officeDocument/2006/relationships/image" Target="media/imgrId43796a963561916b4.jpg"/><Relationship Id="rId98866a963561a04cf" Type="http://schemas.openxmlformats.org/officeDocument/2006/relationships/image" Target="media/imgrId98866a963561a04cf.jpg"/><Relationship Id="rId44196a963561ac6f3" Type="http://schemas.openxmlformats.org/officeDocument/2006/relationships/image" Target="media/imgrId44196a963561ac6f3.jpg"/><Relationship Id="rId34046a963561b9fb5" Type="http://schemas.openxmlformats.org/officeDocument/2006/relationships/image" Target="media/imgrId34046a963561b9fb5.jpg"/><Relationship Id="rId85466a963561bee7a" Type="http://schemas.openxmlformats.org/officeDocument/2006/relationships/image" Target="media/imgrId85466a963561bee7a.jpg"/><Relationship Id="rId72616a963561c3dcb" Type="http://schemas.openxmlformats.org/officeDocument/2006/relationships/image" Target="media/imgrId72616a963561c3dcb.jpg"/><Relationship Id="rId28196a963561cf99f" Type="http://schemas.openxmlformats.org/officeDocument/2006/relationships/image" Target="media/imgrId28196a963561cf99f.jpg"/><Relationship Id="rId92266a963561dd974" Type="http://schemas.openxmlformats.org/officeDocument/2006/relationships/image" Target="media/imgrId92266a963561dd974.jpg"/><Relationship Id="rId34256a963561e7537" Type="http://schemas.openxmlformats.org/officeDocument/2006/relationships/image" Target="media/imgrId34256a963561e7537.jpg"/><Relationship Id="rId84616a963561ea783" Type="http://schemas.openxmlformats.org/officeDocument/2006/relationships/image" Target="media/imgrId84616a963561ea783.jpg"/><Relationship Id="rId52696a96356201a47" Type="http://schemas.openxmlformats.org/officeDocument/2006/relationships/image" Target="media/imgrId52696a96356201a47.jpg"/><Relationship Id="rId63926a96356210aad" Type="http://schemas.openxmlformats.org/officeDocument/2006/relationships/image" Target="media/imgrId63926a96356210aad.jpg"/><Relationship Id="rId81116a963562149f1" Type="http://schemas.openxmlformats.org/officeDocument/2006/relationships/image" Target="media/imgrId81116a963562149f1.jpg"/><Relationship Id="rId83736a963562248d7" Type="http://schemas.openxmlformats.org/officeDocument/2006/relationships/image" Target="media/imgrId83736a963562248d7.jpg"/><Relationship Id="rId63866a96356232fe3" Type="http://schemas.openxmlformats.org/officeDocument/2006/relationships/image" Target="media/imgrId63866a96356232fe3.jpg"/><Relationship Id="rId64356a9635623f3d1" Type="http://schemas.openxmlformats.org/officeDocument/2006/relationships/image" Target="media/imgrId64356a9635623f3d1.jpg"/><Relationship Id="rId13916a9635624623f" Type="http://schemas.openxmlformats.org/officeDocument/2006/relationships/image" Target="media/imgrId13916a9635624623f.jpg"/><Relationship Id="rId53736a9635625552b" Type="http://schemas.openxmlformats.org/officeDocument/2006/relationships/image" Target="media/imgrId53736a9635625552b.jpg"/><Relationship Id="rId64576a9635625977b" Type="http://schemas.openxmlformats.org/officeDocument/2006/relationships/image" Target="media/imgrId64576a9635625977b.jpg"/><Relationship Id="rId69976a96356269764" Type="http://schemas.openxmlformats.org/officeDocument/2006/relationships/image" Target="media/imgrId69976a96356269764.jpg"/><Relationship Id="rId84086a96356277e8b" Type="http://schemas.openxmlformats.org/officeDocument/2006/relationships/image" Target="media/imgrId84086a96356277e8b.jpg"/><Relationship Id="rId31956a96356287014" Type="http://schemas.openxmlformats.org/officeDocument/2006/relationships/image" Target="media/imgrId31956a96356287014.jpg"/><Relationship Id="rId96046a9635628b0a0" Type="http://schemas.openxmlformats.org/officeDocument/2006/relationships/image" Target="media/imgrId96046a9635628b0a0.jpg"/><Relationship Id="rId99236a96356292118" Type="http://schemas.openxmlformats.org/officeDocument/2006/relationships/image" Target="media/imgrId99236a96356292118.jpg"/><Relationship Id="rId49356a9635629676b" Type="http://schemas.openxmlformats.org/officeDocument/2006/relationships/image" Target="media/imgrId49356a9635629676b.jpg"/><Relationship Id="rId80586a963562a2b15" Type="http://schemas.openxmlformats.org/officeDocument/2006/relationships/image" Target="media/imgrId80586a963562a2b15.jpg"/><Relationship Id="rId25686a963562aba6d" Type="http://schemas.openxmlformats.org/officeDocument/2006/relationships/image" Target="media/imgrId25686a963562aba6d.jpg"/><Relationship Id="rId74176a963562b12cf" Type="http://schemas.openxmlformats.org/officeDocument/2006/relationships/image" Target="media/imgrId74176a963562b12cf.jpg"/><Relationship Id="rId55376a963562bc422" Type="http://schemas.openxmlformats.org/officeDocument/2006/relationships/image" Target="media/imgrId55376a963562bc422.png"/><Relationship Id="rId50616a963562c3b30" Type="http://schemas.openxmlformats.org/officeDocument/2006/relationships/image" Target="media/imgrId50616a963562c3b30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6290512" Type="http://schemas.openxmlformats.org/officeDocument/2006/relationships/image" Target="media/imgrId66290512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6290512" Type="http://schemas.openxmlformats.org/officeDocument/2006/relationships/image" Target="media/imgrId66290512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6290512" Type="http://schemas.openxmlformats.org/officeDocument/2006/relationships/image" Target="media/imgrId66290512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6290512" Type="http://schemas.openxmlformats.org/officeDocument/2006/relationships/image" Target="media/imgrId66290512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6290512" Type="http://schemas.openxmlformats.org/officeDocument/2006/relationships/image" Target="media/imgrId66290512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6290512" Type="http://schemas.openxmlformats.org/officeDocument/2006/relationships/image" Target="media/imgrId66290512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