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Tools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921009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93744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8919535" w:name="ctxt"/>
    <w:bookmarkEnd w:id="8891953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Tools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regarding specific tools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 </w:t>
      </w:r>
      <w:r>
        <w:rPr>
          <w:color w:val="00274C"/>
          <w:sz w:val="20"/>
          <w:szCs w:val="20"/>
          <w:u w:val="none"/>
        </w:rPr>
        <w:t xml:space="preserve"> there is a list of all the specific tools that are required and approved to carry out operations of disassembly - assembly - regulations - settings - repairs on engine series </w:t>
      </w:r>
      <w:r>
        <w:rPr>
          <w:b/>
          <w:bCs/>
          <w:color w:val="00274C"/>
          <w:sz w:val="20"/>
          <w:szCs w:val="20"/>
          <w:u w:val="none"/>
        </w:rPr>
        <w:t xml:space="preserve">KDI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, correctly and safely.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0592158" name="name55956a965785a7904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81216a965785a79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3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declines all responsibility for any damage to the engine, persons, or things caused by the use of different types of tools to those indicated 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</w:t>
      </w:r>
      <w:r>
        <w:rPr>
          <w:color w:val="00274C"/>
          <w:sz w:val="20"/>
          <w:szCs w:val="20"/>
          <w:u w:val="none"/>
        </w:rPr>
        <w:t xml:space="preserve"> , where referred to them in the manual.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Tab. 13.1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 FOR DISASSEMBLY AND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Picture/Draw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 NUMBER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81"/>
              </w:rPr>
              <w:drawing>
                <wp:inline distT="0" distB="0" distL="0" distR="0">
                  <wp:extent cx="828000" cy="1087200"/>
                  <wp:effectExtent b="0" l="0" r="0" t="0"/>
                  <wp:docPr id="70850086" name="name72106a965785afd36" descr="immst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3.jpg"/>
                          <pic:cNvPicPr/>
                        </pic:nvPicPr>
                        <pic:blipFill>
                          <a:blip r:embed="rId95356a965785af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08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protrusion - electronic injectors cylinder head surface control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ED0014602980-S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2"/>
              </w:rPr>
              <w:drawing>
                <wp:inline distT="0" distB="0" distL="0" distR="0">
                  <wp:extent cx="1080000" cy="604800"/>
                  <wp:effectExtent b="0" l="0" r="0" t="0"/>
                  <wp:docPr id="11489507" name="name94896a965785b7067" descr="imm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5.jpg"/>
                          <pic:cNvPicPr/>
                        </pic:nvPicPr>
                        <pic:blipFill>
                          <a:blip r:embed="rId90746a965785b70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1080000" cy="770400"/>
                  <wp:effectExtent b="0" l="0" r="0" t="0"/>
                  <wp:docPr id="67771119" name="name97346a965785be7fe" descr="immst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6.jpg"/>
                          <pic:cNvPicPr/>
                        </pic:nvPicPr>
                        <pic:blipFill>
                          <a:blip r:embed="rId85316a965785be7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9600"/>
                  <wp:effectExtent b="0" l="0" r="0" t="0"/>
                  <wp:docPr id="1392995" name="name62366a965785c28f3" descr="immst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7.jpg"/>
                          <pic:cNvPicPr/>
                        </pic:nvPicPr>
                        <pic:blipFill>
                          <a:blip r:embed="rId42246a965785c28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disassembling / reassembling valves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9"/>
              </w:rPr>
              <w:drawing>
                <wp:inline distT="0" distB="0" distL="0" distR="0">
                  <wp:extent cx="1080000" cy="691200"/>
                  <wp:effectExtent b="0" l="0" r="0" t="0"/>
                  <wp:docPr id="29678835" name="name28886a965785ca1bf" descr="immst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8.jpg"/>
                          <pic:cNvPicPr/>
                        </pic:nvPicPr>
                        <pic:blipFill>
                          <a:blip r:embed="rId42656a965785ca1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gasket valve 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ED0014603660-S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20149933" name="name75696a965785d162d" descr="immst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1.jpg"/>
                          <pic:cNvPicPr/>
                        </pic:nvPicPr>
                        <pic:blipFill>
                          <a:blip r:embed="rId38476a965785d16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(electronic injector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9"/>
              </w:rPr>
              <w:drawing>
                <wp:inline distT="0" distB="0" distL="0" distR="0">
                  <wp:extent cx="1080000" cy="561600"/>
                  <wp:effectExtent b="0" l="0" r="0" t="0"/>
                  <wp:docPr id="17315615" name="name64856a965785d5398" descr="immst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2.jpg"/>
                          <pic:cNvPicPr/>
                        </pic:nvPicPr>
                        <pic:blipFill>
                          <a:blip r:embed="rId82976a965785d5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(rocker arm capscrew gudgeon seat - electronic injector fastening capscrew brace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972000" cy="777600"/>
                  <wp:effectExtent b="0" l="0" r="0" t="0"/>
                  <wp:docPr id="24151228" name="name47496a965785da782" descr="ED0014604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0014604050.jpg"/>
                          <pic:cNvPicPr/>
                        </pic:nvPicPr>
                        <pic:blipFill>
                          <a:blip r:embed="rId51946a965785da7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7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High-pressure fuel injection pump puller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152000" cy="374400"/>
                  <wp:effectExtent b="0" l="0" r="0" t="0"/>
                  <wp:docPr id="50652549" name="name63666a965785e0b37" descr="immst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7.jpg"/>
                          <pic:cNvPicPr/>
                        </pic:nvPicPr>
                        <pic:blipFill>
                          <a:blip r:embed="rId53036a965785e0b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3"/>
              </w:rPr>
              <w:drawing>
                <wp:inline distT="0" distB="0" distL="0" distR="0">
                  <wp:extent cx="1252800" cy="367200"/>
                  <wp:effectExtent b="0" l="0" r="0" t="0"/>
                  <wp:docPr id="24846305" name="name39376a965785e4785" descr="immst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8.jpg"/>
                          <pic:cNvPicPr/>
                        </pic:nvPicPr>
                        <pic:blipFill>
                          <a:blip r:embed="rId14126a965785e47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and oil sump manifold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461600" cy="511200"/>
                  <wp:effectExtent b="0" l="0" r="0" t="0"/>
                  <wp:docPr id="71406710" name="name61336a965785e9dca" descr="Bloccag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caggio.png"/>
                          <pic:cNvPicPr/>
                        </pic:nvPicPr>
                        <pic:blipFill>
                          <a:blip r:embed="rId75676a965785e9d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blocking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4"/>
              </w:rPr>
              <w:drawing>
                <wp:inline distT="0" distB="0" distL="0" distR="0">
                  <wp:extent cx="1317600" cy="878400"/>
                  <wp:effectExtent b="0" l="0" r="0" t="0"/>
                  <wp:docPr id="98674415" name="name73766a9657860070f" descr="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png"/>
                          <pic:cNvPicPr/>
                        </pic:nvPicPr>
                        <pic:blipFill>
                          <a:blip r:embed="rId18366a965786007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87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lifting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2"/>
              </w:rPr>
              <w:drawing>
                <wp:inline distT="0" distB="0" distL="0" distR="0">
                  <wp:extent cx="1080000" cy="849600"/>
                  <wp:effectExtent b="0" l="0" r="0" t="0"/>
                  <wp:docPr id="99920344" name="name70266a965786081e0" descr="ST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44.jpg"/>
                          <pic:cNvPicPr/>
                        </pic:nvPicPr>
                        <pic:blipFill>
                          <a:blip r:embed="rId48756a965786081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4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lifting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14724494" name="name53206a9657860f4e3" descr="ST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46.jpg"/>
                          <pic:cNvPicPr/>
                        </pic:nvPicPr>
                        <pic:blipFill>
                          <a:blip r:embed="rId60426a9657860f4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placing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85647568" name="name26446a96578616e15" descr="ST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46.jpg"/>
                          <pic:cNvPicPr/>
                        </pic:nvPicPr>
                        <pic:blipFill>
                          <a:blip r:embed="rId51856a96578616e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placing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7"/>
              </w:rPr>
              <w:drawing>
                <wp:inline distT="0" distB="0" distL="0" distR="0">
                  <wp:extent cx="1288800" cy="784800"/>
                  <wp:effectExtent b="0" l="0" r="0" t="0"/>
                  <wp:docPr id="71218634" name="name56796a96578622dc5" descr="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png"/>
                          <pic:cNvPicPr/>
                        </pic:nvPicPr>
                        <pic:blipFill>
                          <a:blip r:embed="rId97136a96578622d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800" cy="7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sealing ring insertion flywheel side and pulley side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ED0014604340-S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SPECIFIC EQUIPMENT TO PROTECT COMPONENTS OF THE INJECTION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8"/>
              </w:rPr>
              <w:drawing>
                <wp:inline distT="0" distB="0" distL="0" distR="0">
                  <wp:extent cx="1080000" cy="799200"/>
                  <wp:effectExtent b="0" l="0" r="0" t="0"/>
                  <wp:docPr id="31072532" name="name34736a9657862a527" descr="immst_4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a.jpg"/>
                          <pic:cNvPicPr/>
                        </pic:nvPicPr>
                        <pic:blipFill>
                          <a:blip r:embed="rId58606a9657862a5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6"/>
              </w:rPr>
              <w:drawing>
                <wp:inline distT="0" distB="0" distL="0" distR="0">
                  <wp:extent cx="1080000" cy="1029600"/>
                  <wp:effectExtent b="0" l="0" r="0" t="0"/>
                  <wp:docPr id="56354321" name="name79756a9657863194f" descr="immst_4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b.jpg"/>
                          <pic:cNvPicPr/>
                        </pic:nvPicPr>
                        <pic:blipFill>
                          <a:blip r:embed="rId72786a965786319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box with caps to close holes and unions for high-pressure injection circuit components.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ED0082051380-S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13.3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bookmarkStart w:id="96891793" w:name="result_box"/>
          <w:bookmarkEnd w:id="96891793"/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SPECIAL TOOLS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TO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THE ENGINE ON THE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 BENCH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-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DIAGNOSTIC PROCEDURE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7"/>
              </w:rPr>
              <w:drawing>
                <wp:inline distT="0" distB="0" distL="0" distR="0">
                  <wp:extent cx="1440000" cy="792000"/>
                  <wp:effectExtent b="0" l="0" r="0" t="0"/>
                  <wp:docPr id="55344732" name="name29286a9657863bb40" descr="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png"/>
                          <pic:cNvPicPr/>
                        </pic:nvPicPr>
                        <pic:blipFill>
                          <a:blip r:embed="rId34706a9657863bb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9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"POLAR XL"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ED0014603690-S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4"/>
              </w:rPr>
              <w:drawing>
                <wp:inline distT="0" distB="0" distL="0" distR="0">
                  <wp:extent cx="1440000" cy="756000"/>
                  <wp:effectExtent b="0" l="0" r="0" t="0"/>
                  <wp:docPr id="16896948" name="name34046a96578643230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69016a965786432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5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"DIAGBOX"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72"/>
              </w:rPr>
              <w:drawing>
                <wp:inline distT="0" distB="0" distL="0" distR="0">
                  <wp:extent cx="1440000" cy="972000"/>
                  <wp:effectExtent b="0" l="0" r="0" t="0"/>
                  <wp:docPr id="40803157" name="name12496a9657864b518" descr="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92306a9657864b5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9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engines bench test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ED0014604110-S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381">
    <w:multiLevelType w:val="hybridMultilevel"/>
    <w:lvl w:ilvl="0" w:tplc="53080112">
      <w:start w:val="1"/>
      <w:numFmt w:val="decimal"/>
      <w:lvlText w:val="%1."/>
      <w:lvlJc w:val="left"/>
      <w:pPr>
        <w:ind w:left="720" w:hanging="360"/>
      </w:pPr>
    </w:lvl>
    <w:lvl w:ilvl="1" w:tplc="53080112" w:tentative="1">
      <w:start w:val="1"/>
      <w:numFmt w:val="lowerLetter"/>
      <w:lvlText w:val="%2."/>
      <w:lvlJc w:val="left"/>
      <w:pPr>
        <w:ind w:left="1440" w:hanging="360"/>
      </w:pPr>
    </w:lvl>
    <w:lvl w:ilvl="2" w:tplc="53080112" w:tentative="1">
      <w:start w:val="1"/>
      <w:numFmt w:val="lowerRoman"/>
      <w:lvlText w:val="%3."/>
      <w:lvlJc w:val="right"/>
      <w:pPr>
        <w:ind w:left="2160" w:hanging="180"/>
      </w:pPr>
    </w:lvl>
    <w:lvl w:ilvl="3" w:tplc="53080112" w:tentative="1">
      <w:start w:val="1"/>
      <w:numFmt w:val="decimal"/>
      <w:lvlText w:val="%4."/>
      <w:lvlJc w:val="left"/>
      <w:pPr>
        <w:ind w:left="2880" w:hanging="360"/>
      </w:pPr>
    </w:lvl>
    <w:lvl w:ilvl="4" w:tplc="53080112" w:tentative="1">
      <w:start w:val="1"/>
      <w:numFmt w:val="lowerLetter"/>
      <w:lvlText w:val="%5."/>
      <w:lvlJc w:val="left"/>
      <w:pPr>
        <w:ind w:left="3600" w:hanging="360"/>
      </w:pPr>
    </w:lvl>
    <w:lvl w:ilvl="5" w:tplc="53080112" w:tentative="1">
      <w:start w:val="1"/>
      <w:numFmt w:val="lowerRoman"/>
      <w:lvlText w:val="%6."/>
      <w:lvlJc w:val="right"/>
      <w:pPr>
        <w:ind w:left="4320" w:hanging="180"/>
      </w:pPr>
    </w:lvl>
    <w:lvl w:ilvl="6" w:tplc="53080112" w:tentative="1">
      <w:start w:val="1"/>
      <w:numFmt w:val="decimal"/>
      <w:lvlText w:val="%7."/>
      <w:lvlJc w:val="left"/>
      <w:pPr>
        <w:ind w:left="5040" w:hanging="360"/>
      </w:pPr>
    </w:lvl>
    <w:lvl w:ilvl="7" w:tplc="53080112" w:tentative="1">
      <w:start w:val="1"/>
      <w:numFmt w:val="lowerLetter"/>
      <w:lvlText w:val="%8."/>
      <w:lvlJc w:val="left"/>
      <w:pPr>
        <w:ind w:left="5760" w:hanging="360"/>
      </w:pPr>
    </w:lvl>
    <w:lvl w:ilvl="8" w:tplc="53080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80">
    <w:multiLevelType w:val="hybridMultilevel"/>
    <w:lvl w:ilvl="0" w:tplc="61145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380">
    <w:abstractNumId w:val="19380"/>
  </w:num>
  <w:num w:numId="19381">
    <w:abstractNumId w:val="193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49658231" Type="http://schemas.openxmlformats.org/officeDocument/2006/relationships/comments" Target="comments.xml"/><Relationship Id="rId990374273" Type="http://schemas.microsoft.com/office/2011/relationships/commentsExtended" Target="commentsExtended.xml"/><Relationship Id="rId59374424" Type="http://schemas.openxmlformats.org/officeDocument/2006/relationships/image" Target="media/imgrId59374424.jpg"/><Relationship Id="rId81216a965785a7901" Type="http://schemas.openxmlformats.org/officeDocument/2006/relationships/image" Target="media/imgrId81216a965785a7901.jpg"/><Relationship Id="rId95356a965785afd34" Type="http://schemas.openxmlformats.org/officeDocument/2006/relationships/image" Target="media/imgrId95356a965785afd34.jpg"/><Relationship Id="rId90746a965785b7064" Type="http://schemas.openxmlformats.org/officeDocument/2006/relationships/image" Target="media/imgrId90746a965785b7064.jpg"/><Relationship Id="rId85316a965785be7fb" Type="http://schemas.openxmlformats.org/officeDocument/2006/relationships/image" Target="media/imgrId85316a965785be7fb.jpg"/><Relationship Id="rId42246a965785c28f0" Type="http://schemas.openxmlformats.org/officeDocument/2006/relationships/image" Target="media/imgrId42246a965785c28f0.jpg"/><Relationship Id="rId42656a965785ca1bc" Type="http://schemas.openxmlformats.org/officeDocument/2006/relationships/image" Target="media/imgrId42656a965785ca1bc.jpg"/><Relationship Id="rId38476a965785d162a" Type="http://schemas.openxmlformats.org/officeDocument/2006/relationships/image" Target="media/imgrId38476a965785d162a.jpg"/><Relationship Id="rId82976a965785d5395" Type="http://schemas.openxmlformats.org/officeDocument/2006/relationships/image" Target="media/imgrId82976a965785d5395.jpg"/><Relationship Id="rId51946a965785da77f" Type="http://schemas.openxmlformats.org/officeDocument/2006/relationships/image" Target="media/imgrId51946a965785da77f.jpg"/><Relationship Id="rId53036a965785e0b34" Type="http://schemas.openxmlformats.org/officeDocument/2006/relationships/image" Target="media/imgrId53036a965785e0b34.jpg"/><Relationship Id="rId14126a965785e4783" Type="http://schemas.openxmlformats.org/officeDocument/2006/relationships/image" Target="media/imgrId14126a965785e4783.jpg"/><Relationship Id="rId75676a965785e9dc8" Type="http://schemas.openxmlformats.org/officeDocument/2006/relationships/image" Target="media/imgrId75676a965785e9dc8.png"/><Relationship Id="rId18366a9657860070b" Type="http://schemas.openxmlformats.org/officeDocument/2006/relationships/image" Target="media/imgrId18366a9657860070b.png"/><Relationship Id="rId48756a965786081dc" Type="http://schemas.openxmlformats.org/officeDocument/2006/relationships/image" Target="media/imgrId48756a965786081dc.jpg"/><Relationship Id="rId60426a9657860f4e0" Type="http://schemas.openxmlformats.org/officeDocument/2006/relationships/image" Target="media/imgrId60426a9657860f4e0.jpg"/><Relationship Id="rId51856a96578616e12" Type="http://schemas.openxmlformats.org/officeDocument/2006/relationships/image" Target="media/imgrId51856a96578616e12.jpg"/><Relationship Id="rId97136a96578622dc2" Type="http://schemas.openxmlformats.org/officeDocument/2006/relationships/image" Target="media/imgrId97136a96578622dc2.png"/><Relationship Id="rId58606a9657862a524" Type="http://schemas.openxmlformats.org/officeDocument/2006/relationships/image" Target="media/imgrId58606a9657862a524.jpg"/><Relationship Id="rId72786a9657863194c" Type="http://schemas.openxmlformats.org/officeDocument/2006/relationships/image" Target="media/imgrId72786a9657863194c.jpg"/><Relationship Id="rId34706a9657863bb3d" Type="http://schemas.openxmlformats.org/officeDocument/2006/relationships/image" Target="media/imgrId34706a9657863bb3d.png"/><Relationship Id="rId69016a9657864322d" Type="http://schemas.openxmlformats.org/officeDocument/2006/relationships/image" Target="media/imgrId69016a9657864322d.png"/><Relationship Id="rId92306a9657864b515" Type="http://schemas.openxmlformats.org/officeDocument/2006/relationships/image" Target="media/imgrId92306a9657864b515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374424" Type="http://schemas.openxmlformats.org/officeDocument/2006/relationships/image" Target="media/imgrId5937442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374424" Type="http://schemas.openxmlformats.org/officeDocument/2006/relationships/image" Target="media/imgrId5937442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374424" Type="http://schemas.openxmlformats.org/officeDocument/2006/relationships/image" Target="media/imgrId5937442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374424" Type="http://schemas.openxmlformats.org/officeDocument/2006/relationships/image" Target="media/imgrId5937442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374424" Type="http://schemas.openxmlformats.org/officeDocument/2006/relationships/image" Target="media/imgrId5937442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374424" Type="http://schemas.openxmlformats.org/officeDocument/2006/relationships/image" Target="media/imgrId5937442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