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4307639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904935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3938184" w:name="ctxt"/>
    <w:bookmarkEnd w:id="4393818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Atmospheric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56706a968c59a69cc"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0075230" w:name="result_box"/>
          <w:bookmarkEnd w:id="80075230"/>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55156a968c59aa14e"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469600"/>
            <wp:effectExtent b="0" l="0" r="0" t="0"/>
            <wp:docPr id="97814482" name="name32686a968c59bbffd" descr="10_Z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s_M.jpg"/>
                    <pic:cNvPicPr/>
                  </pic:nvPicPr>
                  <pic:blipFill>
                    <a:blip r:embed="rId40156a968c59bbffa" cstate="print"/>
                    <a:stretch>
                      <a:fillRect/>
                    </a:stretch>
                  </pic:blipFill>
                  <pic:spPr>
                    <a:xfrm>
                      <a:off x="0" y="0"/>
                      <a:ext cx="4752000" cy="2469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1"/>
              </w:rPr>
              <w:drawing>
                <wp:inline distT="0" distB="0" distL="0" distR="0">
                  <wp:extent cx="4824000" cy="5803200"/>
                  <wp:effectExtent b="0" l="0" r="0" t="0"/>
                  <wp:docPr id="29547642" name="name20236a968c59cab77" descr="Fig._2.3_x_250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2504M.jpg"/>
                          <pic:cNvPicPr/>
                        </pic:nvPicPr>
                        <pic:blipFill>
                          <a:blip r:embed="rId83496a968c59cab74" cstate="print"/>
                          <a:stretch>
                            <a:fillRect/>
                          </a:stretch>
                        </pic:blipFill>
                        <pic:spPr>
                          <a:xfrm>
                            <a:off x="0" y="0"/>
                            <a:ext cx="4824000" cy="5803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310170" name="name51616a968c59d201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0096a968c59d20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216441" name="name81326a968c59d981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966a968c59d980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53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153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153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153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153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46123" name="name39846a968c59e129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876a968c59e129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53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153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153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1153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153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7557460" name="name78376a968c59ed3b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6726a968c59ed3a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0436910" name="name45736a968c5a012f4"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5086a968c5a012f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6087394" name="name95746a968c5a0b29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4506a968c5a0b29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1534"/>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1153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2864266" name="name67986a968c5a1404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016a968c5a1403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0027657" name="name46376a968c5a1bd4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6246a968c5a1bd4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153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153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153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17527141" name="name69926a968c5a2470b"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8456a968c5a24708"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46020240" name="name54186a968c5a2aa31"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7806a968c5a2aa2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2421656" name="name33066a968c5a328a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0946a968c5a3289e"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46310" name="name65536a968c5a3a1a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7686a968c5a3a1a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65666a968c5a4d27e"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191159" name="name76296a968c5a53d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936a968c5a53d1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90137619" name="name82026a968c5a67f7d"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74556a968c5a67f79"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83870439" name="name18646a968c5a78de9"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99026a968c5a78de5"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70907330" name="name48776a968c5a8646a"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51446a968c5a86467"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2410189" name="name87986a968c5a906a9"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49546a968c5a906a6"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818353" name="name84456a968c5a9485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266a968c5a9485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50588740" name="name60796a968c5aa28dc"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51386a968c5aa28d8"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9686605" name="name35256a968c5ab0042"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51196a968c5ab003e"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11536"/>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11536"/>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11536"/>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11536"/>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11536"/>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52441068" name="name40296a968c5ac1594"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73806a968c5ac1590"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10266a968c5ac29a6"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15136a968c5ac3284"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774254" name="name98876a968c5ac9ca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696a968c5ac9ca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6743997" name="name39786a968c5ad11b0"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79356a968c5ad11ac"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85410895" name="name40876a968c5ada340"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18926a968c5ada33c"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PTO 3rd/4th gear housing</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73250690" name="name25386a968c5af164e"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67086a968c5af164a"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Fig 2.13</w:t>
            </w:r>
            <w:r>
              <w:rPr>
                <w:color w:val="00274C"/>
                <w:position w:val="0"/>
                <w:sz w:val="20"/>
                <w:szCs w:val="20"/>
                <w:u w:val="none"/>
              </w:rPr>
              <w:br/>
              <w:br/>
              <w:t xml:space="preserve">  </w:t>
            </w:r>
            <w:r>
              <w:rPr>
                <w:position w:val="-436"/>
              </w:rPr>
              <w:drawing>
                <wp:inline distT="0" distB="0" distL="0" distR="0">
                  <wp:extent cx="2599200" cy="2786400"/>
                  <wp:effectExtent b="0" l="0" r="0" t="0"/>
                  <wp:docPr id="48468934" name="name33886a968c5b10618"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19366a968c5b10614"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9756a968c5b10cf3"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w:t>
            </w:r>
            <w:r>
              <w:rPr>
                <w:color w:val="00274C"/>
                <w:position w:val="-2"/>
                <w:sz w:val="20"/>
                <w:szCs w:val="20"/>
                <w:u w:val="none"/>
              </w:rPr>
              <w:t xml:space="preserve"> </w:t>
            </w:r>
            <w:r>
              <w:rPr>
                <w:b/>
                <w:bCs/>
                <w:color w:val="00274C"/>
                <w:position w:val="-2"/>
                <w:sz w:val="20"/>
                <w:szCs w:val="20"/>
                <w:u w:val="none"/>
              </w:rPr>
              <w:t xml:space="preserve">Oil pump</w:t>
            </w:r>
          </w:p>
          <w:p/>
          <w:p/>
          <w:p>
            <w:pPr>
              <w:widowControl w:val="on"/>
              <w:pBdr/>
              <w:spacing w:before="0" w:after="0" w:line="262" w:lineRule="auto"/>
              <w:ind w:left="0" w:right="0"/>
              <w:jc w:val="left"/>
              <w:textAlignment w:val="center"/>
            </w:pPr>
            <w:r>
              <w:rPr>
                <w:color w:val="00274C"/>
                <w:position w:val="-2"/>
                <w:sz w:val="20"/>
                <w:szCs w:val="20"/>
                <w:u w:val="none"/>
              </w:rPr>
              <w:t xml:space="preserve">The oil pump rotors are trochoidal (with lobes) and are activated from the crankshaft by means of the key. The pump body is situated inside the distribution guard.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85022554" name="name13536a968c5b3360e"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83836a968c5b3360a"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Oil filter</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44026930" name="name71506a968c5b42f66"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66616a968c5b42f62"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Fig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Safety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cranckcase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Output oil (sent to the circuit)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75086448" name="name74896a968c5b5a047"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89786a968c5b5a043"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39973954" name="name70926a968c5b6a593"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33316a968c5b6a58f"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41980522" name="name82586a968c5b807d7"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38576a968c5b807d3"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59813594" name="name23306a968c5b9439c"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10296a968c5b94398"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Fig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47794185" name="name80276a968c5ba1ab8"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26036a968c5ba1ab4"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80"/>
              </w:rPr>
              <w:drawing>
                <wp:inline distT="0" distB="0" distL="0" distR="0">
                  <wp:extent cx="3729600" cy="2318400"/>
                  <wp:effectExtent b="0" l="0" r="0" t="0"/>
                  <wp:docPr id="15761889" name="name53726a968c5bafc2a"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45526a968c5bafc26"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Fig 2.22</w:t>
            </w:r>
            <w:r>
              <w:rPr>
                <w:position w:val="-198"/>
              </w:rPr>
              <w:drawing>
                <wp:inline distT="0" distB="0" distL="0" distR="0">
                  <wp:extent cx="3686400" cy="2534400"/>
                  <wp:effectExtent b="0" l="0" r="0" t="0"/>
                  <wp:docPr id="64848057" name="name85326a968c5bbc2d4"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40846a968c5bbc2d0"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762419" name="name10006a968c5bc25c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996a968c5bc25b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means of an intake manifold and via ducts in the cylinder head, enters the cylinders. Compressed air inside the cylinders and mixed with the fuel transforms into Gas after combustion. Gas is expelled from the cylinders and sent to the exhaust manifold, which expels the gas towards the exhaust muffler.</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092098" name="name10566a968c5bcd98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056a968c5bcd98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40050748" name="name40696a968c5bd7849"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51256a968c5bd7846"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65817782" name="name41816a968c5be6458"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48666a968c5be6454"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55332707" name="name23596a968c5c08319"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59126a968c5c08316"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64409612" name="name72516a968c5c1d209"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87846a968c5c1d206"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97427428" name="name12966a968c5c2f7c6"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66186a968c5c2f7c3"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7666542" name="name57836a968c5c3ebc4"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45216a968c5c3ebc0"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73478553" name="name38466a968c5c4e7ac"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22086a968c5c4e7a7"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85019717" name="name47356a968c5c5db78"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55416a968c5c5db74"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17672006" name="name58246a968c5c6d59f"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93026a968c5c6d59b"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19988853" name="name23916a968c5c7a939"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61116a968c5c7a935"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52896567" name="name98306a968c5c8bf6c"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28466a968c5c8bf51"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10906661" name="name17376a968c5ca298a"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24976a968c5ca2987"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11534"/>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5385044" name="name93756a968c5cae877"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25846a968c5cae874"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Ampere 55 A</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69404093" name="name70496a968c5cbea2b"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17336a968c5cbea27"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Fig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5245097" name="name53196a968c5cce42e"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69896a968c5cce42a"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1534"/>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33719007" name="name52406a968c5cdb631"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26966a968c5cdb62e"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40" w:lineRule="auto"/>
              <w:ind w:left="0" w:right="0"/>
              <w:jc w:val="left"/>
            </w:pPr>
            <w:r>
              <w:rPr>
                <w:b/>
                <w:bCs/>
                <w:color w:val="00274C"/>
                <w:position w:val="-2"/>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80041065" name="name70686a968c5cf1d91"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73896a968c5cf1d8d"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235494" name="name79956a968c5d09248"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98336a968c5d09245"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40908399" name="name25566a968c5d143f8"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63826a968c5d143f5"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46770072" name="name19976a968c5d1e2da"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80326a968c5d1e2d7"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37131978" name="name57146a968c5d2796e"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75506a968c5d2796a"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80916571" name="name53966a968c5d32e39"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18316a968c5d32e36"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15035739" name="name19626a968c5d463ca"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60896a968c5d463c7"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86494678" name="name51586a968c5d54b8d"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79936a968c5d54b89"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2.15.9    Control panel (optional)</w:t>
            </w:r>
            <w:r>
              <w:rPr>
                <w:color w:val="00274C"/>
                <w:position w:val="-2"/>
                <w:sz w:val="20"/>
                <w:szCs w:val="20"/>
                <w:u w:val="none"/>
              </w:rPr>
              <w:br/>
              <w:br/>
              <w:t xml:space="preserve">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w:t>
            </w:r>
          </w:p>
          <w:p>
            <w:pPr>
              <w:widowControl w:val="on"/>
              <w:pBdr/>
              <w:spacing w:before="0" w:after="0" w:line="262" w:lineRule="auto"/>
              <w:ind w:left="0" w:right="0"/>
              <w:jc w:val="left"/>
              <w:textAlignment w:val="center"/>
            </w:pPr>
            <w:r>
              <w:rPr>
                <w:color w:val="00274C"/>
                <w:position w:val="-2"/>
                <w:sz w:val="20"/>
                <w:szCs w:val="20"/>
                <w:u w:val="none"/>
              </w:rPr>
              <w:br/>
              <w:b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84294248" name="name22656a968c5d692ec"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29576a968c5d692e8"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70176694" name="name51586a968c5d746e0"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93376a968c5d746dd"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18893543" name="name93906a968c5d8311f"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92666a968c5d8311d"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51941339" name="name67846a968c5d8f313"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83696a968c5d8f310"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19230929" name="name24996a968c5d9c98e"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55796a968c5d9c98c"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4746497" name="name25286a968c5da973d"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84356a968c5da973a"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88921048" name="name39806a968c5db758a"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65046a968c5db7587"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1537"/>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85616a968c5db88c7"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1537"/>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8357102" name="name58056a968c5dc558f"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20646a968c5dc558b"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9350537" name="name77286a968c5dce553"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19406a968c5dce551"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58254233" name="name86006a968c5ddb9be"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64596a968c5ddb9bb"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537">
    <w:multiLevelType w:val="hybridMultilevel"/>
    <w:lvl w:ilvl="0" w:tplc="78698287">
      <w:start w:val="1"/>
      <w:numFmt w:val="decimal"/>
      <w:lvlText w:val="%1."/>
      <w:lvlJc w:val="left"/>
      <w:pPr>
        <w:ind w:left="720" w:hanging="360"/>
      </w:pPr>
    </w:lvl>
    <w:lvl w:ilvl="1" w:tplc="78698287" w:tentative="1">
      <w:start w:val="1"/>
      <w:numFmt w:val="lowerLetter"/>
      <w:lvlText w:val="%2."/>
      <w:lvlJc w:val="left"/>
      <w:pPr>
        <w:ind w:left="1440" w:hanging="360"/>
      </w:pPr>
    </w:lvl>
    <w:lvl w:ilvl="2" w:tplc="78698287" w:tentative="1">
      <w:start w:val="1"/>
      <w:numFmt w:val="lowerRoman"/>
      <w:lvlText w:val="%3."/>
      <w:lvlJc w:val="right"/>
      <w:pPr>
        <w:ind w:left="2160" w:hanging="180"/>
      </w:pPr>
    </w:lvl>
    <w:lvl w:ilvl="3" w:tplc="78698287" w:tentative="1">
      <w:start w:val="1"/>
      <w:numFmt w:val="decimal"/>
      <w:lvlText w:val="%4."/>
      <w:lvlJc w:val="left"/>
      <w:pPr>
        <w:ind w:left="2880" w:hanging="360"/>
      </w:pPr>
    </w:lvl>
    <w:lvl w:ilvl="4" w:tplc="78698287" w:tentative="1">
      <w:start w:val="1"/>
      <w:numFmt w:val="lowerLetter"/>
      <w:lvlText w:val="%5."/>
      <w:lvlJc w:val="left"/>
      <w:pPr>
        <w:ind w:left="3600" w:hanging="360"/>
      </w:pPr>
    </w:lvl>
    <w:lvl w:ilvl="5" w:tplc="78698287" w:tentative="1">
      <w:start w:val="1"/>
      <w:numFmt w:val="lowerRoman"/>
      <w:lvlText w:val="%6."/>
      <w:lvlJc w:val="right"/>
      <w:pPr>
        <w:ind w:left="4320" w:hanging="180"/>
      </w:pPr>
    </w:lvl>
    <w:lvl w:ilvl="6" w:tplc="78698287" w:tentative="1">
      <w:start w:val="1"/>
      <w:numFmt w:val="decimal"/>
      <w:lvlText w:val="%7."/>
      <w:lvlJc w:val="left"/>
      <w:pPr>
        <w:ind w:left="5040" w:hanging="360"/>
      </w:pPr>
    </w:lvl>
    <w:lvl w:ilvl="7" w:tplc="78698287" w:tentative="1">
      <w:start w:val="1"/>
      <w:numFmt w:val="lowerLetter"/>
      <w:lvlText w:val="%8."/>
      <w:lvlJc w:val="left"/>
      <w:pPr>
        <w:ind w:left="5760" w:hanging="360"/>
      </w:pPr>
    </w:lvl>
    <w:lvl w:ilvl="8" w:tplc="78698287" w:tentative="1">
      <w:start w:val="1"/>
      <w:numFmt w:val="lowerRoman"/>
      <w:lvlText w:val="%9."/>
      <w:lvlJc w:val="right"/>
      <w:pPr>
        <w:ind w:left="6480" w:hanging="180"/>
      </w:pPr>
    </w:lvl>
  </w:abstractNum>
  <w:abstractNum w:abstractNumId="11536">
    <w:multiLevelType w:val="hybridMultilevel"/>
    <w:lvl w:ilvl="0" w:tplc="15437569">
      <w:start w:val="1"/>
      <w:numFmt w:val="decimal"/>
      <w:lvlText w:val="%1."/>
      <w:lvlJc w:val="left"/>
      <w:pPr>
        <w:ind w:left="720" w:hanging="360"/>
      </w:pPr>
    </w:lvl>
    <w:lvl w:ilvl="1" w:tplc="15437569" w:tentative="1">
      <w:start w:val="1"/>
      <w:numFmt w:val="lowerLetter"/>
      <w:lvlText w:val="%2."/>
      <w:lvlJc w:val="left"/>
      <w:pPr>
        <w:ind w:left="1440" w:hanging="360"/>
      </w:pPr>
    </w:lvl>
    <w:lvl w:ilvl="2" w:tplc="15437569" w:tentative="1">
      <w:start w:val="1"/>
      <w:numFmt w:val="lowerRoman"/>
      <w:lvlText w:val="%3."/>
      <w:lvlJc w:val="right"/>
      <w:pPr>
        <w:ind w:left="2160" w:hanging="180"/>
      </w:pPr>
    </w:lvl>
    <w:lvl w:ilvl="3" w:tplc="15437569" w:tentative="1">
      <w:start w:val="1"/>
      <w:numFmt w:val="decimal"/>
      <w:lvlText w:val="%4."/>
      <w:lvlJc w:val="left"/>
      <w:pPr>
        <w:ind w:left="2880" w:hanging="360"/>
      </w:pPr>
    </w:lvl>
    <w:lvl w:ilvl="4" w:tplc="15437569" w:tentative="1">
      <w:start w:val="1"/>
      <w:numFmt w:val="lowerLetter"/>
      <w:lvlText w:val="%5."/>
      <w:lvlJc w:val="left"/>
      <w:pPr>
        <w:ind w:left="3600" w:hanging="360"/>
      </w:pPr>
    </w:lvl>
    <w:lvl w:ilvl="5" w:tplc="15437569" w:tentative="1">
      <w:start w:val="1"/>
      <w:numFmt w:val="lowerRoman"/>
      <w:lvlText w:val="%6."/>
      <w:lvlJc w:val="right"/>
      <w:pPr>
        <w:ind w:left="4320" w:hanging="180"/>
      </w:pPr>
    </w:lvl>
    <w:lvl w:ilvl="6" w:tplc="15437569" w:tentative="1">
      <w:start w:val="1"/>
      <w:numFmt w:val="decimal"/>
      <w:lvlText w:val="%7."/>
      <w:lvlJc w:val="left"/>
      <w:pPr>
        <w:ind w:left="5040" w:hanging="360"/>
      </w:pPr>
    </w:lvl>
    <w:lvl w:ilvl="7" w:tplc="15437569" w:tentative="1">
      <w:start w:val="1"/>
      <w:numFmt w:val="lowerLetter"/>
      <w:lvlText w:val="%8."/>
      <w:lvlJc w:val="left"/>
      <w:pPr>
        <w:ind w:left="5760" w:hanging="360"/>
      </w:pPr>
    </w:lvl>
    <w:lvl w:ilvl="8" w:tplc="15437569" w:tentative="1">
      <w:start w:val="1"/>
      <w:numFmt w:val="lowerRoman"/>
      <w:lvlText w:val="%9."/>
      <w:lvlJc w:val="right"/>
      <w:pPr>
        <w:ind w:left="6480" w:hanging="180"/>
      </w:pPr>
    </w:lvl>
  </w:abstractNum>
  <w:abstractNum w:abstractNumId="11535">
    <w:multiLevelType w:val="hybridMultilevel"/>
    <w:lvl w:ilvl="0" w:tplc="73323648">
      <w:start w:val="1"/>
      <w:numFmt w:val="decimal"/>
      <w:lvlText w:val="%1."/>
      <w:lvlJc w:val="left"/>
      <w:pPr>
        <w:ind w:left="720" w:hanging="360"/>
      </w:pPr>
    </w:lvl>
    <w:lvl w:ilvl="1" w:tplc="73323648" w:tentative="1">
      <w:start w:val="1"/>
      <w:numFmt w:val="lowerLetter"/>
      <w:lvlText w:val="%2."/>
      <w:lvlJc w:val="left"/>
      <w:pPr>
        <w:ind w:left="1440" w:hanging="360"/>
      </w:pPr>
    </w:lvl>
    <w:lvl w:ilvl="2" w:tplc="73323648" w:tentative="1">
      <w:start w:val="1"/>
      <w:numFmt w:val="lowerRoman"/>
      <w:lvlText w:val="%3."/>
      <w:lvlJc w:val="right"/>
      <w:pPr>
        <w:ind w:left="2160" w:hanging="180"/>
      </w:pPr>
    </w:lvl>
    <w:lvl w:ilvl="3" w:tplc="73323648" w:tentative="1">
      <w:start w:val="1"/>
      <w:numFmt w:val="decimal"/>
      <w:lvlText w:val="%4."/>
      <w:lvlJc w:val="left"/>
      <w:pPr>
        <w:ind w:left="2880" w:hanging="360"/>
      </w:pPr>
    </w:lvl>
    <w:lvl w:ilvl="4" w:tplc="73323648" w:tentative="1">
      <w:start w:val="1"/>
      <w:numFmt w:val="lowerLetter"/>
      <w:lvlText w:val="%5."/>
      <w:lvlJc w:val="left"/>
      <w:pPr>
        <w:ind w:left="3600" w:hanging="360"/>
      </w:pPr>
    </w:lvl>
    <w:lvl w:ilvl="5" w:tplc="73323648" w:tentative="1">
      <w:start w:val="1"/>
      <w:numFmt w:val="lowerRoman"/>
      <w:lvlText w:val="%6."/>
      <w:lvlJc w:val="right"/>
      <w:pPr>
        <w:ind w:left="4320" w:hanging="180"/>
      </w:pPr>
    </w:lvl>
    <w:lvl w:ilvl="6" w:tplc="73323648" w:tentative="1">
      <w:start w:val="1"/>
      <w:numFmt w:val="decimal"/>
      <w:lvlText w:val="%7."/>
      <w:lvlJc w:val="left"/>
      <w:pPr>
        <w:ind w:left="5040" w:hanging="360"/>
      </w:pPr>
    </w:lvl>
    <w:lvl w:ilvl="7" w:tplc="73323648" w:tentative="1">
      <w:start w:val="1"/>
      <w:numFmt w:val="lowerLetter"/>
      <w:lvlText w:val="%8."/>
      <w:lvlJc w:val="left"/>
      <w:pPr>
        <w:ind w:left="5760" w:hanging="360"/>
      </w:pPr>
    </w:lvl>
    <w:lvl w:ilvl="8" w:tplc="73323648" w:tentative="1">
      <w:start w:val="1"/>
      <w:numFmt w:val="lowerRoman"/>
      <w:lvlText w:val="%9."/>
      <w:lvlJc w:val="right"/>
      <w:pPr>
        <w:ind w:left="6480" w:hanging="180"/>
      </w:pPr>
    </w:lvl>
  </w:abstractNum>
  <w:abstractNum w:abstractNumId="11534">
    <w:multiLevelType w:val="hybridMultilevel"/>
    <w:lvl w:ilvl="0" w:tplc="28980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534">
    <w:abstractNumId w:val="11534"/>
  </w:num>
  <w:num w:numId="11535">
    <w:abstractNumId w:val="11535"/>
  </w:num>
  <w:num w:numId="11536">
    <w:abstractNumId w:val="11536"/>
  </w:num>
  <w:num w:numId="11537">
    <w:abstractNumId w:val="115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33590843" Type="http://schemas.openxmlformats.org/officeDocument/2006/relationships/comments" Target="comments.xml"/><Relationship Id="rId712003898" Type="http://schemas.microsoft.com/office/2011/relationships/commentsExtended" Target="commentsExtended.xml"/><Relationship Id="rId49049357" Type="http://schemas.openxmlformats.org/officeDocument/2006/relationships/image" Target="media/imgrId49049357.jpg"/><Relationship Id="rId56706a968c59a69cc" Type="http://schemas.openxmlformats.org/officeDocument/2006/relationships/hyperlink" Target="https://iservice.lombardini.it/jsp/Template2/manuale.jsp?id=268&amp;parent=1136" TargetMode="External"/><Relationship Id="rId55156a968c59aa14e" Type="http://schemas.openxmlformats.org/officeDocument/2006/relationships/hyperlink" Target="https://iservice.lombardini.it/jsp/Template2/manuale.jsp?id=281&amp;parent=1136" TargetMode="External"/><Relationship Id="rId65666a968c5a4d27e" Type="http://schemas.openxmlformats.org/officeDocument/2006/relationships/hyperlink" Target="https://iservice.lombardini.it/jsp/Template2/manuale.jsp?id=280&amp;parent=1136" TargetMode="External"/><Relationship Id="rId10266a968c5ac29a6" Type="http://schemas.openxmlformats.org/officeDocument/2006/relationships/hyperlink" Target="https://iservice.lombardini.it/jsp/Template2/manuale.jsp?id=191&amp;parent=1088" TargetMode="External"/><Relationship Id="rId15136a968c5ac3284" Type="http://schemas.openxmlformats.org/officeDocument/2006/relationships/hyperlink" Target="https://iservice.lombardini.it/jsp/Template2/manuale.jsp?id=191&amp;parent=1088" TargetMode="External"/><Relationship Id="rId29756a968c5b10cf3" Type="http://schemas.openxmlformats.org/officeDocument/2006/relationships/hyperlink" Target="https://www.youtube.com/embed/5HuLfSgqz6s?rel=0" TargetMode="External"/><Relationship Id="rId85616a968c5db88c7" Type="http://schemas.openxmlformats.org/officeDocument/2006/relationships/hyperlink" Target="https://iservice.lombardini.it/jsp/Template2/manuale.jsp?id=101&amp;parent=1000" TargetMode="External"/><Relationship Id="rId40156a968c59bbffa" Type="http://schemas.openxmlformats.org/officeDocument/2006/relationships/image" Target="media/imgrId40156a968c59bbffa.jpg"/><Relationship Id="rId83496a968c59cab74" Type="http://schemas.openxmlformats.org/officeDocument/2006/relationships/image" Target="media/imgrId83496a968c59cab74.jpg"/><Relationship Id="rId40096a968c59d200f" Type="http://schemas.openxmlformats.org/officeDocument/2006/relationships/image" Target="media/imgrId40096a968c59d200f.jpg"/><Relationship Id="rId86966a968c59d980d" Type="http://schemas.openxmlformats.org/officeDocument/2006/relationships/image" Target="media/imgrId86966a968c59d980d.jpg"/><Relationship Id="rId43876a968c59e1299" Type="http://schemas.openxmlformats.org/officeDocument/2006/relationships/image" Target="media/imgrId43876a968c59e1299.jpg"/><Relationship Id="rId76726a968c59ed3ad" Type="http://schemas.openxmlformats.org/officeDocument/2006/relationships/image" Target="media/imgrId76726a968c59ed3ad.jpg"/><Relationship Id="rId85086a968c5a012f1" Type="http://schemas.openxmlformats.org/officeDocument/2006/relationships/image" Target="media/imgrId85086a968c5a012f1.jpg"/><Relationship Id="rId24506a968c5a0b299" Type="http://schemas.openxmlformats.org/officeDocument/2006/relationships/image" Target="media/imgrId24506a968c5a0b299.jpg"/><Relationship Id="rId89016a968c5a1403f" Type="http://schemas.openxmlformats.org/officeDocument/2006/relationships/image" Target="media/imgrId89016a968c5a1403f.png"/><Relationship Id="rId26246a968c5a1bd4a" Type="http://schemas.openxmlformats.org/officeDocument/2006/relationships/image" Target="media/imgrId26246a968c5a1bd4a.png"/><Relationship Id="rId58456a968c5a24708" Type="http://schemas.openxmlformats.org/officeDocument/2006/relationships/image" Target="media/imgrId58456a968c5a24708.jpg"/><Relationship Id="rId97806a968c5a2aa2e" Type="http://schemas.openxmlformats.org/officeDocument/2006/relationships/image" Target="media/imgrId97806a968c5a2aa2e.jpg"/><Relationship Id="rId50946a968c5a3289e" Type="http://schemas.openxmlformats.org/officeDocument/2006/relationships/image" Target="media/imgrId50946a968c5a3289e.jpg"/><Relationship Id="rId37686a968c5a3a1a6" Type="http://schemas.openxmlformats.org/officeDocument/2006/relationships/image" Target="media/imgrId37686a968c5a3a1a6.png"/><Relationship Id="rId23936a968c5a53d1d" Type="http://schemas.openxmlformats.org/officeDocument/2006/relationships/image" Target="media/imgrId23936a968c5a53d1d.jpg"/><Relationship Id="rId74556a968c5a67f79" Type="http://schemas.openxmlformats.org/officeDocument/2006/relationships/image" Target="media/imgrId74556a968c5a67f79.jpg"/><Relationship Id="rId99026a968c5a78de5" Type="http://schemas.openxmlformats.org/officeDocument/2006/relationships/image" Target="media/imgrId99026a968c5a78de5.jpg"/><Relationship Id="rId51446a968c5a86467" Type="http://schemas.openxmlformats.org/officeDocument/2006/relationships/image" Target="media/imgrId51446a968c5a86467.jpg"/><Relationship Id="rId49546a968c5a906a6" Type="http://schemas.openxmlformats.org/officeDocument/2006/relationships/image" Target="media/imgrId49546a968c5a906a6.jpg"/><Relationship Id="rId80266a968c5a94855" Type="http://schemas.openxmlformats.org/officeDocument/2006/relationships/image" Target="media/imgrId80266a968c5a94855.jpg"/><Relationship Id="rId51386a968c5aa28d8" Type="http://schemas.openxmlformats.org/officeDocument/2006/relationships/image" Target="media/imgrId51386a968c5aa28d8.jpg"/><Relationship Id="rId51196a968c5ab003e" Type="http://schemas.openxmlformats.org/officeDocument/2006/relationships/image" Target="media/imgrId51196a968c5ab003e.jpg"/><Relationship Id="rId73806a968c5ac1590" Type="http://schemas.openxmlformats.org/officeDocument/2006/relationships/image" Target="media/imgrId73806a968c5ac1590.jpg"/><Relationship Id="rId31696a968c5ac9ca5" Type="http://schemas.openxmlformats.org/officeDocument/2006/relationships/image" Target="media/imgrId31696a968c5ac9ca5.jpg"/><Relationship Id="rId79356a968c5ad11ac" Type="http://schemas.openxmlformats.org/officeDocument/2006/relationships/image" Target="media/imgrId79356a968c5ad11ac.jpg"/><Relationship Id="rId18926a968c5ada33c" Type="http://schemas.openxmlformats.org/officeDocument/2006/relationships/image" Target="media/imgrId18926a968c5ada33c.jpg"/><Relationship Id="rId67086a968c5af164a" Type="http://schemas.openxmlformats.org/officeDocument/2006/relationships/image" Target="media/imgrId67086a968c5af164a.jpg"/><Relationship Id="rId19366a968c5b10614" Type="http://schemas.openxmlformats.org/officeDocument/2006/relationships/image" Target="media/imgrId19366a968c5b10614.jpg"/><Relationship Id="rId83836a968c5b3360a" Type="http://schemas.openxmlformats.org/officeDocument/2006/relationships/image" Target="media/imgrId83836a968c5b3360a.jpg"/><Relationship Id="rId66616a968c5b42f62" Type="http://schemas.openxmlformats.org/officeDocument/2006/relationships/image" Target="media/imgrId66616a968c5b42f62.jpg"/><Relationship Id="rId89786a968c5b5a043" Type="http://schemas.openxmlformats.org/officeDocument/2006/relationships/image" Target="media/imgrId89786a968c5b5a043.jpg"/><Relationship Id="rId33316a968c5b6a58f" Type="http://schemas.openxmlformats.org/officeDocument/2006/relationships/image" Target="media/imgrId33316a968c5b6a58f.jpg"/><Relationship Id="rId38576a968c5b807d3" Type="http://schemas.openxmlformats.org/officeDocument/2006/relationships/image" Target="media/imgrId38576a968c5b807d3.jpg"/><Relationship Id="rId10296a968c5b94398" Type="http://schemas.openxmlformats.org/officeDocument/2006/relationships/image" Target="media/imgrId10296a968c5b94398.jpg"/><Relationship Id="rId26036a968c5ba1ab4" Type="http://schemas.openxmlformats.org/officeDocument/2006/relationships/image" Target="media/imgrId26036a968c5ba1ab4.jpg"/><Relationship Id="rId45526a968c5bafc26" Type="http://schemas.openxmlformats.org/officeDocument/2006/relationships/image" Target="media/imgrId45526a968c5bafc26.jpg"/><Relationship Id="rId40846a968c5bbc2d0" Type="http://schemas.openxmlformats.org/officeDocument/2006/relationships/image" Target="media/imgrId40846a968c5bbc2d0.jpg"/><Relationship Id="rId63996a968c5bc25bd" Type="http://schemas.openxmlformats.org/officeDocument/2006/relationships/image" Target="media/imgrId63996a968c5bc25bd.jpg"/><Relationship Id="rId23056a968c5bcd98b" Type="http://schemas.openxmlformats.org/officeDocument/2006/relationships/image" Target="media/imgrId23056a968c5bcd98b.jpg"/><Relationship Id="rId51256a968c5bd7846" Type="http://schemas.openxmlformats.org/officeDocument/2006/relationships/image" Target="media/imgrId51256a968c5bd7846.jpg"/><Relationship Id="rId48666a968c5be6454" Type="http://schemas.openxmlformats.org/officeDocument/2006/relationships/image" Target="media/imgrId48666a968c5be6454.jpg"/><Relationship Id="rId59126a968c5c08316" Type="http://schemas.openxmlformats.org/officeDocument/2006/relationships/image" Target="media/imgrId59126a968c5c08316.jpg"/><Relationship Id="rId87846a968c5c1d206" Type="http://schemas.openxmlformats.org/officeDocument/2006/relationships/image" Target="media/imgrId87846a968c5c1d206.jpg"/><Relationship Id="rId66186a968c5c2f7c3" Type="http://schemas.openxmlformats.org/officeDocument/2006/relationships/image" Target="media/imgrId66186a968c5c2f7c3.jpg"/><Relationship Id="rId45216a968c5c3ebc0" Type="http://schemas.openxmlformats.org/officeDocument/2006/relationships/image" Target="media/imgrId45216a968c5c3ebc0.jpg"/><Relationship Id="rId22086a968c5c4e7a7" Type="http://schemas.openxmlformats.org/officeDocument/2006/relationships/image" Target="media/imgrId22086a968c5c4e7a7.jpg"/><Relationship Id="rId55416a968c5c5db74" Type="http://schemas.openxmlformats.org/officeDocument/2006/relationships/image" Target="media/imgrId55416a968c5c5db74.jpg"/><Relationship Id="rId93026a968c5c6d59b" Type="http://schemas.openxmlformats.org/officeDocument/2006/relationships/image" Target="media/imgrId93026a968c5c6d59b.jpg"/><Relationship Id="rId61116a968c5c7a935" Type="http://schemas.openxmlformats.org/officeDocument/2006/relationships/image" Target="media/imgrId61116a968c5c7a935.jpg"/><Relationship Id="rId28466a968c5c8bf51" Type="http://schemas.openxmlformats.org/officeDocument/2006/relationships/image" Target="media/imgrId28466a968c5c8bf51.jpg"/><Relationship Id="rId24976a968c5ca2987" Type="http://schemas.openxmlformats.org/officeDocument/2006/relationships/image" Target="media/imgrId24976a968c5ca2987.png"/><Relationship Id="rId25846a968c5cae874" Type="http://schemas.openxmlformats.org/officeDocument/2006/relationships/image" Target="media/imgrId25846a968c5cae874.jpg"/><Relationship Id="rId17336a968c5cbea27" Type="http://schemas.openxmlformats.org/officeDocument/2006/relationships/image" Target="media/imgrId17336a968c5cbea27.jpg"/><Relationship Id="rId69896a968c5cce42a" Type="http://schemas.openxmlformats.org/officeDocument/2006/relationships/image" Target="media/imgrId69896a968c5cce42a.jpg"/><Relationship Id="rId26966a968c5cdb62e" Type="http://schemas.openxmlformats.org/officeDocument/2006/relationships/image" Target="media/imgrId26966a968c5cdb62e.jpg"/><Relationship Id="rId73896a968c5cf1d8d" Type="http://schemas.openxmlformats.org/officeDocument/2006/relationships/image" Target="media/imgrId73896a968c5cf1d8d.jpg"/><Relationship Id="rId98336a968c5d09245" Type="http://schemas.openxmlformats.org/officeDocument/2006/relationships/image" Target="media/imgrId98336a968c5d09245.jpg"/><Relationship Id="rId63826a968c5d143f5" Type="http://schemas.openxmlformats.org/officeDocument/2006/relationships/image" Target="media/imgrId63826a968c5d143f5.jpg"/><Relationship Id="rId80326a968c5d1e2d7" Type="http://schemas.openxmlformats.org/officeDocument/2006/relationships/image" Target="media/imgrId80326a968c5d1e2d7.jpg"/><Relationship Id="rId75506a968c5d2796a" Type="http://schemas.openxmlformats.org/officeDocument/2006/relationships/image" Target="media/imgrId75506a968c5d2796a.jpg"/><Relationship Id="rId18316a968c5d32e36" Type="http://schemas.openxmlformats.org/officeDocument/2006/relationships/image" Target="media/imgrId18316a968c5d32e36.jpg"/><Relationship Id="rId60896a968c5d463c7" Type="http://schemas.openxmlformats.org/officeDocument/2006/relationships/image" Target="media/imgrId60896a968c5d463c7.jpg"/><Relationship Id="rId79936a968c5d54b89" Type="http://schemas.openxmlformats.org/officeDocument/2006/relationships/image" Target="media/imgrId79936a968c5d54b89.jpg"/><Relationship Id="rId29576a968c5d692e8" Type="http://schemas.openxmlformats.org/officeDocument/2006/relationships/image" Target="media/imgrId29576a968c5d692e8.jpg"/><Relationship Id="rId93376a968c5d746dd" Type="http://schemas.openxmlformats.org/officeDocument/2006/relationships/image" Target="media/imgrId93376a968c5d746dd.jpg"/><Relationship Id="rId92666a968c5d8311d" Type="http://schemas.openxmlformats.org/officeDocument/2006/relationships/image" Target="media/imgrId92666a968c5d8311d.jpg"/><Relationship Id="rId83696a968c5d8f310" Type="http://schemas.openxmlformats.org/officeDocument/2006/relationships/image" Target="media/imgrId83696a968c5d8f310.jpg"/><Relationship Id="rId55796a968c5d9c98c" Type="http://schemas.openxmlformats.org/officeDocument/2006/relationships/image" Target="media/imgrId55796a968c5d9c98c.jpg"/><Relationship Id="rId84356a968c5da973a" Type="http://schemas.openxmlformats.org/officeDocument/2006/relationships/image" Target="media/imgrId84356a968c5da973a.jpg"/><Relationship Id="rId65046a968c5db7587" Type="http://schemas.openxmlformats.org/officeDocument/2006/relationships/image" Target="media/imgrId65046a968c5db7587.jpg"/><Relationship Id="rId20646a968c5dc558b" Type="http://schemas.openxmlformats.org/officeDocument/2006/relationships/image" Target="media/imgrId20646a968c5dc558b.jpg"/><Relationship Id="rId19406a968c5dce551" Type="http://schemas.openxmlformats.org/officeDocument/2006/relationships/image" Target="media/imgrId19406a968c5dce551.jpg"/><Relationship Id="rId64596a968c5ddb9bb" Type="http://schemas.openxmlformats.org/officeDocument/2006/relationships/image" Target="media/imgrId64596a968c5ddb9b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9049357" Type="http://schemas.openxmlformats.org/officeDocument/2006/relationships/image" Target="media/imgrId4904935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9049357" Type="http://schemas.openxmlformats.org/officeDocument/2006/relationships/image" Target="media/imgrId4904935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9049357" Type="http://schemas.openxmlformats.org/officeDocument/2006/relationships/image" Target="media/imgrId4904935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9049357" Type="http://schemas.openxmlformats.org/officeDocument/2006/relationships/image" Target="media/imgrId4904935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9049357" Type="http://schemas.openxmlformats.org/officeDocument/2006/relationships/image" Target="media/imgrId4904935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9049357" Type="http://schemas.openxmlformats.org/officeDocument/2006/relationships/image" Target="media/imgrId4904935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