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6240592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12319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6791372" w:name="ctxt"/>
    <w:bookmarkEnd w:id="567913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5071620" name="name57796a968ed7b567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0406a968ed7b567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28917293" name="name82976a968ed7bc88f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22046a968ed7bc88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41656a968ed7bcec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94176a968ed7bd25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eal all injection component unions as illustrated in </w:t>
      </w:r>
      <w:hyperlink r:id="rId50876a968ed7bd80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2.9.7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05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39506a968ed7bdd9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21286a968ed7bdf5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0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Disconnect and remove the engine wiring.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refer to </w:t>
            </w:r>
            <w:hyperlink r:id="rId20556a968ed7bec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all connectors.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756398" name="name44016a968ed7c45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026a968ed7c45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The motor is not repairable.</w:t>
            </w:r>
          </w:p>
          <w:p/>
          <w:p/>
          <w:p>
            <w:pPr>
              <w:numPr>
                <w:ilvl w:val="0"/>
                <w:numId w:val="10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9126a968ed7c55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 to block the flywheel.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825166" name="name17686a968ed7d15cd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36416a968ed7d1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Belt and alternator</w:t>
            </w:r>
          </w:p>
          <w:p>
            <w:pPr>
              <w:numPr>
                <w:ilvl w:val="0"/>
                <w:numId w:val="10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D.</w:t>
            </w:r>
          </w:p>
          <w:p>
            <w:pPr>
              <w:numPr>
                <w:ilvl w:val="0"/>
                <w:numId w:val="10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71767" name="name78796a968ed7d6e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566a968ed7d6e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75200" cy="1497600"/>
                  <wp:effectExtent b="0" l="0" r="0" t="0"/>
                  <wp:docPr id="6011753" name="name98966a968ed7e748d" descr="Fig._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.jpg"/>
                          <pic:cNvPicPr/>
                        </pic:nvPicPr>
                        <pic:blipFill>
                          <a:blip r:embed="rId90256a968ed7e74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221413" name="name69846a968ed7ed7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676a968ed7e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Oil pressure switch disassembly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8434903" name="name82196a968ed7f189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3506a968ed7f1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84657132" name="name83846a968ed8097a0" descr="Fig._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.jpg"/>
                          <pic:cNvPicPr/>
                        </pic:nvPicPr>
                        <pic:blipFill>
                          <a:blip r:embed="rId96526a968ed8097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8975947" name="name19276a968ed810a8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516a968ed810a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72894336" name="name39276a968ed81ca8e" descr="Fig._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.jpg"/>
                          <pic:cNvPicPr/>
                        </pic:nvPicPr>
                        <pic:blipFill>
                          <a:blip r:embed="rId35346a968ed81ca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3209679" name="name92236a968ed82375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476a968ed823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58839" name="name54446a968ed82828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1066a968ed8282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installed in the engine.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11200" cy="1555200"/>
                  <wp:effectExtent b="0" l="0" r="0" t="0"/>
                  <wp:docPr id="40062975" name="name31326a968ed8377fe" descr="Fig._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.jpg"/>
                          <pic:cNvPicPr/>
                        </pic:nvPicPr>
                        <pic:blipFill>
                          <a:blip r:embed="rId73786a968ed8377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metallic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8322413" name="name89566a968ed84589e" descr="Fig._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.jpg"/>
                          <pic:cNvPicPr/>
                        </pic:nvPicPr>
                        <pic:blipFill>
                          <a:blip r:embed="rId33546a968ed8458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 Coolant recirculation components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73009" name="name94596a968ed8498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406a968ed8498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is not reparaible</w:t>
            </w:r>
          </w:p>
          <w:p/>
          <w:p/>
          <w:p>
            <w:pPr>
              <w:numPr>
                <w:ilvl w:val="0"/>
                <w:numId w:val="10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4"/>
              </w:rPr>
              <w:drawing>
                <wp:inline distT="0" distB="0" distL="0" distR="0">
                  <wp:extent cx="2368800" cy="1591200"/>
                  <wp:effectExtent b="0" l="0" r="0" t="0"/>
                  <wp:docPr id="60442431" name="name42106a968ed8595ed" descr="Fig._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.jpg"/>
                          <pic:cNvPicPr/>
                        </pic:nvPicPr>
                        <pic:blipFill>
                          <a:blip r:embed="rId67006a968ed8595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Thermostatic valve</w:t>
            </w:r>
          </w:p>
          <w:p/>
          <w:p/>
          <w:p>
            <w:pPr>
              <w:numPr>
                <w:ilvl w:val="0"/>
                <w:numId w:val="10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7439" name="name82356a968ed8607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76a968ed8607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>
            <w:pPr>
              <w:numPr>
                <w:ilvl w:val="0"/>
                <w:numId w:val="10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80396a968ed8612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6"/>
              </w:rPr>
              <w:drawing>
                <wp:inline distT="0" distB="0" distL="0" distR="0">
                  <wp:extent cx="2397600" cy="1612800"/>
                  <wp:effectExtent b="0" l="0" r="0" t="0"/>
                  <wp:docPr id="33854751" name="name39446a968ed86b58d" descr="Fig._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8.jpg"/>
                          <pic:cNvPicPr/>
                        </pic:nvPicPr>
                        <pic:blipFill>
                          <a:blip r:embed="rId73196a968ed86b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4616a968ed86c1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points 2 and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 - as seen from the timing system side - Ref. A </w:t>
            </w:r>
            <w:hyperlink r:id="rId18076a968ed86c7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24013137" name="name11666a968ed877159" descr="Fig._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9.jpg"/>
                          <pic:cNvPicPr/>
                        </pic:nvPicPr>
                        <pic:blipFill>
                          <a:blip r:embed="rId47076a968ed877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7.6.1 Oil overpressure valve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9771984" name="name65236a968ed87af5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0666a968ed87af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0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76025782" name="name76916a968ed88777e" descr="Fig._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0.jpg"/>
                          <pic:cNvPicPr/>
                        </pic:nvPicPr>
                        <pic:blipFill>
                          <a:blip r:embed="rId69156a968ed887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Timing system semi-crankcase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7983198" name="name65866a968ed88e98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8006a968ed88e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0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4226a968ed88f2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6881600" name="name81896a968ed89dda1" descr="Fig._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1.jpg"/>
                          <pic:cNvPicPr/>
                        </pic:nvPicPr>
                        <pic:blipFill>
                          <a:blip r:embed="rId89136a968ed89dd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Timing system</w:t>
            </w:r>
          </w:p>
          <w:p/>
          <w:p/>
          <w:p>
            <w:pPr>
              <w:numPr>
                <w:ilvl w:val="0"/>
                <w:numId w:val="10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crankshaft with the 1st cylinder is at TDC.</w:t>
            </w:r>
          </w:p>
          <w:p>
            <w:pPr>
              <w:numPr>
                <w:ilvl w:val="0"/>
                <w:numId w:val="10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2462851" name="name83476a968ed8adb78" descr="Fig._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2.jpg"/>
                          <pic:cNvPicPr/>
                        </pic:nvPicPr>
                        <pic:blipFill>
                          <a:blip r:embed="rId90346a968ed8adb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079298" name="name15546a968ed8b44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876a968ed8b4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966a968ed8b56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73839334" name="name28866a968ed8c3993" descr="Fig._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3.jpg"/>
                          <pic:cNvPicPr/>
                        </pic:nvPicPr>
                        <pic:blipFill>
                          <a:blip r:embed="rId20446a968ed8c39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24420798" name="name43976a968ed8ce841" descr="Fig._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4.jpg"/>
                          <pic:cNvPicPr/>
                        </pic:nvPicPr>
                        <pic:blipFill>
                          <a:blip r:embed="rId80736a968ed8ce8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7.6.5 Oil filter</w:t>
            </w:r>
          </w:p>
          <w:p>
            <w:pPr>
              <w:numPr>
                <w:ilvl w:val="0"/>
                <w:numId w:val="10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63662" name="name24626a968ed8d2ec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6966a968ed8d2e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67812011" name="name23056a968ed8de82f" descr="Fig._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5.jpg"/>
                          <pic:cNvPicPr/>
                        </pic:nvPicPr>
                        <pic:blipFill>
                          <a:blip r:embed="rId95056a968ed8de8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61600" cy="1526400"/>
                  <wp:effectExtent b="0" l="0" r="0" t="0"/>
                  <wp:docPr id="72311635" name="name34966a968ed8ecf43" descr="Fig._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6.jpg"/>
                          <pic:cNvPicPr/>
                        </pic:nvPicPr>
                        <pic:blipFill>
                          <a:blip r:embed="rId83276a968ed8ecf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016542" name="name55626a968ed9053f5" descr="Fig._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7.jpg"/>
                          <pic:cNvPicPr/>
                        </pic:nvPicPr>
                        <pic:blipFill>
                          <a:blip r:embed="rId14066a968ed9053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59084944" name="name50666a968ed90c838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366a968ed90c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Seal all injection component unions as illustrated in </w:t>
            </w:r>
            <w:hyperlink r:id="rId57346a968ed90cd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48286a968ed90d1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Fuel injection pipes</w:t>
            </w:r>
          </w:p>
          <w:p/>
          <w:p/>
          <w:p>
            <w:pPr>
              <w:numPr>
                <w:ilvl w:val="0"/>
                <w:numId w:val="10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 loking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68800"/>
                  <wp:effectExtent b="0" l="0" r="0" t="0"/>
                  <wp:docPr id="3777717" name="name99376a968ed91cc7b" descr="Fig._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8.jpg"/>
                          <pic:cNvPicPr/>
                        </pic:nvPicPr>
                        <pic:blipFill>
                          <a:blip r:embed="rId40636a968ed91cc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067433" name="name87666a968ed92a8b1" descr="Fig._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9.jpg"/>
                          <pic:cNvPicPr/>
                        </pic:nvPicPr>
                        <pic:blipFill>
                          <a:blip r:embed="rId71106a968ed92a8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Fuel return pipes</w:t>
            </w:r>
          </w:p>
          <w:p>
            <w:pPr>
              <w:numPr>
                <w:ilvl w:val="0"/>
                <w:numId w:val="10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31945323" name="name73616a968ed9359ce" descr="Fig._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0.jpg"/>
                          <pic:cNvPicPr/>
                        </pic:nvPicPr>
                        <pic:blipFill>
                          <a:blip r:embed="rId52366a968ed935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Injector</w:t>
            </w:r>
          </w:p>
          <w:p>
            <w:pPr>
              <w:numPr>
                <w:ilvl w:val="0"/>
                <w:numId w:val="10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∅ 11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by applying small rotations to unblock the component.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67200" cy="1461600"/>
                  <wp:effectExtent b="0" l="0" r="0" t="0"/>
                  <wp:docPr id="16665924" name="name60596a968ed9467c4" descr="Fig._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1.jpg"/>
                          <pic:cNvPicPr/>
                        </pic:nvPicPr>
                        <pic:blipFill>
                          <a:blip r:embed="rId18546a968ed9467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12513" name="name45806a968ed94a0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466a968ed94a0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48476a968ed94a8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injector pump cannot be repaired.</w:t>
            </w:r>
          </w:p>
          <w:p/>
          <w:p/>
          <w:p>
            <w:pPr>
              <w:numPr>
                <w:ilvl w:val="0"/>
                <w:numId w:val="10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on operations described in </w:t>
            </w:r>
            <w:hyperlink r:id="rId38326a968ed94af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steps 1-13 Par.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it together with the washer.</w:t>
            </w:r>
          </w:p>
          <w:p>
            <w:pPr>
              <w:numPr>
                <w:ilvl w:val="0"/>
                <w:numId w:val="10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unit </w:t>
            </w:r>
            <w:hyperlink r:id="rId39806a968ed94b6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9231534" name="name88106a968ed956545" descr="Fig._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2.jpg"/>
                          <pic:cNvPicPr/>
                        </pic:nvPicPr>
                        <pic:blipFill>
                          <a:blip r:embed="rId80856a968ed956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unit in order to separate the injector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03200" cy="1461600"/>
                  <wp:effectExtent b="0" l="0" r="0" t="0"/>
                  <wp:docPr id="2876523" name="name13386a968ed9631b8" descr="Fig._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3.jpg"/>
                          <pic:cNvPicPr/>
                        </pic:nvPicPr>
                        <pic:blipFill>
                          <a:blip r:embed="rId29016a968ed9631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86372427" name="name43326a968ed96fc91" descr="Fig._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4.jpg"/>
                          <pic:cNvPicPr/>
                        </pic:nvPicPr>
                        <pic:blipFill>
                          <a:blip r:embed="rId31236a968ed96fc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3646a968ed97040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https://www.youtube.com/embed/tQ9VHKF4u_0?rel=0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1183387" name="name57686a968ed9745d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4256a968ed9745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fuel cartridge, refer to operations 3 and 4 of </w:t>
            </w:r>
            <w:hyperlink r:id="rId95936a968ed974b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31200" cy="1432800"/>
                  <wp:effectExtent b="0" l="0" r="0" t="0"/>
                  <wp:docPr id="84127734" name="name93396a968ed97f306" descr="Fig._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5.jpg"/>
                          <pic:cNvPicPr/>
                        </pic:nvPicPr>
                        <pic:blipFill>
                          <a:blip r:embed="rId41246a968ed97f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26790169" name="name18186a968ed9904a8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14606a968ed9904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37575702" name="name56436a968ed99e893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58666a968ed99e8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08846" name="name91476a968ed9a61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06a968ed9a61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11206a968ed9a69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flywheel.</w:t>
            </w:r>
          </w:p>
          <w:p>
            <w:pPr>
              <w:numPr>
                <w:ilvl w:val="0"/>
                <w:numId w:val="10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upwards.</w:t>
            </w:r>
          </w:p>
          <w:p>
            <w:pPr>
              <w:numPr>
                <w:ilvl w:val="0"/>
                <w:numId w:val="10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16116a968ed9a70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10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07926" name="name12266a968ed9ae27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7716a968ed9ae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it in order to prevent it from falling, with serious consequences for the operator.</w:t>
            </w:r>
          </w:p>
          <w:p>
            <w:pPr>
              <w:numPr>
                <w:ilvl w:val="0"/>
                <w:numId w:val="10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10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71496a968ed9af0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15236a968ed9af4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42956a968ed9af6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0967912" name="name39936a968ed9bcb3e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24396a968ed9bcb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Flange housing</w:t>
            </w:r>
          </w:p>
          <w:p>
            <w:pPr>
              <w:numPr>
                <w:ilvl w:val="0"/>
                <w:numId w:val="10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235915" name="name36726a968ed9c0c4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7446a968ed9c0c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in order to prevent it from falling, with serious consequences for the operator.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93201655" name="name23446a968ed9caf30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25526a968ed9ca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Rocker arm pin</w:t>
            </w:r>
          </w:p>
          <w:p>
            <w:pPr>
              <w:numPr>
                <w:ilvl w:val="0"/>
                <w:numId w:val="10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97065871" name="name51526a968ed9d6e5b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98326a968ed9d6e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7.11.1.1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397117" name="name44986a968ed9db9e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4486a968ed9db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snap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springs.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5820305" name="name29966a968ed9e9288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24256a968ed9e9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Rods and u-bolts</w:t>
            </w:r>
          </w:p>
          <w:p>
            <w:pPr>
              <w:numPr>
                <w:ilvl w:val="0"/>
                <w:numId w:val="10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21183466" name="name14226a968eda01b5b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67866a968eda01b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385356" name="name33616a968eda06c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796a968eda06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Wait for the engine to reach ambient temperature before to remove the head in order to prevent deforming.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10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997799" name="name38156a968eda0b3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936a968eda0b3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Only use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80119153" name="name43166a968eda1ac43" descr="Fig._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4.jpg"/>
                          <pic:cNvPicPr/>
                        </pic:nvPicPr>
                        <pic:blipFill>
                          <a:blip r:embed="rId60016a968eda1ac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88416362" name="name24346a968eda26fae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96616a968eda26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545365" name="name74376a968eda2bfd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8726a968eda2b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43866a968eda2c4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striker </w:t>
            </w:r>
            <w:hyperlink r:id="rId20776a968eda2cd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concerned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28115892" name="name61316a968eda3b9f9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99136a968eda3b9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4806a968eda3c0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a magnet, remove the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83079755" name="name70886a968eda4ae09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30416a968eda4ae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855582" name="name31886a968eda4e1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866a968eda4e1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in their original position, in order to prevent confusing them when they are re-assembled, if they are not replaced.</w:t>
            </w:r>
          </w:p>
          <w:p/>
          <w:p/>
          <w:p>
            <w:pPr>
              <w:numPr>
                <w:ilvl w:val="0"/>
                <w:numId w:val="10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85554433" name="name39596a968eda58df0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61766a968eda58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7.11.3.2 Injector sleeve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99189" name="name89786a968eda5e55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2146a968eda5e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19158286" name="name83396a968eda6d2f2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65506a968eda6d2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7.11.3.3 Valve steam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1795907" name="name25136a968eda7073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8846a968eda707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79456935" name="name25356a968eda7c5b5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67006a968eda7c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6257292" name="name33226a968eda7faf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8726a968eda7f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the thorough washing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79142881" name="name79156a968eda89cf4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73796a968eda89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Oil sump</w:t>
            </w:r>
          </w:p>
          <w:p>
            <w:pPr>
              <w:numPr>
                <w:ilvl w:val="0"/>
                <w:numId w:val="10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49527367" name="name23216a968eda9440b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90116a968eda94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Oil intake pipe</w:t>
            </w:r>
          </w:p>
          <w:p>
            <w:pPr>
              <w:numPr>
                <w:ilvl w:val="0"/>
                <w:numId w:val="10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140787" name="name91086a968edaa131e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11406a968edaa13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7350984" name="name75126a968edaa5ce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5386a968edaa5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4072615" name="name89146a968edaafeef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88586a968edaafe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 Crankshaft gasket flange</w:t>
            </w:r>
          </w:p>
          <w:p>
            <w:pPr>
              <w:numPr>
                <w:ilvl w:val="0"/>
                <w:numId w:val="10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32226228" name="name52456a968edabc2df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12526a968edabc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12253" name="name12126a968edac0c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916a968edac0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10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797527" name="name25656a968edacc7c3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49186a968edacc7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18068079" name="name77396a968edadcccf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27436a968edadcc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61907518" name="name30946a968edaef362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73226a968edaef3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28392180" name="name70486a968edb08d36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84406a968edb08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7.46a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0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10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85056451" name="name80966a968edb154bd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20276a968edb154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67852" name="name15506a968edb19a0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4266a968edb19a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12323183" name="name26526a968edb228f7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38786a968edb228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Lower semi-crankcase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CYLINDERS</w:t>
            </w:r>
          </w:p>
          <w:p/>
          <w:p/>
          <w:p>
            <w:pPr>
              <w:numPr>
                <w:ilvl w:val="0"/>
                <w:numId w:val="10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0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88860764" name="name93676a968edb330fe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99996a968edb33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CYLINDERS</w:t>
            </w:r>
          </w:p>
          <w:p/>
          <w:p/>
          <w:p>
            <w:pPr>
              <w:numPr>
                <w:ilvl w:val="0"/>
                <w:numId w:val="10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0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93774568" name="name63136a968edb42972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71886a968edb429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Remove:</w:t>
            </w:r>
          </w:p>
          <w:p/>
          <w:p/>
          <w:p>
            <w:pPr>
              <w:numPr>
                <w:ilvl w:val="0"/>
                <w:numId w:val="10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four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28147783" name="name83116a968edb4f2bb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50066a968edb4f2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1771105" name="name78486a968edb52e6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0996a968edb52e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280710" name="name14146a968edb56d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86a968edb56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34294460" name="name25616a968edb62119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13276a968edb62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888347" name="name92306a968edb6a35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846a968edb6a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52985893" name="name83236a968edb737b0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67526a968edb737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7.13.6 Breather room closing cover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6427950" name="name57016a968edb7933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1486a968edb793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980851" name="name37026a968edb84472" descr="Fig._7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5.jpg"/>
                          <pic:cNvPicPr/>
                        </pic:nvPicPr>
                        <pic:blipFill>
                          <a:blip r:embed="rId52966a968edb844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7.13.7 Camshaft</w:t>
            </w:r>
          </w:p>
          <w:p>
            <w:pPr>
              <w:numPr>
                <w:ilvl w:val="0"/>
                <w:numId w:val="10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63202089" name="name26406a968edb90513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20806a968edb905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7.13.8 Camshaft tappets</w:t>
            </w:r>
          </w:p>
          <w:p>
            <w:pPr>
              <w:numPr>
                <w:ilvl w:val="0"/>
                <w:numId w:val="10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85440966" name="name27416a968edb9abec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76776a968edb9ab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7.13.9 Crankshaft bushings</w:t>
            </w:r>
          </w:p>
          <w:p>
            <w:pPr>
              <w:numPr>
                <w:ilvl w:val="0"/>
                <w:numId w:val="10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532525" name="name93706a968edb9f6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776a968edb9f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47729501" name="name41606a968edbad77c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59066a968edbad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70005867" name="name76306a968edbbd0f3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61426a968edbbd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7.13.10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1059954" name="name62106a968edbc0c2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806a968edbc0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3234489" name="name77986a968edbce790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43796a968edbce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613">
    <w:multiLevelType w:val="hybridMultilevel"/>
    <w:lvl w:ilvl="0" w:tplc="29619064">
      <w:start w:val="1"/>
      <w:numFmt w:val="decimal"/>
      <w:lvlText w:val="%1."/>
      <w:lvlJc w:val="left"/>
      <w:pPr>
        <w:ind w:left="720" w:hanging="360"/>
      </w:pPr>
    </w:lvl>
    <w:lvl w:ilvl="1" w:tplc="29619064" w:tentative="1">
      <w:start w:val="1"/>
      <w:numFmt w:val="lowerLetter"/>
      <w:lvlText w:val="%2."/>
      <w:lvlJc w:val="left"/>
      <w:pPr>
        <w:ind w:left="1440" w:hanging="360"/>
      </w:pPr>
    </w:lvl>
    <w:lvl w:ilvl="2" w:tplc="29619064" w:tentative="1">
      <w:start w:val="1"/>
      <w:numFmt w:val="lowerRoman"/>
      <w:lvlText w:val="%3."/>
      <w:lvlJc w:val="right"/>
      <w:pPr>
        <w:ind w:left="2160" w:hanging="180"/>
      </w:pPr>
    </w:lvl>
    <w:lvl w:ilvl="3" w:tplc="29619064" w:tentative="1">
      <w:start w:val="1"/>
      <w:numFmt w:val="decimal"/>
      <w:lvlText w:val="%4."/>
      <w:lvlJc w:val="left"/>
      <w:pPr>
        <w:ind w:left="2880" w:hanging="360"/>
      </w:pPr>
    </w:lvl>
    <w:lvl w:ilvl="4" w:tplc="29619064" w:tentative="1">
      <w:start w:val="1"/>
      <w:numFmt w:val="lowerLetter"/>
      <w:lvlText w:val="%5."/>
      <w:lvlJc w:val="left"/>
      <w:pPr>
        <w:ind w:left="3600" w:hanging="360"/>
      </w:pPr>
    </w:lvl>
    <w:lvl w:ilvl="5" w:tplc="29619064" w:tentative="1">
      <w:start w:val="1"/>
      <w:numFmt w:val="lowerRoman"/>
      <w:lvlText w:val="%6."/>
      <w:lvlJc w:val="right"/>
      <w:pPr>
        <w:ind w:left="4320" w:hanging="180"/>
      </w:pPr>
    </w:lvl>
    <w:lvl w:ilvl="6" w:tplc="29619064" w:tentative="1">
      <w:start w:val="1"/>
      <w:numFmt w:val="decimal"/>
      <w:lvlText w:val="%7."/>
      <w:lvlJc w:val="left"/>
      <w:pPr>
        <w:ind w:left="5040" w:hanging="360"/>
      </w:pPr>
    </w:lvl>
    <w:lvl w:ilvl="7" w:tplc="29619064" w:tentative="1">
      <w:start w:val="1"/>
      <w:numFmt w:val="lowerLetter"/>
      <w:lvlText w:val="%8."/>
      <w:lvlJc w:val="left"/>
      <w:pPr>
        <w:ind w:left="5760" w:hanging="360"/>
      </w:pPr>
    </w:lvl>
    <w:lvl w:ilvl="8" w:tplc="29619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12">
    <w:multiLevelType w:val="hybridMultilevel"/>
    <w:lvl w:ilvl="0" w:tplc="67503270">
      <w:start w:val="1"/>
      <w:numFmt w:val="decimal"/>
      <w:lvlText w:val="%1."/>
      <w:lvlJc w:val="left"/>
      <w:pPr>
        <w:ind w:left="720" w:hanging="360"/>
      </w:pPr>
    </w:lvl>
    <w:lvl w:ilvl="1" w:tplc="67503270" w:tentative="1">
      <w:start w:val="1"/>
      <w:numFmt w:val="lowerLetter"/>
      <w:lvlText w:val="%2."/>
      <w:lvlJc w:val="left"/>
      <w:pPr>
        <w:ind w:left="1440" w:hanging="360"/>
      </w:pPr>
    </w:lvl>
    <w:lvl w:ilvl="2" w:tplc="67503270" w:tentative="1">
      <w:start w:val="1"/>
      <w:numFmt w:val="lowerRoman"/>
      <w:lvlText w:val="%3."/>
      <w:lvlJc w:val="right"/>
      <w:pPr>
        <w:ind w:left="2160" w:hanging="180"/>
      </w:pPr>
    </w:lvl>
    <w:lvl w:ilvl="3" w:tplc="67503270" w:tentative="1">
      <w:start w:val="1"/>
      <w:numFmt w:val="decimal"/>
      <w:lvlText w:val="%4."/>
      <w:lvlJc w:val="left"/>
      <w:pPr>
        <w:ind w:left="2880" w:hanging="360"/>
      </w:pPr>
    </w:lvl>
    <w:lvl w:ilvl="4" w:tplc="67503270" w:tentative="1">
      <w:start w:val="1"/>
      <w:numFmt w:val="lowerLetter"/>
      <w:lvlText w:val="%5."/>
      <w:lvlJc w:val="left"/>
      <w:pPr>
        <w:ind w:left="3600" w:hanging="360"/>
      </w:pPr>
    </w:lvl>
    <w:lvl w:ilvl="5" w:tplc="67503270" w:tentative="1">
      <w:start w:val="1"/>
      <w:numFmt w:val="lowerRoman"/>
      <w:lvlText w:val="%6."/>
      <w:lvlJc w:val="right"/>
      <w:pPr>
        <w:ind w:left="4320" w:hanging="180"/>
      </w:pPr>
    </w:lvl>
    <w:lvl w:ilvl="6" w:tplc="67503270" w:tentative="1">
      <w:start w:val="1"/>
      <w:numFmt w:val="decimal"/>
      <w:lvlText w:val="%7."/>
      <w:lvlJc w:val="left"/>
      <w:pPr>
        <w:ind w:left="5040" w:hanging="360"/>
      </w:pPr>
    </w:lvl>
    <w:lvl w:ilvl="7" w:tplc="67503270" w:tentative="1">
      <w:start w:val="1"/>
      <w:numFmt w:val="lowerLetter"/>
      <w:lvlText w:val="%8."/>
      <w:lvlJc w:val="left"/>
      <w:pPr>
        <w:ind w:left="5760" w:hanging="360"/>
      </w:pPr>
    </w:lvl>
    <w:lvl w:ilvl="8" w:tplc="67503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11">
    <w:multiLevelType w:val="hybridMultilevel"/>
    <w:lvl w:ilvl="0" w:tplc="43124933">
      <w:start w:val="1"/>
      <w:numFmt w:val="decimal"/>
      <w:lvlText w:val="%1."/>
      <w:lvlJc w:val="left"/>
      <w:pPr>
        <w:ind w:left="720" w:hanging="360"/>
      </w:pPr>
    </w:lvl>
    <w:lvl w:ilvl="1" w:tplc="43124933" w:tentative="1">
      <w:start w:val="1"/>
      <w:numFmt w:val="lowerLetter"/>
      <w:lvlText w:val="%2."/>
      <w:lvlJc w:val="left"/>
      <w:pPr>
        <w:ind w:left="1440" w:hanging="360"/>
      </w:pPr>
    </w:lvl>
    <w:lvl w:ilvl="2" w:tplc="43124933" w:tentative="1">
      <w:start w:val="1"/>
      <w:numFmt w:val="lowerRoman"/>
      <w:lvlText w:val="%3."/>
      <w:lvlJc w:val="right"/>
      <w:pPr>
        <w:ind w:left="2160" w:hanging="180"/>
      </w:pPr>
    </w:lvl>
    <w:lvl w:ilvl="3" w:tplc="43124933" w:tentative="1">
      <w:start w:val="1"/>
      <w:numFmt w:val="decimal"/>
      <w:lvlText w:val="%4."/>
      <w:lvlJc w:val="left"/>
      <w:pPr>
        <w:ind w:left="2880" w:hanging="360"/>
      </w:pPr>
    </w:lvl>
    <w:lvl w:ilvl="4" w:tplc="43124933" w:tentative="1">
      <w:start w:val="1"/>
      <w:numFmt w:val="lowerLetter"/>
      <w:lvlText w:val="%5."/>
      <w:lvlJc w:val="left"/>
      <w:pPr>
        <w:ind w:left="3600" w:hanging="360"/>
      </w:pPr>
    </w:lvl>
    <w:lvl w:ilvl="5" w:tplc="43124933" w:tentative="1">
      <w:start w:val="1"/>
      <w:numFmt w:val="lowerRoman"/>
      <w:lvlText w:val="%6."/>
      <w:lvlJc w:val="right"/>
      <w:pPr>
        <w:ind w:left="4320" w:hanging="180"/>
      </w:pPr>
    </w:lvl>
    <w:lvl w:ilvl="6" w:tplc="43124933" w:tentative="1">
      <w:start w:val="1"/>
      <w:numFmt w:val="decimal"/>
      <w:lvlText w:val="%7."/>
      <w:lvlJc w:val="left"/>
      <w:pPr>
        <w:ind w:left="5040" w:hanging="360"/>
      </w:pPr>
    </w:lvl>
    <w:lvl w:ilvl="7" w:tplc="43124933" w:tentative="1">
      <w:start w:val="1"/>
      <w:numFmt w:val="lowerLetter"/>
      <w:lvlText w:val="%8."/>
      <w:lvlJc w:val="left"/>
      <w:pPr>
        <w:ind w:left="5760" w:hanging="360"/>
      </w:pPr>
    </w:lvl>
    <w:lvl w:ilvl="8" w:tplc="43124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10">
    <w:multiLevelType w:val="hybridMultilevel"/>
    <w:lvl w:ilvl="0" w:tplc="93118893">
      <w:start w:val="1"/>
      <w:numFmt w:val="decimal"/>
      <w:lvlText w:val="%1."/>
      <w:lvlJc w:val="left"/>
      <w:pPr>
        <w:ind w:left="720" w:hanging="360"/>
      </w:pPr>
    </w:lvl>
    <w:lvl w:ilvl="1" w:tplc="93118893" w:tentative="1">
      <w:start w:val="1"/>
      <w:numFmt w:val="lowerLetter"/>
      <w:lvlText w:val="%2."/>
      <w:lvlJc w:val="left"/>
      <w:pPr>
        <w:ind w:left="1440" w:hanging="360"/>
      </w:pPr>
    </w:lvl>
    <w:lvl w:ilvl="2" w:tplc="93118893" w:tentative="1">
      <w:start w:val="1"/>
      <w:numFmt w:val="lowerRoman"/>
      <w:lvlText w:val="%3."/>
      <w:lvlJc w:val="right"/>
      <w:pPr>
        <w:ind w:left="2160" w:hanging="180"/>
      </w:pPr>
    </w:lvl>
    <w:lvl w:ilvl="3" w:tplc="93118893" w:tentative="1">
      <w:start w:val="1"/>
      <w:numFmt w:val="decimal"/>
      <w:lvlText w:val="%4."/>
      <w:lvlJc w:val="left"/>
      <w:pPr>
        <w:ind w:left="2880" w:hanging="360"/>
      </w:pPr>
    </w:lvl>
    <w:lvl w:ilvl="4" w:tplc="93118893" w:tentative="1">
      <w:start w:val="1"/>
      <w:numFmt w:val="lowerLetter"/>
      <w:lvlText w:val="%5."/>
      <w:lvlJc w:val="left"/>
      <w:pPr>
        <w:ind w:left="3600" w:hanging="360"/>
      </w:pPr>
    </w:lvl>
    <w:lvl w:ilvl="5" w:tplc="93118893" w:tentative="1">
      <w:start w:val="1"/>
      <w:numFmt w:val="lowerRoman"/>
      <w:lvlText w:val="%6."/>
      <w:lvlJc w:val="right"/>
      <w:pPr>
        <w:ind w:left="4320" w:hanging="180"/>
      </w:pPr>
    </w:lvl>
    <w:lvl w:ilvl="6" w:tplc="93118893" w:tentative="1">
      <w:start w:val="1"/>
      <w:numFmt w:val="decimal"/>
      <w:lvlText w:val="%7."/>
      <w:lvlJc w:val="left"/>
      <w:pPr>
        <w:ind w:left="5040" w:hanging="360"/>
      </w:pPr>
    </w:lvl>
    <w:lvl w:ilvl="7" w:tplc="93118893" w:tentative="1">
      <w:start w:val="1"/>
      <w:numFmt w:val="lowerLetter"/>
      <w:lvlText w:val="%8."/>
      <w:lvlJc w:val="left"/>
      <w:pPr>
        <w:ind w:left="5760" w:hanging="360"/>
      </w:pPr>
    </w:lvl>
    <w:lvl w:ilvl="8" w:tplc="93118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9">
    <w:multiLevelType w:val="hybridMultilevel"/>
    <w:lvl w:ilvl="0" w:tplc="64359083">
      <w:start w:val="1"/>
      <w:numFmt w:val="decimal"/>
      <w:lvlText w:val="%1."/>
      <w:lvlJc w:val="left"/>
      <w:pPr>
        <w:ind w:left="720" w:hanging="360"/>
      </w:pPr>
    </w:lvl>
    <w:lvl w:ilvl="1" w:tplc="64359083" w:tentative="1">
      <w:start w:val="1"/>
      <w:numFmt w:val="lowerLetter"/>
      <w:lvlText w:val="%2."/>
      <w:lvlJc w:val="left"/>
      <w:pPr>
        <w:ind w:left="1440" w:hanging="360"/>
      </w:pPr>
    </w:lvl>
    <w:lvl w:ilvl="2" w:tplc="64359083" w:tentative="1">
      <w:start w:val="1"/>
      <w:numFmt w:val="lowerRoman"/>
      <w:lvlText w:val="%3."/>
      <w:lvlJc w:val="right"/>
      <w:pPr>
        <w:ind w:left="2160" w:hanging="180"/>
      </w:pPr>
    </w:lvl>
    <w:lvl w:ilvl="3" w:tplc="64359083" w:tentative="1">
      <w:start w:val="1"/>
      <w:numFmt w:val="decimal"/>
      <w:lvlText w:val="%4."/>
      <w:lvlJc w:val="left"/>
      <w:pPr>
        <w:ind w:left="2880" w:hanging="360"/>
      </w:pPr>
    </w:lvl>
    <w:lvl w:ilvl="4" w:tplc="64359083" w:tentative="1">
      <w:start w:val="1"/>
      <w:numFmt w:val="lowerLetter"/>
      <w:lvlText w:val="%5."/>
      <w:lvlJc w:val="left"/>
      <w:pPr>
        <w:ind w:left="3600" w:hanging="360"/>
      </w:pPr>
    </w:lvl>
    <w:lvl w:ilvl="5" w:tplc="64359083" w:tentative="1">
      <w:start w:val="1"/>
      <w:numFmt w:val="lowerRoman"/>
      <w:lvlText w:val="%6."/>
      <w:lvlJc w:val="right"/>
      <w:pPr>
        <w:ind w:left="4320" w:hanging="180"/>
      </w:pPr>
    </w:lvl>
    <w:lvl w:ilvl="6" w:tplc="64359083" w:tentative="1">
      <w:start w:val="1"/>
      <w:numFmt w:val="decimal"/>
      <w:lvlText w:val="%7."/>
      <w:lvlJc w:val="left"/>
      <w:pPr>
        <w:ind w:left="5040" w:hanging="360"/>
      </w:pPr>
    </w:lvl>
    <w:lvl w:ilvl="7" w:tplc="64359083" w:tentative="1">
      <w:start w:val="1"/>
      <w:numFmt w:val="lowerLetter"/>
      <w:lvlText w:val="%8."/>
      <w:lvlJc w:val="left"/>
      <w:pPr>
        <w:ind w:left="5760" w:hanging="360"/>
      </w:pPr>
    </w:lvl>
    <w:lvl w:ilvl="8" w:tplc="64359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8">
    <w:multiLevelType w:val="hybridMultilevel"/>
    <w:lvl w:ilvl="0" w:tplc="66192955">
      <w:start w:val="1"/>
      <w:numFmt w:val="decimal"/>
      <w:lvlText w:val="%1."/>
      <w:lvlJc w:val="left"/>
      <w:pPr>
        <w:ind w:left="720" w:hanging="360"/>
      </w:pPr>
    </w:lvl>
    <w:lvl w:ilvl="1" w:tplc="66192955" w:tentative="1">
      <w:start w:val="1"/>
      <w:numFmt w:val="lowerLetter"/>
      <w:lvlText w:val="%2."/>
      <w:lvlJc w:val="left"/>
      <w:pPr>
        <w:ind w:left="1440" w:hanging="360"/>
      </w:pPr>
    </w:lvl>
    <w:lvl w:ilvl="2" w:tplc="66192955" w:tentative="1">
      <w:start w:val="1"/>
      <w:numFmt w:val="lowerRoman"/>
      <w:lvlText w:val="%3."/>
      <w:lvlJc w:val="right"/>
      <w:pPr>
        <w:ind w:left="2160" w:hanging="180"/>
      </w:pPr>
    </w:lvl>
    <w:lvl w:ilvl="3" w:tplc="66192955" w:tentative="1">
      <w:start w:val="1"/>
      <w:numFmt w:val="decimal"/>
      <w:lvlText w:val="%4."/>
      <w:lvlJc w:val="left"/>
      <w:pPr>
        <w:ind w:left="2880" w:hanging="360"/>
      </w:pPr>
    </w:lvl>
    <w:lvl w:ilvl="4" w:tplc="66192955" w:tentative="1">
      <w:start w:val="1"/>
      <w:numFmt w:val="lowerLetter"/>
      <w:lvlText w:val="%5."/>
      <w:lvlJc w:val="left"/>
      <w:pPr>
        <w:ind w:left="3600" w:hanging="360"/>
      </w:pPr>
    </w:lvl>
    <w:lvl w:ilvl="5" w:tplc="66192955" w:tentative="1">
      <w:start w:val="1"/>
      <w:numFmt w:val="lowerRoman"/>
      <w:lvlText w:val="%6."/>
      <w:lvlJc w:val="right"/>
      <w:pPr>
        <w:ind w:left="4320" w:hanging="180"/>
      </w:pPr>
    </w:lvl>
    <w:lvl w:ilvl="6" w:tplc="66192955" w:tentative="1">
      <w:start w:val="1"/>
      <w:numFmt w:val="decimal"/>
      <w:lvlText w:val="%7."/>
      <w:lvlJc w:val="left"/>
      <w:pPr>
        <w:ind w:left="5040" w:hanging="360"/>
      </w:pPr>
    </w:lvl>
    <w:lvl w:ilvl="7" w:tplc="66192955" w:tentative="1">
      <w:start w:val="1"/>
      <w:numFmt w:val="lowerLetter"/>
      <w:lvlText w:val="%8."/>
      <w:lvlJc w:val="left"/>
      <w:pPr>
        <w:ind w:left="5760" w:hanging="360"/>
      </w:pPr>
    </w:lvl>
    <w:lvl w:ilvl="8" w:tplc="66192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7">
    <w:multiLevelType w:val="hybridMultilevel"/>
    <w:lvl w:ilvl="0" w:tplc="23486178">
      <w:start w:val="1"/>
      <w:numFmt w:val="decimal"/>
      <w:lvlText w:val="%1."/>
      <w:lvlJc w:val="left"/>
      <w:pPr>
        <w:ind w:left="720" w:hanging="360"/>
      </w:pPr>
    </w:lvl>
    <w:lvl w:ilvl="1" w:tplc="23486178" w:tentative="1">
      <w:start w:val="1"/>
      <w:numFmt w:val="lowerLetter"/>
      <w:lvlText w:val="%2."/>
      <w:lvlJc w:val="left"/>
      <w:pPr>
        <w:ind w:left="1440" w:hanging="360"/>
      </w:pPr>
    </w:lvl>
    <w:lvl w:ilvl="2" w:tplc="23486178" w:tentative="1">
      <w:start w:val="1"/>
      <w:numFmt w:val="lowerRoman"/>
      <w:lvlText w:val="%3."/>
      <w:lvlJc w:val="right"/>
      <w:pPr>
        <w:ind w:left="2160" w:hanging="180"/>
      </w:pPr>
    </w:lvl>
    <w:lvl w:ilvl="3" w:tplc="23486178" w:tentative="1">
      <w:start w:val="1"/>
      <w:numFmt w:val="decimal"/>
      <w:lvlText w:val="%4."/>
      <w:lvlJc w:val="left"/>
      <w:pPr>
        <w:ind w:left="2880" w:hanging="360"/>
      </w:pPr>
    </w:lvl>
    <w:lvl w:ilvl="4" w:tplc="23486178" w:tentative="1">
      <w:start w:val="1"/>
      <w:numFmt w:val="lowerLetter"/>
      <w:lvlText w:val="%5."/>
      <w:lvlJc w:val="left"/>
      <w:pPr>
        <w:ind w:left="3600" w:hanging="360"/>
      </w:pPr>
    </w:lvl>
    <w:lvl w:ilvl="5" w:tplc="23486178" w:tentative="1">
      <w:start w:val="1"/>
      <w:numFmt w:val="lowerRoman"/>
      <w:lvlText w:val="%6."/>
      <w:lvlJc w:val="right"/>
      <w:pPr>
        <w:ind w:left="4320" w:hanging="180"/>
      </w:pPr>
    </w:lvl>
    <w:lvl w:ilvl="6" w:tplc="23486178" w:tentative="1">
      <w:start w:val="1"/>
      <w:numFmt w:val="decimal"/>
      <w:lvlText w:val="%7."/>
      <w:lvlJc w:val="left"/>
      <w:pPr>
        <w:ind w:left="5040" w:hanging="360"/>
      </w:pPr>
    </w:lvl>
    <w:lvl w:ilvl="7" w:tplc="23486178" w:tentative="1">
      <w:start w:val="1"/>
      <w:numFmt w:val="lowerLetter"/>
      <w:lvlText w:val="%8."/>
      <w:lvlJc w:val="left"/>
      <w:pPr>
        <w:ind w:left="5760" w:hanging="360"/>
      </w:pPr>
    </w:lvl>
    <w:lvl w:ilvl="8" w:tplc="23486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6">
    <w:multiLevelType w:val="hybridMultilevel"/>
    <w:lvl w:ilvl="0" w:tplc="54830540">
      <w:start w:val="1"/>
      <w:numFmt w:val="decimal"/>
      <w:lvlText w:val="%1."/>
      <w:lvlJc w:val="left"/>
      <w:pPr>
        <w:ind w:left="720" w:hanging="360"/>
      </w:pPr>
    </w:lvl>
    <w:lvl w:ilvl="1" w:tplc="54830540" w:tentative="1">
      <w:start w:val="1"/>
      <w:numFmt w:val="lowerLetter"/>
      <w:lvlText w:val="%2."/>
      <w:lvlJc w:val="left"/>
      <w:pPr>
        <w:ind w:left="1440" w:hanging="360"/>
      </w:pPr>
    </w:lvl>
    <w:lvl w:ilvl="2" w:tplc="54830540" w:tentative="1">
      <w:start w:val="1"/>
      <w:numFmt w:val="lowerRoman"/>
      <w:lvlText w:val="%3."/>
      <w:lvlJc w:val="right"/>
      <w:pPr>
        <w:ind w:left="2160" w:hanging="180"/>
      </w:pPr>
    </w:lvl>
    <w:lvl w:ilvl="3" w:tplc="54830540" w:tentative="1">
      <w:start w:val="1"/>
      <w:numFmt w:val="decimal"/>
      <w:lvlText w:val="%4."/>
      <w:lvlJc w:val="left"/>
      <w:pPr>
        <w:ind w:left="2880" w:hanging="360"/>
      </w:pPr>
    </w:lvl>
    <w:lvl w:ilvl="4" w:tplc="54830540" w:tentative="1">
      <w:start w:val="1"/>
      <w:numFmt w:val="lowerLetter"/>
      <w:lvlText w:val="%5."/>
      <w:lvlJc w:val="left"/>
      <w:pPr>
        <w:ind w:left="3600" w:hanging="360"/>
      </w:pPr>
    </w:lvl>
    <w:lvl w:ilvl="5" w:tplc="54830540" w:tentative="1">
      <w:start w:val="1"/>
      <w:numFmt w:val="lowerRoman"/>
      <w:lvlText w:val="%6."/>
      <w:lvlJc w:val="right"/>
      <w:pPr>
        <w:ind w:left="4320" w:hanging="180"/>
      </w:pPr>
    </w:lvl>
    <w:lvl w:ilvl="6" w:tplc="54830540" w:tentative="1">
      <w:start w:val="1"/>
      <w:numFmt w:val="decimal"/>
      <w:lvlText w:val="%7."/>
      <w:lvlJc w:val="left"/>
      <w:pPr>
        <w:ind w:left="5040" w:hanging="360"/>
      </w:pPr>
    </w:lvl>
    <w:lvl w:ilvl="7" w:tplc="54830540" w:tentative="1">
      <w:start w:val="1"/>
      <w:numFmt w:val="lowerLetter"/>
      <w:lvlText w:val="%8."/>
      <w:lvlJc w:val="left"/>
      <w:pPr>
        <w:ind w:left="5760" w:hanging="360"/>
      </w:pPr>
    </w:lvl>
    <w:lvl w:ilvl="8" w:tplc="54830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5">
    <w:multiLevelType w:val="hybridMultilevel"/>
    <w:lvl w:ilvl="0" w:tplc="70460730">
      <w:start w:val="1"/>
      <w:numFmt w:val="decimal"/>
      <w:lvlText w:val="%1."/>
      <w:lvlJc w:val="left"/>
      <w:pPr>
        <w:ind w:left="720" w:hanging="360"/>
      </w:pPr>
    </w:lvl>
    <w:lvl w:ilvl="1" w:tplc="70460730" w:tentative="1">
      <w:start w:val="1"/>
      <w:numFmt w:val="lowerLetter"/>
      <w:lvlText w:val="%2."/>
      <w:lvlJc w:val="left"/>
      <w:pPr>
        <w:ind w:left="1440" w:hanging="360"/>
      </w:pPr>
    </w:lvl>
    <w:lvl w:ilvl="2" w:tplc="70460730" w:tentative="1">
      <w:start w:val="1"/>
      <w:numFmt w:val="lowerRoman"/>
      <w:lvlText w:val="%3."/>
      <w:lvlJc w:val="right"/>
      <w:pPr>
        <w:ind w:left="2160" w:hanging="180"/>
      </w:pPr>
    </w:lvl>
    <w:lvl w:ilvl="3" w:tplc="70460730" w:tentative="1">
      <w:start w:val="1"/>
      <w:numFmt w:val="decimal"/>
      <w:lvlText w:val="%4."/>
      <w:lvlJc w:val="left"/>
      <w:pPr>
        <w:ind w:left="2880" w:hanging="360"/>
      </w:pPr>
    </w:lvl>
    <w:lvl w:ilvl="4" w:tplc="70460730" w:tentative="1">
      <w:start w:val="1"/>
      <w:numFmt w:val="lowerLetter"/>
      <w:lvlText w:val="%5."/>
      <w:lvlJc w:val="left"/>
      <w:pPr>
        <w:ind w:left="3600" w:hanging="360"/>
      </w:pPr>
    </w:lvl>
    <w:lvl w:ilvl="5" w:tplc="70460730" w:tentative="1">
      <w:start w:val="1"/>
      <w:numFmt w:val="lowerRoman"/>
      <w:lvlText w:val="%6."/>
      <w:lvlJc w:val="right"/>
      <w:pPr>
        <w:ind w:left="4320" w:hanging="180"/>
      </w:pPr>
    </w:lvl>
    <w:lvl w:ilvl="6" w:tplc="70460730" w:tentative="1">
      <w:start w:val="1"/>
      <w:numFmt w:val="decimal"/>
      <w:lvlText w:val="%7."/>
      <w:lvlJc w:val="left"/>
      <w:pPr>
        <w:ind w:left="5040" w:hanging="360"/>
      </w:pPr>
    </w:lvl>
    <w:lvl w:ilvl="7" w:tplc="70460730" w:tentative="1">
      <w:start w:val="1"/>
      <w:numFmt w:val="lowerLetter"/>
      <w:lvlText w:val="%8."/>
      <w:lvlJc w:val="left"/>
      <w:pPr>
        <w:ind w:left="5760" w:hanging="360"/>
      </w:pPr>
    </w:lvl>
    <w:lvl w:ilvl="8" w:tplc="70460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4">
    <w:multiLevelType w:val="hybridMultilevel"/>
    <w:lvl w:ilvl="0" w:tplc="17325032">
      <w:start w:val="1"/>
      <w:numFmt w:val="decimal"/>
      <w:lvlText w:val="%1."/>
      <w:lvlJc w:val="left"/>
      <w:pPr>
        <w:ind w:left="720" w:hanging="360"/>
      </w:pPr>
    </w:lvl>
    <w:lvl w:ilvl="1" w:tplc="17325032" w:tentative="1">
      <w:start w:val="1"/>
      <w:numFmt w:val="lowerLetter"/>
      <w:lvlText w:val="%2."/>
      <w:lvlJc w:val="left"/>
      <w:pPr>
        <w:ind w:left="1440" w:hanging="360"/>
      </w:pPr>
    </w:lvl>
    <w:lvl w:ilvl="2" w:tplc="17325032" w:tentative="1">
      <w:start w:val="1"/>
      <w:numFmt w:val="lowerRoman"/>
      <w:lvlText w:val="%3."/>
      <w:lvlJc w:val="right"/>
      <w:pPr>
        <w:ind w:left="2160" w:hanging="180"/>
      </w:pPr>
    </w:lvl>
    <w:lvl w:ilvl="3" w:tplc="17325032" w:tentative="1">
      <w:start w:val="1"/>
      <w:numFmt w:val="decimal"/>
      <w:lvlText w:val="%4."/>
      <w:lvlJc w:val="left"/>
      <w:pPr>
        <w:ind w:left="2880" w:hanging="360"/>
      </w:pPr>
    </w:lvl>
    <w:lvl w:ilvl="4" w:tplc="17325032" w:tentative="1">
      <w:start w:val="1"/>
      <w:numFmt w:val="lowerLetter"/>
      <w:lvlText w:val="%5."/>
      <w:lvlJc w:val="left"/>
      <w:pPr>
        <w:ind w:left="3600" w:hanging="360"/>
      </w:pPr>
    </w:lvl>
    <w:lvl w:ilvl="5" w:tplc="17325032" w:tentative="1">
      <w:start w:val="1"/>
      <w:numFmt w:val="lowerRoman"/>
      <w:lvlText w:val="%6."/>
      <w:lvlJc w:val="right"/>
      <w:pPr>
        <w:ind w:left="4320" w:hanging="180"/>
      </w:pPr>
    </w:lvl>
    <w:lvl w:ilvl="6" w:tplc="17325032" w:tentative="1">
      <w:start w:val="1"/>
      <w:numFmt w:val="decimal"/>
      <w:lvlText w:val="%7."/>
      <w:lvlJc w:val="left"/>
      <w:pPr>
        <w:ind w:left="5040" w:hanging="360"/>
      </w:pPr>
    </w:lvl>
    <w:lvl w:ilvl="7" w:tplc="17325032" w:tentative="1">
      <w:start w:val="1"/>
      <w:numFmt w:val="lowerLetter"/>
      <w:lvlText w:val="%8."/>
      <w:lvlJc w:val="left"/>
      <w:pPr>
        <w:ind w:left="5760" w:hanging="360"/>
      </w:pPr>
    </w:lvl>
    <w:lvl w:ilvl="8" w:tplc="17325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3">
    <w:multiLevelType w:val="hybridMultilevel"/>
    <w:lvl w:ilvl="0" w:tplc="65267438">
      <w:start w:val="1"/>
      <w:numFmt w:val="decimal"/>
      <w:lvlText w:val="%1."/>
      <w:lvlJc w:val="left"/>
      <w:pPr>
        <w:ind w:left="720" w:hanging="360"/>
      </w:pPr>
    </w:lvl>
    <w:lvl w:ilvl="1" w:tplc="65267438" w:tentative="1">
      <w:start w:val="1"/>
      <w:numFmt w:val="lowerLetter"/>
      <w:lvlText w:val="%2."/>
      <w:lvlJc w:val="left"/>
      <w:pPr>
        <w:ind w:left="1440" w:hanging="360"/>
      </w:pPr>
    </w:lvl>
    <w:lvl w:ilvl="2" w:tplc="65267438" w:tentative="1">
      <w:start w:val="1"/>
      <w:numFmt w:val="lowerRoman"/>
      <w:lvlText w:val="%3."/>
      <w:lvlJc w:val="right"/>
      <w:pPr>
        <w:ind w:left="2160" w:hanging="180"/>
      </w:pPr>
    </w:lvl>
    <w:lvl w:ilvl="3" w:tplc="65267438" w:tentative="1">
      <w:start w:val="1"/>
      <w:numFmt w:val="decimal"/>
      <w:lvlText w:val="%4."/>
      <w:lvlJc w:val="left"/>
      <w:pPr>
        <w:ind w:left="2880" w:hanging="360"/>
      </w:pPr>
    </w:lvl>
    <w:lvl w:ilvl="4" w:tplc="65267438" w:tentative="1">
      <w:start w:val="1"/>
      <w:numFmt w:val="lowerLetter"/>
      <w:lvlText w:val="%5."/>
      <w:lvlJc w:val="left"/>
      <w:pPr>
        <w:ind w:left="3600" w:hanging="360"/>
      </w:pPr>
    </w:lvl>
    <w:lvl w:ilvl="5" w:tplc="65267438" w:tentative="1">
      <w:start w:val="1"/>
      <w:numFmt w:val="lowerRoman"/>
      <w:lvlText w:val="%6."/>
      <w:lvlJc w:val="right"/>
      <w:pPr>
        <w:ind w:left="4320" w:hanging="180"/>
      </w:pPr>
    </w:lvl>
    <w:lvl w:ilvl="6" w:tplc="65267438" w:tentative="1">
      <w:start w:val="1"/>
      <w:numFmt w:val="decimal"/>
      <w:lvlText w:val="%7."/>
      <w:lvlJc w:val="left"/>
      <w:pPr>
        <w:ind w:left="5040" w:hanging="360"/>
      </w:pPr>
    </w:lvl>
    <w:lvl w:ilvl="7" w:tplc="65267438" w:tentative="1">
      <w:start w:val="1"/>
      <w:numFmt w:val="lowerLetter"/>
      <w:lvlText w:val="%8."/>
      <w:lvlJc w:val="left"/>
      <w:pPr>
        <w:ind w:left="5760" w:hanging="360"/>
      </w:pPr>
    </w:lvl>
    <w:lvl w:ilvl="8" w:tplc="65267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2">
    <w:multiLevelType w:val="hybridMultilevel"/>
    <w:lvl w:ilvl="0" w:tplc="54433090">
      <w:start w:val="1"/>
      <w:numFmt w:val="decimal"/>
      <w:lvlText w:val="%1."/>
      <w:lvlJc w:val="left"/>
      <w:pPr>
        <w:ind w:left="720" w:hanging="360"/>
      </w:pPr>
    </w:lvl>
    <w:lvl w:ilvl="1" w:tplc="54433090" w:tentative="1">
      <w:start w:val="1"/>
      <w:numFmt w:val="lowerLetter"/>
      <w:lvlText w:val="%2."/>
      <w:lvlJc w:val="left"/>
      <w:pPr>
        <w:ind w:left="1440" w:hanging="360"/>
      </w:pPr>
    </w:lvl>
    <w:lvl w:ilvl="2" w:tplc="54433090" w:tentative="1">
      <w:start w:val="1"/>
      <w:numFmt w:val="lowerRoman"/>
      <w:lvlText w:val="%3."/>
      <w:lvlJc w:val="right"/>
      <w:pPr>
        <w:ind w:left="2160" w:hanging="180"/>
      </w:pPr>
    </w:lvl>
    <w:lvl w:ilvl="3" w:tplc="54433090" w:tentative="1">
      <w:start w:val="1"/>
      <w:numFmt w:val="decimal"/>
      <w:lvlText w:val="%4."/>
      <w:lvlJc w:val="left"/>
      <w:pPr>
        <w:ind w:left="2880" w:hanging="360"/>
      </w:pPr>
    </w:lvl>
    <w:lvl w:ilvl="4" w:tplc="54433090" w:tentative="1">
      <w:start w:val="1"/>
      <w:numFmt w:val="lowerLetter"/>
      <w:lvlText w:val="%5."/>
      <w:lvlJc w:val="left"/>
      <w:pPr>
        <w:ind w:left="3600" w:hanging="360"/>
      </w:pPr>
    </w:lvl>
    <w:lvl w:ilvl="5" w:tplc="54433090" w:tentative="1">
      <w:start w:val="1"/>
      <w:numFmt w:val="lowerRoman"/>
      <w:lvlText w:val="%6."/>
      <w:lvlJc w:val="right"/>
      <w:pPr>
        <w:ind w:left="4320" w:hanging="180"/>
      </w:pPr>
    </w:lvl>
    <w:lvl w:ilvl="6" w:tplc="54433090" w:tentative="1">
      <w:start w:val="1"/>
      <w:numFmt w:val="decimal"/>
      <w:lvlText w:val="%7."/>
      <w:lvlJc w:val="left"/>
      <w:pPr>
        <w:ind w:left="5040" w:hanging="360"/>
      </w:pPr>
    </w:lvl>
    <w:lvl w:ilvl="7" w:tplc="54433090" w:tentative="1">
      <w:start w:val="1"/>
      <w:numFmt w:val="lowerLetter"/>
      <w:lvlText w:val="%8."/>
      <w:lvlJc w:val="left"/>
      <w:pPr>
        <w:ind w:left="5760" w:hanging="360"/>
      </w:pPr>
    </w:lvl>
    <w:lvl w:ilvl="8" w:tplc="544330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1">
    <w:multiLevelType w:val="hybridMultilevel"/>
    <w:lvl w:ilvl="0" w:tplc="68241099">
      <w:start w:val="1"/>
      <w:numFmt w:val="decimal"/>
      <w:lvlText w:val="%1."/>
      <w:lvlJc w:val="left"/>
      <w:pPr>
        <w:ind w:left="720" w:hanging="360"/>
      </w:pPr>
    </w:lvl>
    <w:lvl w:ilvl="1" w:tplc="68241099" w:tentative="1">
      <w:start w:val="1"/>
      <w:numFmt w:val="lowerLetter"/>
      <w:lvlText w:val="%2."/>
      <w:lvlJc w:val="left"/>
      <w:pPr>
        <w:ind w:left="1440" w:hanging="360"/>
      </w:pPr>
    </w:lvl>
    <w:lvl w:ilvl="2" w:tplc="68241099" w:tentative="1">
      <w:start w:val="1"/>
      <w:numFmt w:val="lowerRoman"/>
      <w:lvlText w:val="%3."/>
      <w:lvlJc w:val="right"/>
      <w:pPr>
        <w:ind w:left="2160" w:hanging="180"/>
      </w:pPr>
    </w:lvl>
    <w:lvl w:ilvl="3" w:tplc="68241099" w:tentative="1">
      <w:start w:val="1"/>
      <w:numFmt w:val="decimal"/>
      <w:lvlText w:val="%4."/>
      <w:lvlJc w:val="left"/>
      <w:pPr>
        <w:ind w:left="2880" w:hanging="360"/>
      </w:pPr>
    </w:lvl>
    <w:lvl w:ilvl="4" w:tplc="68241099" w:tentative="1">
      <w:start w:val="1"/>
      <w:numFmt w:val="lowerLetter"/>
      <w:lvlText w:val="%5."/>
      <w:lvlJc w:val="left"/>
      <w:pPr>
        <w:ind w:left="3600" w:hanging="360"/>
      </w:pPr>
    </w:lvl>
    <w:lvl w:ilvl="5" w:tplc="68241099" w:tentative="1">
      <w:start w:val="1"/>
      <w:numFmt w:val="lowerRoman"/>
      <w:lvlText w:val="%6."/>
      <w:lvlJc w:val="right"/>
      <w:pPr>
        <w:ind w:left="4320" w:hanging="180"/>
      </w:pPr>
    </w:lvl>
    <w:lvl w:ilvl="6" w:tplc="68241099" w:tentative="1">
      <w:start w:val="1"/>
      <w:numFmt w:val="decimal"/>
      <w:lvlText w:val="%7."/>
      <w:lvlJc w:val="left"/>
      <w:pPr>
        <w:ind w:left="5040" w:hanging="360"/>
      </w:pPr>
    </w:lvl>
    <w:lvl w:ilvl="7" w:tplc="68241099" w:tentative="1">
      <w:start w:val="1"/>
      <w:numFmt w:val="lowerLetter"/>
      <w:lvlText w:val="%8."/>
      <w:lvlJc w:val="left"/>
      <w:pPr>
        <w:ind w:left="5760" w:hanging="360"/>
      </w:pPr>
    </w:lvl>
    <w:lvl w:ilvl="8" w:tplc="68241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0">
    <w:multiLevelType w:val="hybridMultilevel"/>
    <w:lvl w:ilvl="0" w:tplc="33900691">
      <w:start w:val="1"/>
      <w:numFmt w:val="decimal"/>
      <w:lvlText w:val="%1."/>
      <w:lvlJc w:val="left"/>
      <w:pPr>
        <w:ind w:left="720" w:hanging="360"/>
      </w:pPr>
    </w:lvl>
    <w:lvl w:ilvl="1" w:tplc="33900691" w:tentative="1">
      <w:start w:val="1"/>
      <w:numFmt w:val="lowerLetter"/>
      <w:lvlText w:val="%2."/>
      <w:lvlJc w:val="left"/>
      <w:pPr>
        <w:ind w:left="1440" w:hanging="360"/>
      </w:pPr>
    </w:lvl>
    <w:lvl w:ilvl="2" w:tplc="33900691" w:tentative="1">
      <w:start w:val="1"/>
      <w:numFmt w:val="lowerRoman"/>
      <w:lvlText w:val="%3."/>
      <w:lvlJc w:val="right"/>
      <w:pPr>
        <w:ind w:left="2160" w:hanging="180"/>
      </w:pPr>
    </w:lvl>
    <w:lvl w:ilvl="3" w:tplc="33900691" w:tentative="1">
      <w:start w:val="1"/>
      <w:numFmt w:val="decimal"/>
      <w:lvlText w:val="%4."/>
      <w:lvlJc w:val="left"/>
      <w:pPr>
        <w:ind w:left="2880" w:hanging="360"/>
      </w:pPr>
    </w:lvl>
    <w:lvl w:ilvl="4" w:tplc="33900691" w:tentative="1">
      <w:start w:val="1"/>
      <w:numFmt w:val="lowerLetter"/>
      <w:lvlText w:val="%5."/>
      <w:lvlJc w:val="left"/>
      <w:pPr>
        <w:ind w:left="3600" w:hanging="360"/>
      </w:pPr>
    </w:lvl>
    <w:lvl w:ilvl="5" w:tplc="33900691" w:tentative="1">
      <w:start w:val="1"/>
      <w:numFmt w:val="lowerRoman"/>
      <w:lvlText w:val="%6."/>
      <w:lvlJc w:val="right"/>
      <w:pPr>
        <w:ind w:left="4320" w:hanging="180"/>
      </w:pPr>
    </w:lvl>
    <w:lvl w:ilvl="6" w:tplc="33900691" w:tentative="1">
      <w:start w:val="1"/>
      <w:numFmt w:val="decimal"/>
      <w:lvlText w:val="%7."/>
      <w:lvlJc w:val="left"/>
      <w:pPr>
        <w:ind w:left="5040" w:hanging="360"/>
      </w:pPr>
    </w:lvl>
    <w:lvl w:ilvl="7" w:tplc="33900691" w:tentative="1">
      <w:start w:val="1"/>
      <w:numFmt w:val="lowerLetter"/>
      <w:lvlText w:val="%8."/>
      <w:lvlJc w:val="left"/>
      <w:pPr>
        <w:ind w:left="5760" w:hanging="360"/>
      </w:pPr>
    </w:lvl>
    <w:lvl w:ilvl="8" w:tplc="33900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9">
    <w:multiLevelType w:val="hybridMultilevel"/>
    <w:lvl w:ilvl="0" w:tplc="68017524">
      <w:start w:val="1"/>
      <w:numFmt w:val="decimal"/>
      <w:lvlText w:val="%1."/>
      <w:lvlJc w:val="left"/>
      <w:pPr>
        <w:ind w:left="720" w:hanging="360"/>
      </w:pPr>
    </w:lvl>
    <w:lvl w:ilvl="1" w:tplc="68017524" w:tentative="1">
      <w:start w:val="1"/>
      <w:numFmt w:val="lowerLetter"/>
      <w:lvlText w:val="%2."/>
      <w:lvlJc w:val="left"/>
      <w:pPr>
        <w:ind w:left="1440" w:hanging="360"/>
      </w:pPr>
    </w:lvl>
    <w:lvl w:ilvl="2" w:tplc="68017524" w:tentative="1">
      <w:start w:val="1"/>
      <w:numFmt w:val="lowerRoman"/>
      <w:lvlText w:val="%3."/>
      <w:lvlJc w:val="right"/>
      <w:pPr>
        <w:ind w:left="2160" w:hanging="180"/>
      </w:pPr>
    </w:lvl>
    <w:lvl w:ilvl="3" w:tplc="68017524" w:tentative="1">
      <w:start w:val="1"/>
      <w:numFmt w:val="decimal"/>
      <w:lvlText w:val="%4."/>
      <w:lvlJc w:val="left"/>
      <w:pPr>
        <w:ind w:left="2880" w:hanging="360"/>
      </w:pPr>
    </w:lvl>
    <w:lvl w:ilvl="4" w:tplc="68017524" w:tentative="1">
      <w:start w:val="1"/>
      <w:numFmt w:val="lowerLetter"/>
      <w:lvlText w:val="%5."/>
      <w:lvlJc w:val="left"/>
      <w:pPr>
        <w:ind w:left="3600" w:hanging="360"/>
      </w:pPr>
    </w:lvl>
    <w:lvl w:ilvl="5" w:tplc="68017524" w:tentative="1">
      <w:start w:val="1"/>
      <w:numFmt w:val="lowerRoman"/>
      <w:lvlText w:val="%6."/>
      <w:lvlJc w:val="right"/>
      <w:pPr>
        <w:ind w:left="4320" w:hanging="180"/>
      </w:pPr>
    </w:lvl>
    <w:lvl w:ilvl="6" w:tplc="68017524" w:tentative="1">
      <w:start w:val="1"/>
      <w:numFmt w:val="decimal"/>
      <w:lvlText w:val="%7."/>
      <w:lvlJc w:val="left"/>
      <w:pPr>
        <w:ind w:left="5040" w:hanging="360"/>
      </w:pPr>
    </w:lvl>
    <w:lvl w:ilvl="7" w:tplc="68017524" w:tentative="1">
      <w:start w:val="1"/>
      <w:numFmt w:val="lowerLetter"/>
      <w:lvlText w:val="%8."/>
      <w:lvlJc w:val="left"/>
      <w:pPr>
        <w:ind w:left="5760" w:hanging="360"/>
      </w:pPr>
    </w:lvl>
    <w:lvl w:ilvl="8" w:tplc="68017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8">
    <w:multiLevelType w:val="hybridMultilevel"/>
    <w:lvl w:ilvl="0" w:tplc="89314132">
      <w:start w:val="1"/>
      <w:numFmt w:val="decimal"/>
      <w:lvlText w:val="%1."/>
      <w:lvlJc w:val="left"/>
      <w:pPr>
        <w:ind w:left="720" w:hanging="360"/>
      </w:pPr>
    </w:lvl>
    <w:lvl w:ilvl="1" w:tplc="89314132" w:tentative="1">
      <w:start w:val="1"/>
      <w:numFmt w:val="lowerLetter"/>
      <w:lvlText w:val="%2."/>
      <w:lvlJc w:val="left"/>
      <w:pPr>
        <w:ind w:left="1440" w:hanging="360"/>
      </w:pPr>
    </w:lvl>
    <w:lvl w:ilvl="2" w:tplc="89314132" w:tentative="1">
      <w:start w:val="1"/>
      <w:numFmt w:val="lowerRoman"/>
      <w:lvlText w:val="%3."/>
      <w:lvlJc w:val="right"/>
      <w:pPr>
        <w:ind w:left="2160" w:hanging="180"/>
      </w:pPr>
    </w:lvl>
    <w:lvl w:ilvl="3" w:tplc="89314132" w:tentative="1">
      <w:start w:val="1"/>
      <w:numFmt w:val="decimal"/>
      <w:lvlText w:val="%4."/>
      <w:lvlJc w:val="left"/>
      <w:pPr>
        <w:ind w:left="2880" w:hanging="360"/>
      </w:pPr>
    </w:lvl>
    <w:lvl w:ilvl="4" w:tplc="89314132" w:tentative="1">
      <w:start w:val="1"/>
      <w:numFmt w:val="lowerLetter"/>
      <w:lvlText w:val="%5."/>
      <w:lvlJc w:val="left"/>
      <w:pPr>
        <w:ind w:left="3600" w:hanging="360"/>
      </w:pPr>
    </w:lvl>
    <w:lvl w:ilvl="5" w:tplc="89314132" w:tentative="1">
      <w:start w:val="1"/>
      <w:numFmt w:val="lowerRoman"/>
      <w:lvlText w:val="%6."/>
      <w:lvlJc w:val="right"/>
      <w:pPr>
        <w:ind w:left="4320" w:hanging="180"/>
      </w:pPr>
    </w:lvl>
    <w:lvl w:ilvl="6" w:tplc="89314132" w:tentative="1">
      <w:start w:val="1"/>
      <w:numFmt w:val="decimal"/>
      <w:lvlText w:val="%7."/>
      <w:lvlJc w:val="left"/>
      <w:pPr>
        <w:ind w:left="5040" w:hanging="360"/>
      </w:pPr>
    </w:lvl>
    <w:lvl w:ilvl="7" w:tplc="89314132" w:tentative="1">
      <w:start w:val="1"/>
      <w:numFmt w:val="lowerLetter"/>
      <w:lvlText w:val="%8."/>
      <w:lvlJc w:val="left"/>
      <w:pPr>
        <w:ind w:left="5760" w:hanging="360"/>
      </w:pPr>
    </w:lvl>
    <w:lvl w:ilvl="8" w:tplc="89314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7">
    <w:multiLevelType w:val="hybridMultilevel"/>
    <w:lvl w:ilvl="0" w:tplc="39219986">
      <w:start w:val="1"/>
      <w:numFmt w:val="decimal"/>
      <w:lvlText w:val="%1."/>
      <w:lvlJc w:val="left"/>
      <w:pPr>
        <w:ind w:left="720" w:hanging="360"/>
      </w:pPr>
    </w:lvl>
    <w:lvl w:ilvl="1" w:tplc="39219986" w:tentative="1">
      <w:start w:val="1"/>
      <w:numFmt w:val="lowerLetter"/>
      <w:lvlText w:val="%2."/>
      <w:lvlJc w:val="left"/>
      <w:pPr>
        <w:ind w:left="1440" w:hanging="360"/>
      </w:pPr>
    </w:lvl>
    <w:lvl w:ilvl="2" w:tplc="39219986" w:tentative="1">
      <w:start w:val="1"/>
      <w:numFmt w:val="lowerRoman"/>
      <w:lvlText w:val="%3."/>
      <w:lvlJc w:val="right"/>
      <w:pPr>
        <w:ind w:left="2160" w:hanging="180"/>
      </w:pPr>
    </w:lvl>
    <w:lvl w:ilvl="3" w:tplc="39219986" w:tentative="1">
      <w:start w:val="1"/>
      <w:numFmt w:val="decimal"/>
      <w:lvlText w:val="%4."/>
      <w:lvlJc w:val="left"/>
      <w:pPr>
        <w:ind w:left="2880" w:hanging="360"/>
      </w:pPr>
    </w:lvl>
    <w:lvl w:ilvl="4" w:tplc="39219986" w:tentative="1">
      <w:start w:val="1"/>
      <w:numFmt w:val="lowerLetter"/>
      <w:lvlText w:val="%5."/>
      <w:lvlJc w:val="left"/>
      <w:pPr>
        <w:ind w:left="3600" w:hanging="360"/>
      </w:pPr>
    </w:lvl>
    <w:lvl w:ilvl="5" w:tplc="39219986" w:tentative="1">
      <w:start w:val="1"/>
      <w:numFmt w:val="lowerRoman"/>
      <w:lvlText w:val="%6."/>
      <w:lvlJc w:val="right"/>
      <w:pPr>
        <w:ind w:left="4320" w:hanging="180"/>
      </w:pPr>
    </w:lvl>
    <w:lvl w:ilvl="6" w:tplc="39219986" w:tentative="1">
      <w:start w:val="1"/>
      <w:numFmt w:val="decimal"/>
      <w:lvlText w:val="%7."/>
      <w:lvlJc w:val="left"/>
      <w:pPr>
        <w:ind w:left="5040" w:hanging="360"/>
      </w:pPr>
    </w:lvl>
    <w:lvl w:ilvl="7" w:tplc="39219986" w:tentative="1">
      <w:start w:val="1"/>
      <w:numFmt w:val="lowerLetter"/>
      <w:lvlText w:val="%8."/>
      <w:lvlJc w:val="left"/>
      <w:pPr>
        <w:ind w:left="5760" w:hanging="360"/>
      </w:pPr>
    </w:lvl>
    <w:lvl w:ilvl="8" w:tplc="39219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6">
    <w:multiLevelType w:val="hybridMultilevel"/>
    <w:lvl w:ilvl="0" w:tplc="44352018">
      <w:start w:val="1"/>
      <w:numFmt w:val="decimal"/>
      <w:lvlText w:val="%1."/>
      <w:lvlJc w:val="left"/>
      <w:pPr>
        <w:ind w:left="720" w:hanging="360"/>
      </w:pPr>
    </w:lvl>
    <w:lvl w:ilvl="1" w:tplc="44352018" w:tentative="1">
      <w:start w:val="1"/>
      <w:numFmt w:val="lowerLetter"/>
      <w:lvlText w:val="%2."/>
      <w:lvlJc w:val="left"/>
      <w:pPr>
        <w:ind w:left="1440" w:hanging="360"/>
      </w:pPr>
    </w:lvl>
    <w:lvl w:ilvl="2" w:tplc="44352018" w:tentative="1">
      <w:start w:val="1"/>
      <w:numFmt w:val="lowerRoman"/>
      <w:lvlText w:val="%3."/>
      <w:lvlJc w:val="right"/>
      <w:pPr>
        <w:ind w:left="2160" w:hanging="180"/>
      </w:pPr>
    </w:lvl>
    <w:lvl w:ilvl="3" w:tplc="44352018" w:tentative="1">
      <w:start w:val="1"/>
      <w:numFmt w:val="decimal"/>
      <w:lvlText w:val="%4."/>
      <w:lvlJc w:val="left"/>
      <w:pPr>
        <w:ind w:left="2880" w:hanging="360"/>
      </w:pPr>
    </w:lvl>
    <w:lvl w:ilvl="4" w:tplc="44352018" w:tentative="1">
      <w:start w:val="1"/>
      <w:numFmt w:val="lowerLetter"/>
      <w:lvlText w:val="%5."/>
      <w:lvlJc w:val="left"/>
      <w:pPr>
        <w:ind w:left="3600" w:hanging="360"/>
      </w:pPr>
    </w:lvl>
    <w:lvl w:ilvl="5" w:tplc="44352018" w:tentative="1">
      <w:start w:val="1"/>
      <w:numFmt w:val="lowerRoman"/>
      <w:lvlText w:val="%6."/>
      <w:lvlJc w:val="right"/>
      <w:pPr>
        <w:ind w:left="4320" w:hanging="180"/>
      </w:pPr>
    </w:lvl>
    <w:lvl w:ilvl="6" w:tplc="44352018" w:tentative="1">
      <w:start w:val="1"/>
      <w:numFmt w:val="decimal"/>
      <w:lvlText w:val="%7."/>
      <w:lvlJc w:val="left"/>
      <w:pPr>
        <w:ind w:left="5040" w:hanging="360"/>
      </w:pPr>
    </w:lvl>
    <w:lvl w:ilvl="7" w:tplc="44352018" w:tentative="1">
      <w:start w:val="1"/>
      <w:numFmt w:val="lowerLetter"/>
      <w:lvlText w:val="%8."/>
      <w:lvlJc w:val="left"/>
      <w:pPr>
        <w:ind w:left="5760" w:hanging="360"/>
      </w:pPr>
    </w:lvl>
    <w:lvl w:ilvl="8" w:tplc="44352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5">
    <w:multiLevelType w:val="hybridMultilevel"/>
    <w:lvl w:ilvl="0" w:tplc="59513835">
      <w:start w:val="1"/>
      <w:numFmt w:val="decimal"/>
      <w:lvlText w:val="%1."/>
      <w:lvlJc w:val="left"/>
      <w:pPr>
        <w:ind w:left="720" w:hanging="360"/>
      </w:pPr>
    </w:lvl>
    <w:lvl w:ilvl="1" w:tplc="59513835" w:tentative="1">
      <w:start w:val="1"/>
      <w:numFmt w:val="lowerLetter"/>
      <w:lvlText w:val="%2."/>
      <w:lvlJc w:val="left"/>
      <w:pPr>
        <w:ind w:left="1440" w:hanging="360"/>
      </w:pPr>
    </w:lvl>
    <w:lvl w:ilvl="2" w:tplc="59513835" w:tentative="1">
      <w:start w:val="1"/>
      <w:numFmt w:val="lowerRoman"/>
      <w:lvlText w:val="%3."/>
      <w:lvlJc w:val="right"/>
      <w:pPr>
        <w:ind w:left="2160" w:hanging="180"/>
      </w:pPr>
    </w:lvl>
    <w:lvl w:ilvl="3" w:tplc="59513835" w:tentative="1">
      <w:start w:val="1"/>
      <w:numFmt w:val="decimal"/>
      <w:lvlText w:val="%4."/>
      <w:lvlJc w:val="left"/>
      <w:pPr>
        <w:ind w:left="2880" w:hanging="360"/>
      </w:pPr>
    </w:lvl>
    <w:lvl w:ilvl="4" w:tplc="59513835" w:tentative="1">
      <w:start w:val="1"/>
      <w:numFmt w:val="lowerLetter"/>
      <w:lvlText w:val="%5."/>
      <w:lvlJc w:val="left"/>
      <w:pPr>
        <w:ind w:left="3600" w:hanging="360"/>
      </w:pPr>
    </w:lvl>
    <w:lvl w:ilvl="5" w:tplc="59513835" w:tentative="1">
      <w:start w:val="1"/>
      <w:numFmt w:val="lowerRoman"/>
      <w:lvlText w:val="%6."/>
      <w:lvlJc w:val="right"/>
      <w:pPr>
        <w:ind w:left="4320" w:hanging="180"/>
      </w:pPr>
    </w:lvl>
    <w:lvl w:ilvl="6" w:tplc="59513835" w:tentative="1">
      <w:start w:val="1"/>
      <w:numFmt w:val="decimal"/>
      <w:lvlText w:val="%7."/>
      <w:lvlJc w:val="left"/>
      <w:pPr>
        <w:ind w:left="5040" w:hanging="360"/>
      </w:pPr>
    </w:lvl>
    <w:lvl w:ilvl="7" w:tplc="59513835" w:tentative="1">
      <w:start w:val="1"/>
      <w:numFmt w:val="lowerLetter"/>
      <w:lvlText w:val="%8."/>
      <w:lvlJc w:val="left"/>
      <w:pPr>
        <w:ind w:left="5760" w:hanging="360"/>
      </w:pPr>
    </w:lvl>
    <w:lvl w:ilvl="8" w:tplc="59513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4">
    <w:multiLevelType w:val="hybridMultilevel"/>
    <w:lvl w:ilvl="0" w:tplc="45307501">
      <w:start w:val="1"/>
      <w:numFmt w:val="decimal"/>
      <w:lvlText w:val="%1."/>
      <w:lvlJc w:val="left"/>
      <w:pPr>
        <w:ind w:left="720" w:hanging="360"/>
      </w:pPr>
    </w:lvl>
    <w:lvl w:ilvl="1" w:tplc="45307501" w:tentative="1">
      <w:start w:val="1"/>
      <w:numFmt w:val="lowerLetter"/>
      <w:lvlText w:val="%2."/>
      <w:lvlJc w:val="left"/>
      <w:pPr>
        <w:ind w:left="1440" w:hanging="360"/>
      </w:pPr>
    </w:lvl>
    <w:lvl w:ilvl="2" w:tplc="45307501" w:tentative="1">
      <w:start w:val="1"/>
      <w:numFmt w:val="lowerRoman"/>
      <w:lvlText w:val="%3."/>
      <w:lvlJc w:val="right"/>
      <w:pPr>
        <w:ind w:left="2160" w:hanging="180"/>
      </w:pPr>
    </w:lvl>
    <w:lvl w:ilvl="3" w:tplc="45307501" w:tentative="1">
      <w:start w:val="1"/>
      <w:numFmt w:val="decimal"/>
      <w:lvlText w:val="%4."/>
      <w:lvlJc w:val="left"/>
      <w:pPr>
        <w:ind w:left="2880" w:hanging="360"/>
      </w:pPr>
    </w:lvl>
    <w:lvl w:ilvl="4" w:tplc="45307501" w:tentative="1">
      <w:start w:val="1"/>
      <w:numFmt w:val="lowerLetter"/>
      <w:lvlText w:val="%5."/>
      <w:lvlJc w:val="left"/>
      <w:pPr>
        <w:ind w:left="3600" w:hanging="360"/>
      </w:pPr>
    </w:lvl>
    <w:lvl w:ilvl="5" w:tplc="45307501" w:tentative="1">
      <w:start w:val="1"/>
      <w:numFmt w:val="lowerRoman"/>
      <w:lvlText w:val="%6."/>
      <w:lvlJc w:val="right"/>
      <w:pPr>
        <w:ind w:left="4320" w:hanging="180"/>
      </w:pPr>
    </w:lvl>
    <w:lvl w:ilvl="6" w:tplc="45307501" w:tentative="1">
      <w:start w:val="1"/>
      <w:numFmt w:val="decimal"/>
      <w:lvlText w:val="%7."/>
      <w:lvlJc w:val="left"/>
      <w:pPr>
        <w:ind w:left="5040" w:hanging="360"/>
      </w:pPr>
    </w:lvl>
    <w:lvl w:ilvl="7" w:tplc="45307501" w:tentative="1">
      <w:start w:val="1"/>
      <w:numFmt w:val="lowerLetter"/>
      <w:lvlText w:val="%8."/>
      <w:lvlJc w:val="left"/>
      <w:pPr>
        <w:ind w:left="5760" w:hanging="360"/>
      </w:pPr>
    </w:lvl>
    <w:lvl w:ilvl="8" w:tplc="45307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3">
    <w:multiLevelType w:val="hybridMultilevel"/>
    <w:lvl w:ilvl="0" w:tplc="67549215">
      <w:start w:val="1"/>
      <w:numFmt w:val="decimal"/>
      <w:lvlText w:val="%1."/>
      <w:lvlJc w:val="left"/>
      <w:pPr>
        <w:ind w:left="720" w:hanging="360"/>
      </w:pPr>
    </w:lvl>
    <w:lvl w:ilvl="1" w:tplc="67549215" w:tentative="1">
      <w:start w:val="1"/>
      <w:numFmt w:val="lowerLetter"/>
      <w:lvlText w:val="%2."/>
      <w:lvlJc w:val="left"/>
      <w:pPr>
        <w:ind w:left="1440" w:hanging="360"/>
      </w:pPr>
    </w:lvl>
    <w:lvl w:ilvl="2" w:tplc="67549215" w:tentative="1">
      <w:start w:val="1"/>
      <w:numFmt w:val="lowerRoman"/>
      <w:lvlText w:val="%3."/>
      <w:lvlJc w:val="right"/>
      <w:pPr>
        <w:ind w:left="2160" w:hanging="180"/>
      </w:pPr>
    </w:lvl>
    <w:lvl w:ilvl="3" w:tplc="67549215" w:tentative="1">
      <w:start w:val="1"/>
      <w:numFmt w:val="decimal"/>
      <w:lvlText w:val="%4."/>
      <w:lvlJc w:val="left"/>
      <w:pPr>
        <w:ind w:left="2880" w:hanging="360"/>
      </w:pPr>
    </w:lvl>
    <w:lvl w:ilvl="4" w:tplc="67549215" w:tentative="1">
      <w:start w:val="1"/>
      <w:numFmt w:val="lowerLetter"/>
      <w:lvlText w:val="%5."/>
      <w:lvlJc w:val="left"/>
      <w:pPr>
        <w:ind w:left="3600" w:hanging="360"/>
      </w:pPr>
    </w:lvl>
    <w:lvl w:ilvl="5" w:tplc="67549215" w:tentative="1">
      <w:start w:val="1"/>
      <w:numFmt w:val="lowerRoman"/>
      <w:lvlText w:val="%6."/>
      <w:lvlJc w:val="right"/>
      <w:pPr>
        <w:ind w:left="4320" w:hanging="180"/>
      </w:pPr>
    </w:lvl>
    <w:lvl w:ilvl="6" w:tplc="67549215" w:tentative="1">
      <w:start w:val="1"/>
      <w:numFmt w:val="decimal"/>
      <w:lvlText w:val="%7."/>
      <w:lvlJc w:val="left"/>
      <w:pPr>
        <w:ind w:left="5040" w:hanging="360"/>
      </w:pPr>
    </w:lvl>
    <w:lvl w:ilvl="7" w:tplc="67549215" w:tentative="1">
      <w:start w:val="1"/>
      <w:numFmt w:val="lowerLetter"/>
      <w:lvlText w:val="%8."/>
      <w:lvlJc w:val="left"/>
      <w:pPr>
        <w:ind w:left="5760" w:hanging="360"/>
      </w:pPr>
    </w:lvl>
    <w:lvl w:ilvl="8" w:tplc="67549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2">
    <w:multiLevelType w:val="hybridMultilevel"/>
    <w:lvl w:ilvl="0" w:tplc="50426943">
      <w:start w:val="1"/>
      <w:numFmt w:val="decimal"/>
      <w:lvlText w:val="%1."/>
      <w:lvlJc w:val="left"/>
      <w:pPr>
        <w:ind w:left="720" w:hanging="360"/>
      </w:pPr>
    </w:lvl>
    <w:lvl w:ilvl="1" w:tplc="50426943" w:tentative="1">
      <w:start w:val="1"/>
      <w:numFmt w:val="lowerLetter"/>
      <w:lvlText w:val="%2."/>
      <w:lvlJc w:val="left"/>
      <w:pPr>
        <w:ind w:left="1440" w:hanging="360"/>
      </w:pPr>
    </w:lvl>
    <w:lvl w:ilvl="2" w:tplc="50426943" w:tentative="1">
      <w:start w:val="1"/>
      <w:numFmt w:val="lowerRoman"/>
      <w:lvlText w:val="%3."/>
      <w:lvlJc w:val="right"/>
      <w:pPr>
        <w:ind w:left="2160" w:hanging="180"/>
      </w:pPr>
    </w:lvl>
    <w:lvl w:ilvl="3" w:tplc="50426943" w:tentative="1">
      <w:start w:val="1"/>
      <w:numFmt w:val="decimal"/>
      <w:lvlText w:val="%4."/>
      <w:lvlJc w:val="left"/>
      <w:pPr>
        <w:ind w:left="2880" w:hanging="360"/>
      </w:pPr>
    </w:lvl>
    <w:lvl w:ilvl="4" w:tplc="50426943" w:tentative="1">
      <w:start w:val="1"/>
      <w:numFmt w:val="lowerLetter"/>
      <w:lvlText w:val="%5."/>
      <w:lvlJc w:val="left"/>
      <w:pPr>
        <w:ind w:left="3600" w:hanging="360"/>
      </w:pPr>
    </w:lvl>
    <w:lvl w:ilvl="5" w:tplc="50426943" w:tentative="1">
      <w:start w:val="1"/>
      <w:numFmt w:val="lowerRoman"/>
      <w:lvlText w:val="%6."/>
      <w:lvlJc w:val="right"/>
      <w:pPr>
        <w:ind w:left="4320" w:hanging="180"/>
      </w:pPr>
    </w:lvl>
    <w:lvl w:ilvl="6" w:tplc="50426943" w:tentative="1">
      <w:start w:val="1"/>
      <w:numFmt w:val="decimal"/>
      <w:lvlText w:val="%7."/>
      <w:lvlJc w:val="left"/>
      <w:pPr>
        <w:ind w:left="5040" w:hanging="360"/>
      </w:pPr>
    </w:lvl>
    <w:lvl w:ilvl="7" w:tplc="50426943" w:tentative="1">
      <w:start w:val="1"/>
      <w:numFmt w:val="lowerLetter"/>
      <w:lvlText w:val="%8."/>
      <w:lvlJc w:val="left"/>
      <w:pPr>
        <w:ind w:left="5760" w:hanging="360"/>
      </w:pPr>
    </w:lvl>
    <w:lvl w:ilvl="8" w:tplc="50426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1">
    <w:multiLevelType w:val="hybridMultilevel"/>
    <w:lvl w:ilvl="0" w:tplc="38541100">
      <w:start w:val="1"/>
      <w:numFmt w:val="decimal"/>
      <w:lvlText w:val="%1."/>
      <w:lvlJc w:val="left"/>
      <w:pPr>
        <w:ind w:left="720" w:hanging="360"/>
      </w:pPr>
    </w:lvl>
    <w:lvl w:ilvl="1" w:tplc="38541100" w:tentative="1">
      <w:start w:val="1"/>
      <w:numFmt w:val="lowerLetter"/>
      <w:lvlText w:val="%2."/>
      <w:lvlJc w:val="left"/>
      <w:pPr>
        <w:ind w:left="1440" w:hanging="360"/>
      </w:pPr>
    </w:lvl>
    <w:lvl w:ilvl="2" w:tplc="38541100" w:tentative="1">
      <w:start w:val="1"/>
      <w:numFmt w:val="lowerRoman"/>
      <w:lvlText w:val="%3."/>
      <w:lvlJc w:val="right"/>
      <w:pPr>
        <w:ind w:left="2160" w:hanging="180"/>
      </w:pPr>
    </w:lvl>
    <w:lvl w:ilvl="3" w:tplc="38541100" w:tentative="1">
      <w:start w:val="1"/>
      <w:numFmt w:val="decimal"/>
      <w:lvlText w:val="%4."/>
      <w:lvlJc w:val="left"/>
      <w:pPr>
        <w:ind w:left="2880" w:hanging="360"/>
      </w:pPr>
    </w:lvl>
    <w:lvl w:ilvl="4" w:tplc="38541100" w:tentative="1">
      <w:start w:val="1"/>
      <w:numFmt w:val="lowerLetter"/>
      <w:lvlText w:val="%5."/>
      <w:lvlJc w:val="left"/>
      <w:pPr>
        <w:ind w:left="3600" w:hanging="360"/>
      </w:pPr>
    </w:lvl>
    <w:lvl w:ilvl="5" w:tplc="38541100" w:tentative="1">
      <w:start w:val="1"/>
      <w:numFmt w:val="lowerRoman"/>
      <w:lvlText w:val="%6."/>
      <w:lvlJc w:val="right"/>
      <w:pPr>
        <w:ind w:left="4320" w:hanging="180"/>
      </w:pPr>
    </w:lvl>
    <w:lvl w:ilvl="6" w:tplc="38541100" w:tentative="1">
      <w:start w:val="1"/>
      <w:numFmt w:val="decimal"/>
      <w:lvlText w:val="%7."/>
      <w:lvlJc w:val="left"/>
      <w:pPr>
        <w:ind w:left="5040" w:hanging="360"/>
      </w:pPr>
    </w:lvl>
    <w:lvl w:ilvl="7" w:tplc="38541100" w:tentative="1">
      <w:start w:val="1"/>
      <w:numFmt w:val="lowerLetter"/>
      <w:lvlText w:val="%8."/>
      <w:lvlJc w:val="left"/>
      <w:pPr>
        <w:ind w:left="5760" w:hanging="360"/>
      </w:pPr>
    </w:lvl>
    <w:lvl w:ilvl="8" w:tplc="38541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90">
    <w:multiLevelType w:val="hybridMultilevel"/>
    <w:lvl w:ilvl="0" w:tplc="18787260">
      <w:start w:val="1"/>
      <w:numFmt w:val="decimal"/>
      <w:lvlText w:val="%1."/>
      <w:lvlJc w:val="left"/>
      <w:pPr>
        <w:ind w:left="720" w:hanging="360"/>
      </w:pPr>
    </w:lvl>
    <w:lvl w:ilvl="1" w:tplc="18787260" w:tentative="1">
      <w:start w:val="1"/>
      <w:numFmt w:val="lowerLetter"/>
      <w:lvlText w:val="%2."/>
      <w:lvlJc w:val="left"/>
      <w:pPr>
        <w:ind w:left="1440" w:hanging="360"/>
      </w:pPr>
    </w:lvl>
    <w:lvl w:ilvl="2" w:tplc="18787260" w:tentative="1">
      <w:start w:val="1"/>
      <w:numFmt w:val="lowerRoman"/>
      <w:lvlText w:val="%3."/>
      <w:lvlJc w:val="right"/>
      <w:pPr>
        <w:ind w:left="2160" w:hanging="180"/>
      </w:pPr>
    </w:lvl>
    <w:lvl w:ilvl="3" w:tplc="18787260" w:tentative="1">
      <w:start w:val="1"/>
      <w:numFmt w:val="decimal"/>
      <w:lvlText w:val="%4."/>
      <w:lvlJc w:val="left"/>
      <w:pPr>
        <w:ind w:left="2880" w:hanging="360"/>
      </w:pPr>
    </w:lvl>
    <w:lvl w:ilvl="4" w:tplc="18787260" w:tentative="1">
      <w:start w:val="1"/>
      <w:numFmt w:val="lowerLetter"/>
      <w:lvlText w:val="%5."/>
      <w:lvlJc w:val="left"/>
      <w:pPr>
        <w:ind w:left="3600" w:hanging="360"/>
      </w:pPr>
    </w:lvl>
    <w:lvl w:ilvl="5" w:tplc="18787260" w:tentative="1">
      <w:start w:val="1"/>
      <w:numFmt w:val="lowerRoman"/>
      <w:lvlText w:val="%6."/>
      <w:lvlJc w:val="right"/>
      <w:pPr>
        <w:ind w:left="4320" w:hanging="180"/>
      </w:pPr>
    </w:lvl>
    <w:lvl w:ilvl="6" w:tplc="18787260" w:tentative="1">
      <w:start w:val="1"/>
      <w:numFmt w:val="decimal"/>
      <w:lvlText w:val="%7."/>
      <w:lvlJc w:val="left"/>
      <w:pPr>
        <w:ind w:left="5040" w:hanging="360"/>
      </w:pPr>
    </w:lvl>
    <w:lvl w:ilvl="7" w:tplc="18787260" w:tentative="1">
      <w:start w:val="1"/>
      <w:numFmt w:val="lowerLetter"/>
      <w:lvlText w:val="%8."/>
      <w:lvlJc w:val="left"/>
      <w:pPr>
        <w:ind w:left="5760" w:hanging="360"/>
      </w:pPr>
    </w:lvl>
    <w:lvl w:ilvl="8" w:tplc="18787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9">
    <w:multiLevelType w:val="hybridMultilevel"/>
    <w:lvl w:ilvl="0" w:tplc="34299729">
      <w:start w:val="1"/>
      <w:numFmt w:val="decimal"/>
      <w:lvlText w:val="%1."/>
      <w:lvlJc w:val="left"/>
      <w:pPr>
        <w:ind w:left="720" w:hanging="360"/>
      </w:pPr>
    </w:lvl>
    <w:lvl w:ilvl="1" w:tplc="34299729" w:tentative="1">
      <w:start w:val="1"/>
      <w:numFmt w:val="lowerLetter"/>
      <w:lvlText w:val="%2."/>
      <w:lvlJc w:val="left"/>
      <w:pPr>
        <w:ind w:left="1440" w:hanging="360"/>
      </w:pPr>
    </w:lvl>
    <w:lvl w:ilvl="2" w:tplc="34299729" w:tentative="1">
      <w:start w:val="1"/>
      <w:numFmt w:val="lowerRoman"/>
      <w:lvlText w:val="%3."/>
      <w:lvlJc w:val="right"/>
      <w:pPr>
        <w:ind w:left="2160" w:hanging="180"/>
      </w:pPr>
    </w:lvl>
    <w:lvl w:ilvl="3" w:tplc="34299729" w:tentative="1">
      <w:start w:val="1"/>
      <w:numFmt w:val="decimal"/>
      <w:lvlText w:val="%4."/>
      <w:lvlJc w:val="left"/>
      <w:pPr>
        <w:ind w:left="2880" w:hanging="360"/>
      </w:pPr>
    </w:lvl>
    <w:lvl w:ilvl="4" w:tplc="34299729" w:tentative="1">
      <w:start w:val="1"/>
      <w:numFmt w:val="lowerLetter"/>
      <w:lvlText w:val="%5."/>
      <w:lvlJc w:val="left"/>
      <w:pPr>
        <w:ind w:left="3600" w:hanging="360"/>
      </w:pPr>
    </w:lvl>
    <w:lvl w:ilvl="5" w:tplc="34299729" w:tentative="1">
      <w:start w:val="1"/>
      <w:numFmt w:val="lowerRoman"/>
      <w:lvlText w:val="%6."/>
      <w:lvlJc w:val="right"/>
      <w:pPr>
        <w:ind w:left="4320" w:hanging="180"/>
      </w:pPr>
    </w:lvl>
    <w:lvl w:ilvl="6" w:tplc="34299729" w:tentative="1">
      <w:start w:val="1"/>
      <w:numFmt w:val="decimal"/>
      <w:lvlText w:val="%7."/>
      <w:lvlJc w:val="left"/>
      <w:pPr>
        <w:ind w:left="5040" w:hanging="360"/>
      </w:pPr>
    </w:lvl>
    <w:lvl w:ilvl="7" w:tplc="34299729" w:tentative="1">
      <w:start w:val="1"/>
      <w:numFmt w:val="lowerLetter"/>
      <w:lvlText w:val="%8."/>
      <w:lvlJc w:val="left"/>
      <w:pPr>
        <w:ind w:left="5760" w:hanging="360"/>
      </w:pPr>
    </w:lvl>
    <w:lvl w:ilvl="8" w:tplc="34299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8">
    <w:multiLevelType w:val="hybridMultilevel"/>
    <w:lvl w:ilvl="0" w:tplc="96091685">
      <w:start w:val="1"/>
      <w:numFmt w:val="decimal"/>
      <w:lvlText w:val="%1."/>
      <w:lvlJc w:val="left"/>
      <w:pPr>
        <w:ind w:left="720" w:hanging="360"/>
      </w:pPr>
    </w:lvl>
    <w:lvl w:ilvl="1" w:tplc="96091685" w:tentative="1">
      <w:start w:val="1"/>
      <w:numFmt w:val="lowerLetter"/>
      <w:lvlText w:val="%2."/>
      <w:lvlJc w:val="left"/>
      <w:pPr>
        <w:ind w:left="1440" w:hanging="360"/>
      </w:pPr>
    </w:lvl>
    <w:lvl w:ilvl="2" w:tplc="96091685" w:tentative="1">
      <w:start w:val="1"/>
      <w:numFmt w:val="lowerRoman"/>
      <w:lvlText w:val="%3."/>
      <w:lvlJc w:val="right"/>
      <w:pPr>
        <w:ind w:left="2160" w:hanging="180"/>
      </w:pPr>
    </w:lvl>
    <w:lvl w:ilvl="3" w:tplc="96091685" w:tentative="1">
      <w:start w:val="1"/>
      <w:numFmt w:val="decimal"/>
      <w:lvlText w:val="%4."/>
      <w:lvlJc w:val="left"/>
      <w:pPr>
        <w:ind w:left="2880" w:hanging="360"/>
      </w:pPr>
    </w:lvl>
    <w:lvl w:ilvl="4" w:tplc="96091685" w:tentative="1">
      <w:start w:val="1"/>
      <w:numFmt w:val="lowerLetter"/>
      <w:lvlText w:val="%5."/>
      <w:lvlJc w:val="left"/>
      <w:pPr>
        <w:ind w:left="3600" w:hanging="360"/>
      </w:pPr>
    </w:lvl>
    <w:lvl w:ilvl="5" w:tplc="96091685" w:tentative="1">
      <w:start w:val="1"/>
      <w:numFmt w:val="lowerRoman"/>
      <w:lvlText w:val="%6."/>
      <w:lvlJc w:val="right"/>
      <w:pPr>
        <w:ind w:left="4320" w:hanging="180"/>
      </w:pPr>
    </w:lvl>
    <w:lvl w:ilvl="6" w:tplc="96091685" w:tentative="1">
      <w:start w:val="1"/>
      <w:numFmt w:val="decimal"/>
      <w:lvlText w:val="%7."/>
      <w:lvlJc w:val="left"/>
      <w:pPr>
        <w:ind w:left="5040" w:hanging="360"/>
      </w:pPr>
    </w:lvl>
    <w:lvl w:ilvl="7" w:tplc="96091685" w:tentative="1">
      <w:start w:val="1"/>
      <w:numFmt w:val="lowerLetter"/>
      <w:lvlText w:val="%8."/>
      <w:lvlJc w:val="left"/>
      <w:pPr>
        <w:ind w:left="5760" w:hanging="360"/>
      </w:pPr>
    </w:lvl>
    <w:lvl w:ilvl="8" w:tplc="96091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7">
    <w:multiLevelType w:val="hybridMultilevel"/>
    <w:lvl w:ilvl="0" w:tplc="66836206">
      <w:start w:val="1"/>
      <w:numFmt w:val="decimal"/>
      <w:lvlText w:val="%1."/>
      <w:lvlJc w:val="left"/>
      <w:pPr>
        <w:ind w:left="720" w:hanging="360"/>
      </w:pPr>
    </w:lvl>
    <w:lvl w:ilvl="1" w:tplc="66836206" w:tentative="1">
      <w:start w:val="1"/>
      <w:numFmt w:val="lowerLetter"/>
      <w:lvlText w:val="%2."/>
      <w:lvlJc w:val="left"/>
      <w:pPr>
        <w:ind w:left="1440" w:hanging="360"/>
      </w:pPr>
    </w:lvl>
    <w:lvl w:ilvl="2" w:tplc="66836206" w:tentative="1">
      <w:start w:val="1"/>
      <w:numFmt w:val="lowerRoman"/>
      <w:lvlText w:val="%3."/>
      <w:lvlJc w:val="right"/>
      <w:pPr>
        <w:ind w:left="2160" w:hanging="180"/>
      </w:pPr>
    </w:lvl>
    <w:lvl w:ilvl="3" w:tplc="66836206" w:tentative="1">
      <w:start w:val="1"/>
      <w:numFmt w:val="decimal"/>
      <w:lvlText w:val="%4."/>
      <w:lvlJc w:val="left"/>
      <w:pPr>
        <w:ind w:left="2880" w:hanging="360"/>
      </w:pPr>
    </w:lvl>
    <w:lvl w:ilvl="4" w:tplc="66836206" w:tentative="1">
      <w:start w:val="1"/>
      <w:numFmt w:val="lowerLetter"/>
      <w:lvlText w:val="%5."/>
      <w:lvlJc w:val="left"/>
      <w:pPr>
        <w:ind w:left="3600" w:hanging="360"/>
      </w:pPr>
    </w:lvl>
    <w:lvl w:ilvl="5" w:tplc="66836206" w:tentative="1">
      <w:start w:val="1"/>
      <w:numFmt w:val="lowerRoman"/>
      <w:lvlText w:val="%6."/>
      <w:lvlJc w:val="right"/>
      <w:pPr>
        <w:ind w:left="4320" w:hanging="180"/>
      </w:pPr>
    </w:lvl>
    <w:lvl w:ilvl="6" w:tplc="66836206" w:tentative="1">
      <w:start w:val="1"/>
      <w:numFmt w:val="decimal"/>
      <w:lvlText w:val="%7."/>
      <w:lvlJc w:val="left"/>
      <w:pPr>
        <w:ind w:left="5040" w:hanging="360"/>
      </w:pPr>
    </w:lvl>
    <w:lvl w:ilvl="7" w:tplc="66836206" w:tentative="1">
      <w:start w:val="1"/>
      <w:numFmt w:val="lowerLetter"/>
      <w:lvlText w:val="%8."/>
      <w:lvlJc w:val="left"/>
      <w:pPr>
        <w:ind w:left="5760" w:hanging="360"/>
      </w:pPr>
    </w:lvl>
    <w:lvl w:ilvl="8" w:tplc="66836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6">
    <w:multiLevelType w:val="hybridMultilevel"/>
    <w:lvl w:ilvl="0" w:tplc="34215390">
      <w:start w:val="1"/>
      <w:numFmt w:val="decimal"/>
      <w:lvlText w:val="%1."/>
      <w:lvlJc w:val="left"/>
      <w:pPr>
        <w:ind w:left="720" w:hanging="360"/>
      </w:pPr>
    </w:lvl>
    <w:lvl w:ilvl="1" w:tplc="34215390" w:tentative="1">
      <w:start w:val="1"/>
      <w:numFmt w:val="lowerLetter"/>
      <w:lvlText w:val="%2."/>
      <w:lvlJc w:val="left"/>
      <w:pPr>
        <w:ind w:left="1440" w:hanging="360"/>
      </w:pPr>
    </w:lvl>
    <w:lvl w:ilvl="2" w:tplc="34215390" w:tentative="1">
      <w:start w:val="1"/>
      <w:numFmt w:val="lowerRoman"/>
      <w:lvlText w:val="%3."/>
      <w:lvlJc w:val="right"/>
      <w:pPr>
        <w:ind w:left="2160" w:hanging="180"/>
      </w:pPr>
    </w:lvl>
    <w:lvl w:ilvl="3" w:tplc="34215390" w:tentative="1">
      <w:start w:val="1"/>
      <w:numFmt w:val="decimal"/>
      <w:lvlText w:val="%4."/>
      <w:lvlJc w:val="left"/>
      <w:pPr>
        <w:ind w:left="2880" w:hanging="360"/>
      </w:pPr>
    </w:lvl>
    <w:lvl w:ilvl="4" w:tplc="34215390" w:tentative="1">
      <w:start w:val="1"/>
      <w:numFmt w:val="lowerLetter"/>
      <w:lvlText w:val="%5."/>
      <w:lvlJc w:val="left"/>
      <w:pPr>
        <w:ind w:left="3600" w:hanging="360"/>
      </w:pPr>
    </w:lvl>
    <w:lvl w:ilvl="5" w:tplc="34215390" w:tentative="1">
      <w:start w:val="1"/>
      <w:numFmt w:val="lowerRoman"/>
      <w:lvlText w:val="%6."/>
      <w:lvlJc w:val="right"/>
      <w:pPr>
        <w:ind w:left="4320" w:hanging="180"/>
      </w:pPr>
    </w:lvl>
    <w:lvl w:ilvl="6" w:tplc="34215390" w:tentative="1">
      <w:start w:val="1"/>
      <w:numFmt w:val="decimal"/>
      <w:lvlText w:val="%7."/>
      <w:lvlJc w:val="left"/>
      <w:pPr>
        <w:ind w:left="5040" w:hanging="360"/>
      </w:pPr>
    </w:lvl>
    <w:lvl w:ilvl="7" w:tplc="34215390" w:tentative="1">
      <w:start w:val="1"/>
      <w:numFmt w:val="lowerLetter"/>
      <w:lvlText w:val="%8."/>
      <w:lvlJc w:val="left"/>
      <w:pPr>
        <w:ind w:left="5760" w:hanging="360"/>
      </w:pPr>
    </w:lvl>
    <w:lvl w:ilvl="8" w:tplc="34215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5">
    <w:multiLevelType w:val="hybridMultilevel"/>
    <w:lvl w:ilvl="0" w:tplc="21662569">
      <w:start w:val="1"/>
      <w:numFmt w:val="decimal"/>
      <w:lvlText w:val="%1."/>
      <w:lvlJc w:val="left"/>
      <w:pPr>
        <w:ind w:left="720" w:hanging="360"/>
      </w:pPr>
    </w:lvl>
    <w:lvl w:ilvl="1" w:tplc="21662569" w:tentative="1">
      <w:start w:val="1"/>
      <w:numFmt w:val="lowerLetter"/>
      <w:lvlText w:val="%2."/>
      <w:lvlJc w:val="left"/>
      <w:pPr>
        <w:ind w:left="1440" w:hanging="360"/>
      </w:pPr>
    </w:lvl>
    <w:lvl w:ilvl="2" w:tplc="21662569" w:tentative="1">
      <w:start w:val="1"/>
      <w:numFmt w:val="lowerRoman"/>
      <w:lvlText w:val="%3."/>
      <w:lvlJc w:val="right"/>
      <w:pPr>
        <w:ind w:left="2160" w:hanging="180"/>
      </w:pPr>
    </w:lvl>
    <w:lvl w:ilvl="3" w:tplc="21662569" w:tentative="1">
      <w:start w:val="1"/>
      <w:numFmt w:val="decimal"/>
      <w:lvlText w:val="%4."/>
      <w:lvlJc w:val="left"/>
      <w:pPr>
        <w:ind w:left="2880" w:hanging="360"/>
      </w:pPr>
    </w:lvl>
    <w:lvl w:ilvl="4" w:tplc="21662569" w:tentative="1">
      <w:start w:val="1"/>
      <w:numFmt w:val="lowerLetter"/>
      <w:lvlText w:val="%5."/>
      <w:lvlJc w:val="left"/>
      <w:pPr>
        <w:ind w:left="3600" w:hanging="360"/>
      </w:pPr>
    </w:lvl>
    <w:lvl w:ilvl="5" w:tplc="21662569" w:tentative="1">
      <w:start w:val="1"/>
      <w:numFmt w:val="lowerRoman"/>
      <w:lvlText w:val="%6."/>
      <w:lvlJc w:val="right"/>
      <w:pPr>
        <w:ind w:left="4320" w:hanging="180"/>
      </w:pPr>
    </w:lvl>
    <w:lvl w:ilvl="6" w:tplc="21662569" w:tentative="1">
      <w:start w:val="1"/>
      <w:numFmt w:val="decimal"/>
      <w:lvlText w:val="%7."/>
      <w:lvlJc w:val="left"/>
      <w:pPr>
        <w:ind w:left="5040" w:hanging="360"/>
      </w:pPr>
    </w:lvl>
    <w:lvl w:ilvl="7" w:tplc="21662569" w:tentative="1">
      <w:start w:val="1"/>
      <w:numFmt w:val="lowerLetter"/>
      <w:lvlText w:val="%8."/>
      <w:lvlJc w:val="left"/>
      <w:pPr>
        <w:ind w:left="5760" w:hanging="360"/>
      </w:pPr>
    </w:lvl>
    <w:lvl w:ilvl="8" w:tplc="21662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4">
    <w:multiLevelType w:val="hybridMultilevel"/>
    <w:lvl w:ilvl="0" w:tplc="14003533">
      <w:start w:val="1"/>
      <w:numFmt w:val="decimal"/>
      <w:lvlText w:val="%1."/>
      <w:lvlJc w:val="left"/>
      <w:pPr>
        <w:ind w:left="720" w:hanging="360"/>
      </w:pPr>
    </w:lvl>
    <w:lvl w:ilvl="1" w:tplc="14003533" w:tentative="1">
      <w:start w:val="1"/>
      <w:numFmt w:val="lowerLetter"/>
      <w:lvlText w:val="%2."/>
      <w:lvlJc w:val="left"/>
      <w:pPr>
        <w:ind w:left="1440" w:hanging="360"/>
      </w:pPr>
    </w:lvl>
    <w:lvl w:ilvl="2" w:tplc="14003533" w:tentative="1">
      <w:start w:val="1"/>
      <w:numFmt w:val="lowerRoman"/>
      <w:lvlText w:val="%3."/>
      <w:lvlJc w:val="right"/>
      <w:pPr>
        <w:ind w:left="2160" w:hanging="180"/>
      </w:pPr>
    </w:lvl>
    <w:lvl w:ilvl="3" w:tplc="14003533" w:tentative="1">
      <w:start w:val="1"/>
      <w:numFmt w:val="decimal"/>
      <w:lvlText w:val="%4."/>
      <w:lvlJc w:val="left"/>
      <w:pPr>
        <w:ind w:left="2880" w:hanging="360"/>
      </w:pPr>
    </w:lvl>
    <w:lvl w:ilvl="4" w:tplc="14003533" w:tentative="1">
      <w:start w:val="1"/>
      <w:numFmt w:val="lowerLetter"/>
      <w:lvlText w:val="%5."/>
      <w:lvlJc w:val="left"/>
      <w:pPr>
        <w:ind w:left="3600" w:hanging="360"/>
      </w:pPr>
    </w:lvl>
    <w:lvl w:ilvl="5" w:tplc="14003533" w:tentative="1">
      <w:start w:val="1"/>
      <w:numFmt w:val="lowerRoman"/>
      <w:lvlText w:val="%6."/>
      <w:lvlJc w:val="right"/>
      <w:pPr>
        <w:ind w:left="4320" w:hanging="180"/>
      </w:pPr>
    </w:lvl>
    <w:lvl w:ilvl="6" w:tplc="14003533" w:tentative="1">
      <w:start w:val="1"/>
      <w:numFmt w:val="decimal"/>
      <w:lvlText w:val="%7."/>
      <w:lvlJc w:val="left"/>
      <w:pPr>
        <w:ind w:left="5040" w:hanging="360"/>
      </w:pPr>
    </w:lvl>
    <w:lvl w:ilvl="7" w:tplc="14003533" w:tentative="1">
      <w:start w:val="1"/>
      <w:numFmt w:val="lowerLetter"/>
      <w:lvlText w:val="%8."/>
      <w:lvlJc w:val="left"/>
      <w:pPr>
        <w:ind w:left="5760" w:hanging="360"/>
      </w:pPr>
    </w:lvl>
    <w:lvl w:ilvl="8" w:tplc="14003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3">
    <w:multiLevelType w:val="hybridMultilevel"/>
    <w:lvl w:ilvl="0" w:tplc="98938380">
      <w:start w:val="1"/>
      <w:numFmt w:val="decimal"/>
      <w:lvlText w:val="%1."/>
      <w:lvlJc w:val="left"/>
      <w:pPr>
        <w:ind w:left="720" w:hanging="360"/>
      </w:pPr>
    </w:lvl>
    <w:lvl w:ilvl="1" w:tplc="98938380" w:tentative="1">
      <w:start w:val="1"/>
      <w:numFmt w:val="lowerLetter"/>
      <w:lvlText w:val="%2."/>
      <w:lvlJc w:val="left"/>
      <w:pPr>
        <w:ind w:left="1440" w:hanging="360"/>
      </w:pPr>
    </w:lvl>
    <w:lvl w:ilvl="2" w:tplc="98938380" w:tentative="1">
      <w:start w:val="1"/>
      <w:numFmt w:val="lowerRoman"/>
      <w:lvlText w:val="%3."/>
      <w:lvlJc w:val="right"/>
      <w:pPr>
        <w:ind w:left="2160" w:hanging="180"/>
      </w:pPr>
    </w:lvl>
    <w:lvl w:ilvl="3" w:tplc="98938380" w:tentative="1">
      <w:start w:val="1"/>
      <w:numFmt w:val="decimal"/>
      <w:lvlText w:val="%4."/>
      <w:lvlJc w:val="left"/>
      <w:pPr>
        <w:ind w:left="2880" w:hanging="360"/>
      </w:pPr>
    </w:lvl>
    <w:lvl w:ilvl="4" w:tplc="98938380" w:tentative="1">
      <w:start w:val="1"/>
      <w:numFmt w:val="lowerLetter"/>
      <w:lvlText w:val="%5."/>
      <w:lvlJc w:val="left"/>
      <w:pPr>
        <w:ind w:left="3600" w:hanging="360"/>
      </w:pPr>
    </w:lvl>
    <w:lvl w:ilvl="5" w:tplc="98938380" w:tentative="1">
      <w:start w:val="1"/>
      <w:numFmt w:val="lowerRoman"/>
      <w:lvlText w:val="%6."/>
      <w:lvlJc w:val="right"/>
      <w:pPr>
        <w:ind w:left="4320" w:hanging="180"/>
      </w:pPr>
    </w:lvl>
    <w:lvl w:ilvl="6" w:tplc="98938380" w:tentative="1">
      <w:start w:val="1"/>
      <w:numFmt w:val="decimal"/>
      <w:lvlText w:val="%7."/>
      <w:lvlJc w:val="left"/>
      <w:pPr>
        <w:ind w:left="5040" w:hanging="360"/>
      </w:pPr>
    </w:lvl>
    <w:lvl w:ilvl="7" w:tplc="98938380" w:tentative="1">
      <w:start w:val="1"/>
      <w:numFmt w:val="lowerLetter"/>
      <w:lvlText w:val="%8."/>
      <w:lvlJc w:val="left"/>
      <w:pPr>
        <w:ind w:left="5760" w:hanging="360"/>
      </w:pPr>
    </w:lvl>
    <w:lvl w:ilvl="8" w:tplc="98938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2">
    <w:multiLevelType w:val="hybridMultilevel"/>
    <w:lvl w:ilvl="0" w:tplc="65406512">
      <w:start w:val="1"/>
      <w:numFmt w:val="decimal"/>
      <w:lvlText w:val="%1."/>
      <w:lvlJc w:val="left"/>
      <w:pPr>
        <w:ind w:left="720" w:hanging="360"/>
      </w:pPr>
    </w:lvl>
    <w:lvl w:ilvl="1" w:tplc="65406512" w:tentative="1">
      <w:start w:val="1"/>
      <w:numFmt w:val="lowerLetter"/>
      <w:lvlText w:val="%2."/>
      <w:lvlJc w:val="left"/>
      <w:pPr>
        <w:ind w:left="1440" w:hanging="360"/>
      </w:pPr>
    </w:lvl>
    <w:lvl w:ilvl="2" w:tplc="65406512" w:tentative="1">
      <w:start w:val="1"/>
      <w:numFmt w:val="lowerRoman"/>
      <w:lvlText w:val="%3."/>
      <w:lvlJc w:val="right"/>
      <w:pPr>
        <w:ind w:left="2160" w:hanging="180"/>
      </w:pPr>
    </w:lvl>
    <w:lvl w:ilvl="3" w:tplc="65406512" w:tentative="1">
      <w:start w:val="1"/>
      <w:numFmt w:val="decimal"/>
      <w:lvlText w:val="%4."/>
      <w:lvlJc w:val="left"/>
      <w:pPr>
        <w:ind w:left="2880" w:hanging="360"/>
      </w:pPr>
    </w:lvl>
    <w:lvl w:ilvl="4" w:tplc="65406512" w:tentative="1">
      <w:start w:val="1"/>
      <w:numFmt w:val="lowerLetter"/>
      <w:lvlText w:val="%5."/>
      <w:lvlJc w:val="left"/>
      <w:pPr>
        <w:ind w:left="3600" w:hanging="360"/>
      </w:pPr>
    </w:lvl>
    <w:lvl w:ilvl="5" w:tplc="65406512" w:tentative="1">
      <w:start w:val="1"/>
      <w:numFmt w:val="lowerRoman"/>
      <w:lvlText w:val="%6."/>
      <w:lvlJc w:val="right"/>
      <w:pPr>
        <w:ind w:left="4320" w:hanging="180"/>
      </w:pPr>
    </w:lvl>
    <w:lvl w:ilvl="6" w:tplc="65406512" w:tentative="1">
      <w:start w:val="1"/>
      <w:numFmt w:val="decimal"/>
      <w:lvlText w:val="%7."/>
      <w:lvlJc w:val="left"/>
      <w:pPr>
        <w:ind w:left="5040" w:hanging="360"/>
      </w:pPr>
    </w:lvl>
    <w:lvl w:ilvl="7" w:tplc="65406512" w:tentative="1">
      <w:start w:val="1"/>
      <w:numFmt w:val="lowerLetter"/>
      <w:lvlText w:val="%8."/>
      <w:lvlJc w:val="left"/>
      <w:pPr>
        <w:ind w:left="5760" w:hanging="360"/>
      </w:pPr>
    </w:lvl>
    <w:lvl w:ilvl="8" w:tplc="65406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1">
    <w:multiLevelType w:val="hybridMultilevel"/>
    <w:lvl w:ilvl="0" w:tplc="35518905">
      <w:start w:val="1"/>
      <w:numFmt w:val="decimal"/>
      <w:lvlText w:val="%1."/>
      <w:lvlJc w:val="left"/>
      <w:pPr>
        <w:ind w:left="720" w:hanging="360"/>
      </w:pPr>
    </w:lvl>
    <w:lvl w:ilvl="1" w:tplc="35518905" w:tentative="1">
      <w:start w:val="1"/>
      <w:numFmt w:val="lowerLetter"/>
      <w:lvlText w:val="%2."/>
      <w:lvlJc w:val="left"/>
      <w:pPr>
        <w:ind w:left="1440" w:hanging="360"/>
      </w:pPr>
    </w:lvl>
    <w:lvl w:ilvl="2" w:tplc="35518905" w:tentative="1">
      <w:start w:val="1"/>
      <w:numFmt w:val="lowerRoman"/>
      <w:lvlText w:val="%3."/>
      <w:lvlJc w:val="right"/>
      <w:pPr>
        <w:ind w:left="2160" w:hanging="180"/>
      </w:pPr>
    </w:lvl>
    <w:lvl w:ilvl="3" w:tplc="35518905" w:tentative="1">
      <w:start w:val="1"/>
      <w:numFmt w:val="decimal"/>
      <w:lvlText w:val="%4."/>
      <w:lvlJc w:val="left"/>
      <w:pPr>
        <w:ind w:left="2880" w:hanging="360"/>
      </w:pPr>
    </w:lvl>
    <w:lvl w:ilvl="4" w:tplc="35518905" w:tentative="1">
      <w:start w:val="1"/>
      <w:numFmt w:val="lowerLetter"/>
      <w:lvlText w:val="%5."/>
      <w:lvlJc w:val="left"/>
      <w:pPr>
        <w:ind w:left="3600" w:hanging="360"/>
      </w:pPr>
    </w:lvl>
    <w:lvl w:ilvl="5" w:tplc="35518905" w:tentative="1">
      <w:start w:val="1"/>
      <w:numFmt w:val="lowerRoman"/>
      <w:lvlText w:val="%6."/>
      <w:lvlJc w:val="right"/>
      <w:pPr>
        <w:ind w:left="4320" w:hanging="180"/>
      </w:pPr>
    </w:lvl>
    <w:lvl w:ilvl="6" w:tplc="35518905" w:tentative="1">
      <w:start w:val="1"/>
      <w:numFmt w:val="decimal"/>
      <w:lvlText w:val="%7."/>
      <w:lvlJc w:val="left"/>
      <w:pPr>
        <w:ind w:left="5040" w:hanging="360"/>
      </w:pPr>
    </w:lvl>
    <w:lvl w:ilvl="7" w:tplc="35518905" w:tentative="1">
      <w:start w:val="1"/>
      <w:numFmt w:val="lowerLetter"/>
      <w:lvlText w:val="%8."/>
      <w:lvlJc w:val="left"/>
      <w:pPr>
        <w:ind w:left="5760" w:hanging="360"/>
      </w:pPr>
    </w:lvl>
    <w:lvl w:ilvl="8" w:tplc="35518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80">
    <w:multiLevelType w:val="hybridMultilevel"/>
    <w:lvl w:ilvl="0" w:tplc="14970575">
      <w:start w:val="1"/>
      <w:numFmt w:val="decimal"/>
      <w:lvlText w:val="%1."/>
      <w:lvlJc w:val="left"/>
      <w:pPr>
        <w:ind w:left="720" w:hanging="360"/>
      </w:pPr>
    </w:lvl>
    <w:lvl w:ilvl="1" w:tplc="14970575" w:tentative="1">
      <w:start w:val="1"/>
      <w:numFmt w:val="lowerLetter"/>
      <w:lvlText w:val="%2."/>
      <w:lvlJc w:val="left"/>
      <w:pPr>
        <w:ind w:left="1440" w:hanging="360"/>
      </w:pPr>
    </w:lvl>
    <w:lvl w:ilvl="2" w:tplc="14970575" w:tentative="1">
      <w:start w:val="1"/>
      <w:numFmt w:val="lowerRoman"/>
      <w:lvlText w:val="%3."/>
      <w:lvlJc w:val="right"/>
      <w:pPr>
        <w:ind w:left="2160" w:hanging="180"/>
      </w:pPr>
    </w:lvl>
    <w:lvl w:ilvl="3" w:tplc="14970575" w:tentative="1">
      <w:start w:val="1"/>
      <w:numFmt w:val="decimal"/>
      <w:lvlText w:val="%4."/>
      <w:lvlJc w:val="left"/>
      <w:pPr>
        <w:ind w:left="2880" w:hanging="360"/>
      </w:pPr>
    </w:lvl>
    <w:lvl w:ilvl="4" w:tplc="14970575" w:tentative="1">
      <w:start w:val="1"/>
      <w:numFmt w:val="lowerLetter"/>
      <w:lvlText w:val="%5."/>
      <w:lvlJc w:val="left"/>
      <w:pPr>
        <w:ind w:left="3600" w:hanging="360"/>
      </w:pPr>
    </w:lvl>
    <w:lvl w:ilvl="5" w:tplc="14970575" w:tentative="1">
      <w:start w:val="1"/>
      <w:numFmt w:val="lowerRoman"/>
      <w:lvlText w:val="%6."/>
      <w:lvlJc w:val="right"/>
      <w:pPr>
        <w:ind w:left="4320" w:hanging="180"/>
      </w:pPr>
    </w:lvl>
    <w:lvl w:ilvl="6" w:tplc="14970575" w:tentative="1">
      <w:start w:val="1"/>
      <w:numFmt w:val="decimal"/>
      <w:lvlText w:val="%7."/>
      <w:lvlJc w:val="left"/>
      <w:pPr>
        <w:ind w:left="5040" w:hanging="360"/>
      </w:pPr>
    </w:lvl>
    <w:lvl w:ilvl="7" w:tplc="14970575" w:tentative="1">
      <w:start w:val="1"/>
      <w:numFmt w:val="lowerLetter"/>
      <w:lvlText w:val="%8."/>
      <w:lvlJc w:val="left"/>
      <w:pPr>
        <w:ind w:left="5760" w:hanging="360"/>
      </w:pPr>
    </w:lvl>
    <w:lvl w:ilvl="8" w:tplc="14970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9">
    <w:multiLevelType w:val="hybridMultilevel"/>
    <w:lvl w:ilvl="0" w:tplc="56704357">
      <w:start w:val="1"/>
      <w:numFmt w:val="decimal"/>
      <w:lvlText w:val="%1."/>
      <w:lvlJc w:val="left"/>
      <w:pPr>
        <w:ind w:left="720" w:hanging="360"/>
      </w:pPr>
    </w:lvl>
    <w:lvl w:ilvl="1" w:tplc="56704357" w:tentative="1">
      <w:start w:val="1"/>
      <w:numFmt w:val="lowerLetter"/>
      <w:lvlText w:val="%2."/>
      <w:lvlJc w:val="left"/>
      <w:pPr>
        <w:ind w:left="1440" w:hanging="360"/>
      </w:pPr>
    </w:lvl>
    <w:lvl w:ilvl="2" w:tplc="56704357" w:tentative="1">
      <w:start w:val="1"/>
      <w:numFmt w:val="lowerRoman"/>
      <w:lvlText w:val="%3."/>
      <w:lvlJc w:val="right"/>
      <w:pPr>
        <w:ind w:left="2160" w:hanging="180"/>
      </w:pPr>
    </w:lvl>
    <w:lvl w:ilvl="3" w:tplc="56704357" w:tentative="1">
      <w:start w:val="1"/>
      <w:numFmt w:val="decimal"/>
      <w:lvlText w:val="%4."/>
      <w:lvlJc w:val="left"/>
      <w:pPr>
        <w:ind w:left="2880" w:hanging="360"/>
      </w:pPr>
    </w:lvl>
    <w:lvl w:ilvl="4" w:tplc="56704357" w:tentative="1">
      <w:start w:val="1"/>
      <w:numFmt w:val="lowerLetter"/>
      <w:lvlText w:val="%5."/>
      <w:lvlJc w:val="left"/>
      <w:pPr>
        <w:ind w:left="3600" w:hanging="360"/>
      </w:pPr>
    </w:lvl>
    <w:lvl w:ilvl="5" w:tplc="56704357" w:tentative="1">
      <w:start w:val="1"/>
      <w:numFmt w:val="lowerRoman"/>
      <w:lvlText w:val="%6."/>
      <w:lvlJc w:val="right"/>
      <w:pPr>
        <w:ind w:left="4320" w:hanging="180"/>
      </w:pPr>
    </w:lvl>
    <w:lvl w:ilvl="6" w:tplc="56704357" w:tentative="1">
      <w:start w:val="1"/>
      <w:numFmt w:val="decimal"/>
      <w:lvlText w:val="%7."/>
      <w:lvlJc w:val="left"/>
      <w:pPr>
        <w:ind w:left="5040" w:hanging="360"/>
      </w:pPr>
    </w:lvl>
    <w:lvl w:ilvl="7" w:tplc="56704357" w:tentative="1">
      <w:start w:val="1"/>
      <w:numFmt w:val="lowerLetter"/>
      <w:lvlText w:val="%8."/>
      <w:lvlJc w:val="left"/>
      <w:pPr>
        <w:ind w:left="5760" w:hanging="360"/>
      </w:pPr>
    </w:lvl>
    <w:lvl w:ilvl="8" w:tplc="56704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8">
    <w:multiLevelType w:val="hybridMultilevel"/>
    <w:lvl w:ilvl="0" w:tplc="18077657">
      <w:start w:val="1"/>
      <w:numFmt w:val="decimal"/>
      <w:lvlText w:val="%1."/>
      <w:lvlJc w:val="left"/>
      <w:pPr>
        <w:ind w:left="720" w:hanging="360"/>
      </w:pPr>
    </w:lvl>
    <w:lvl w:ilvl="1" w:tplc="18077657" w:tentative="1">
      <w:start w:val="1"/>
      <w:numFmt w:val="lowerLetter"/>
      <w:lvlText w:val="%2."/>
      <w:lvlJc w:val="left"/>
      <w:pPr>
        <w:ind w:left="1440" w:hanging="360"/>
      </w:pPr>
    </w:lvl>
    <w:lvl w:ilvl="2" w:tplc="18077657" w:tentative="1">
      <w:start w:val="1"/>
      <w:numFmt w:val="lowerRoman"/>
      <w:lvlText w:val="%3."/>
      <w:lvlJc w:val="right"/>
      <w:pPr>
        <w:ind w:left="2160" w:hanging="180"/>
      </w:pPr>
    </w:lvl>
    <w:lvl w:ilvl="3" w:tplc="18077657" w:tentative="1">
      <w:start w:val="1"/>
      <w:numFmt w:val="decimal"/>
      <w:lvlText w:val="%4."/>
      <w:lvlJc w:val="left"/>
      <w:pPr>
        <w:ind w:left="2880" w:hanging="360"/>
      </w:pPr>
    </w:lvl>
    <w:lvl w:ilvl="4" w:tplc="18077657" w:tentative="1">
      <w:start w:val="1"/>
      <w:numFmt w:val="lowerLetter"/>
      <w:lvlText w:val="%5."/>
      <w:lvlJc w:val="left"/>
      <w:pPr>
        <w:ind w:left="3600" w:hanging="360"/>
      </w:pPr>
    </w:lvl>
    <w:lvl w:ilvl="5" w:tplc="18077657" w:tentative="1">
      <w:start w:val="1"/>
      <w:numFmt w:val="lowerRoman"/>
      <w:lvlText w:val="%6."/>
      <w:lvlJc w:val="right"/>
      <w:pPr>
        <w:ind w:left="4320" w:hanging="180"/>
      </w:pPr>
    </w:lvl>
    <w:lvl w:ilvl="6" w:tplc="18077657" w:tentative="1">
      <w:start w:val="1"/>
      <w:numFmt w:val="decimal"/>
      <w:lvlText w:val="%7."/>
      <w:lvlJc w:val="left"/>
      <w:pPr>
        <w:ind w:left="5040" w:hanging="360"/>
      </w:pPr>
    </w:lvl>
    <w:lvl w:ilvl="7" w:tplc="18077657" w:tentative="1">
      <w:start w:val="1"/>
      <w:numFmt w:val="lowerLetter"/>
      <w:lvlText w:val="%8."/>
      <w:lvlJc w:val="left"/>
      <w:pPr>
        <w:ind w:left="5760" w:hanging="360"/>
      </w:pPr>
    </w:lvl>
    <w:lvl w:ilvl="8" w:tplc="18077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7">
    <w:multiLevelType w:val="hybridMultilevel"/>
    <w:lvl w:ilvl="0" w:tplc="62340572">
      <w:start w:val="1"/>
      <w:numFmt w:val="decimal"/>
      <w:lvlText w:val="%1."/>
      <w:lvlJc w:val="left"/>
      <w:pPr>
        <w:ind w:left="720" w:hanging="360"/>
      </w:pPr>
    </w:lvl>
    <w:lvl w:ilvl="1" w:tplc="62340572" w:tentative="1">
      <w:start w:val="1"/>
      <w:numFmt w:val="lowerLetter"/>
      <w:lvlText w:val="%2."/>
      <w:lvlJc w:val="left"/>
      <w:pPr>
        <w:ind w:left="1440" w:hanging="360"/>
      </w:pPr>
    </w:lvl>
    <w:lvl w:ilvl="2" w:tplc="62340572" w:tentative="1">
      <w:start w:val="1"/>
      <w:numFmt w:val="lowerRoman"/>
      <w:lvlText w:val="%3."/>
      <w:lvlJc w:val="right"/>
      <w:pPr>
        <w:ind w:left="2160" w:hanging="180"/>
      </w:pPr>
    </w:lvl>
    <w:lvl w:ilvl="3" w:tplc="62340572" w:tentative="1">
      <w:start w:val="1"/>
      <w:numFmt w:val="decimal"/>
      <w:lvlText w:val="%4."/>
      <w:lvlJc w:val="left"/>
      <w:pPr>
        <w:ind w:left="2880" w:hanging="360"/>
      </w:pPr>
    </w:lvl>
    <w:lvl w:ilvl="4" w:tplc="62340572" w:tentative="1">
      <w:start w:val="1"/>
      <w:numFmt w:val="lowerLetter"/>
      <w:lvlText w:val="%5."/>
      <w:lvlJc w:val="left"/>
      <w:pPr>
        <w:ind w:left="3600" w:hanging="360"/>
      </w:pPr>
    </w:lvl>
    <w:lvl w:ilvl="5" w:tplc="62340572" w:tentative="1">
      <w:start w:val="1"/>
      <w:numFmt w:val="lowerRoman"/>
      <w:lvlText w:val="%6."/>
      <w:lvlJc w:val="right"/>
      <w:pPr>
        <w:ind w:left="4320" w:hanging="180"/>
      </w:pPr>
    </w:lvl>
    <w:lvl w:ilvl="6" w:tplc="62340572" w:tentative="1">
      <w:start w:val="1"/>
      <w:numFmt w:val="decimal"/>
      <w:lvlText w:val="%7."/>
      <w:lvlJc w:val="left"/>
      <w:pPr>
        <w:ind w:left="5040" w:hanging="360"/>
      </w:pPr>
    </w:lvl>
    <w:lvl w:ilvl="7" w:tplc="62340572" w:tentative="1">
      <w:start w:val="1"/>
      <w:numFmt w:val="lowerLetter"/>
      <w:lvlText w:val="%8."/>
      <w:lvlJc w:val="left"/>
      <w:pPr>
        <w:ind w:left="5760" w:hanging="360"/>
      </w:pPr>
    </w:lvl>
    <w:lvl w:ilvl="8" w:tplc="62340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6">
    <w:multiLevelType w:val="hybridMultilevel"/>
    <w:lvl w:ilvl="0" w:tplc="85920470">
      <w:start w:val="1"/>
      <w:numFmt w:val="decimal"/>
      <w:lvlText w:val="%1."/>
      <w:lvlJc w:val="left"/>
      <w:pPr>
        <w:ind w:left="720" w:hanging="360"/>
      </w:pPr>
    </w:lvl>
    <w:lvl w:ilvl="1" w:tplc="85920470" w:tentative="1">
      <w:start w:val="1"/>
      <w:numFmt w:val="lowerLetter"/>
      <w:lvlText w:val="%2."/>
      <w:lvlJc w:val="left"/>
      <w:pPr>
        <w:ind w:left="1440" w:hanging="360"/>
      </w:pPr>
    </w:lvl>
    <w:lvl w:ilvl="2" w:tplc="85920470" w:tentative="1">
      <w:start w:val="1"/>
      <w:numFmt w:val="lowerRoman"/>
      <w:lvlText w:val="%3."/>
      <w:lvlJc w:val="right"/>
      <w:pPr>
        <w:ind w:left="2160" w:hanging="180"/>
      </w:pPr>
    </w:lvl>
    <w:lvl w:ilvl="3" w:tplc="85920470" w:tentative="1">
      <w:start w:val="1"/>
      <w:numFmt w:val="decimal"/>
      <w:lvlText w:val="%4."/>
      <w:lvlJc w:val="left"/>
      <w:pPr>
        <w:ind w:left="2880" w:hanging="360"/>
      </w:pPr>
    </w:lvl>
    <w:lvl w:ilvl="4" w:tplc="85920470" w:tentative="1">
      <w:start w:val="1"/>
      <w:numFmt w:val="lowerLetter"/>
      <w:lvlText w:val="%5."/>
      <w:lvlJc w:val="left"/>
      <w:pPr>
        <w:ind w:left="3600" w:hanging="360"/>
      </w:pPr>
    </w:lvl>
    <w:lvl w:ilvl="5" w:tplc="85920470" w:tentative="1">
      <w:start w:val="1"/>
      <w:numFmt w:val="lowerRoman"/>
      <w:lvlText w:val="%6."/>
      <w:lvlJc w:val="right"/>
      <w:pPr>
        <w:ind w:left="4320" w:hanging="180"/>
      </w:pPr>
    </w:lvl>
    <w:lvl w:ilvl="6" w:tplc="85920470" w:tentative="1">
      <w:start w:val="1"/>
      <w:numFmt w:val="decimal"/>
      <w:lvlText w:val="%7."/>
      <w:lvlJc w:val="left"/>
      <w:pPr>
        <w:ind w:left="5040" w:hanging="360"/>
      </w:pPr>
    </w:lvl>
    <w:lvl w:ilvl="7" w:tplc="85920470" w:tentative="1">
      <w:start w:val="1"/>
      <w:numFmt w:val="lowerLetter"/>
      <w:lvlText w:val="%8."/>
      <w:lvlJc w:val="left"/>
      <w:pPr>
        <w:ind w:left="5760" w:hanging="360"/>
      </w:pPr>
    </w:lvl>
    <w:lvl w:ilvl="8" w:tplc="85920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5">
    <w:multiLevelType w:val="hybridMultilevel"/>
    <w:lvl w:ilvl="0" w:tplc="80156128">
      <w:start w:val="1"/>
      <w:numFmt w:val="decimal"/>
      <w:lvlText w:val="%1."/>
      <w:lvlJc w:val="left"/>
      <w:pPr>
        <w:ind w:left="720" w:hanging="360"/>
      </w:pPr>
    </w:lvl>
    <w:lvl w:ilvl="1" w:tplc="80156128" w:tentative="1">
      <w:start w:val="1"/>
      <w:numFmt w:val="lowerLetter"/>
      <w:lvlText w:val="%2."/>
      <w:lvlJc w:val="left"/>
      <w:pPr>
        <w:ind w:left="1440" w:hanging="360"/>
      </w:pPr>
    </w:lvl>
    <w:lvl w:ilvl="2" w:tplc="80156128" w:tentative="1">
      <w:start w:val="1"/>
      <w:numFmt w:val="lowerRoman"/>
      <w:lvlText w:val="%3."/>
      <w:lvlJc w:val="right"/>
      <w:pPr>
        <w:ind w:left="2160" w:hanging="180"/>
      </w:pPr>
    </w:lvl>
    <w:lvl w:ilvl="3" w:tplc="80156128" w:tentative="1">
      <w:start w:val="1"/>
      <w:numFmt w:val="decimal"/>
      <w:lvlText w:val="%4."/>
      <w:lvlJc w:val="left"/>
      <w:pPr>
        <w:ind w:left="2880" w:hanging="360"/>
      </w:pPr>
    </w:lvl>
    <w:lvl w:ilvl="4" w:tplc="80156128" w:tentative="1">
      <w:start w:val="1"/>
      <w:numFmt w:val="lowerLetter"/>
      <w:lvlText w:val="%5."/>
      <w:lvlJc w:val="left"/>
      <w:pPr>
        <w:ind w:left="3600" w:hanging="360"/>
      </w:pPr>
    </w:lvl>
    <w:lvl w:ilvl="5" w:tplc="80156128" w:tentative="1">
      <w:start w:val="1"/>
      <w:numFmt w:val="lowerRoman"/>
      <w:lvlText w:val="%6."/>
      <w:lvlJc w:val="right"/>
      <w:pPr>
        <w:ind w:left="4320" w:hanging="180"/>
      </w:pPr>
    </w:lvl>
    <w:lvl w:ilvl="6" w:tplc="80156128" w:tentative="1">
      <w:start w:val="1"/>
      <w:numFmt w:val="decimal"/>
      <w:lvlText w:val="%7."/>
      <w:lvlJc w:val="left"/>
      <w:pPr>
        <w:ind w:left="5040" w:hanging="360"/>
      </w:pPr>
    </w:lvl>
    <w:lvl w:ilvl="7" w:tplc="80156128" w:tentative="1">
      <w:start w:val="1"/>
      <w:numFmt w:val="lowerLetter"/>
      <w:lvlText w:val="%8."/>
      <w:lvlJc w:val="left"/>
      <w:pPr>
        <w:ind w:left="5760" w:hanging="360"/>
      </w:pPr>
    </w:lvl>
    <w:lvl w:ilvl="8" w:tplc="80156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4">
    <w:multiLevelType w:val="hybridMultilevel"/>
    <w:lvl w:ilvl="0" w:tplc="63909137">
      <w:start w:val="1"/>
      <w:numFmt w:val="decimal"/>
      <w:lvlText w:val="%1."/>
      <w:lvlJc w:val="left"/>
      <w:pPr>
        <w:ind w:left="720" w:hanging="360"/>
      </w:pPr>
    </w:lvl>
    <w:lvl w:ilvl="1" w:tplc="63909137" w:tentative="1">
      <w:start w:val="1"/>
      <w:numFmt w:val="lowerLetter"/>
      <w:lvlText w:val="%2."/>
      <w:lvlJc w:val="left"/>
      <w:pPr>
        <w:ind w:left="1440" w:hanging="360"/>
      </w:pPr>
    </w:lvl>
    <w:lvl w:ilvl="2" w:tplc="63909137" w:tentative="1">
      <w:start w:val="1"/>
      <w:numFmt w:val="lowerRoman"/>
      <w:lvlText w:val="%3."/>
      <w:lvlJc w:val="right"/>
      <w:pPr>
        <w:ind w:left="2160" w:hanging="180"/>
      </w:pPr>
    </w:lvl>
    <w:lvl w:ilvl="3" w:tplc="63909137" w:tentative="1">
      <w:start w:val="1"/>
      <w:numFmt w:val="decimal"/>
      <w:lvlText w:val="%4."/>
      <w:lvlJc w:val="left"/>
      <w:pPr>
        <w:ind w:left="2880" w:hanging="360"/>
      </w:pPr>
    </w:lvl>
    <w:lvl w:ilvl="4" w:tplc="63909137" w:tentative="1">
      <w:start w:val="1"/>
      <w:numFmt w:val="lowerLetter"/>
      <w:lvlText w:val="%5."/>
      <w:lvlJc w:val="left"/>
      <w:pPr>
        <w:ind w:left="3600" w:hanging="360"/>
      </w:pPr>
    </w:lvl>
    <w:lvl w:ilvl="5" w:tplc="63909137" w:tentative="1">
      <w:start w:val="1"/>
      <w:numFmt w:val="lowerRoman"/>
      <w:lvlText w:val="%6."/>
      <w:lvlJc w:val="right"/>
      <w:pPr>
        <w:ind w:left="4320" w:hanging="180"/>
      </w:pPr>
    </w:lvl>
    <w:lvl w:ilvl="6" w:tplc="63909137" w:tentative="1">
      <w:start w:val="1"/>
      <w:numFmt w:val="decimal"/>
      <w:lvlText w:val="%7."/>
      <w:lvlJc w:val="left"/>
      <w:pPr>
        <w:ind w:left="5040" w:hanging="360"/>
      </w:pPr>
    </w:lvl>
    <w:lvl w:ilvl="7" w:tplc="63909137" w:tentative="1">
      <w:start w:val="1"/>
      <w:numFmt w:val="lowerLetter"/>
      <w:lvlText w:val="%8."/>
      <w:lvlJc w:val="left"/>
      <w:pPr>
        <w:ind w:left="5760" w:hanging="360"/>
      </w:pPr>
    </w:lvl>
    <w:lvl w:ilvl="8" w:tplc="63909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3">
    <w:multiLevelType w:val="hybridMultilevel"/>
    <w:lvl w:ilvl="0" w:tplc="66228077">
      <w:start w:val="1"/>
      <w:numFmt w:val="decimal"/>
      <w:lvlText w:val="%1."/>
      <w:lvlJc w:val="left"/>
      <w:pPr>
        <w:ind w:left="720" w:hanging="360"/>
      </w:pPr>
    </w:lvl>
    <w:lvl w:ilvl="1" w:tplc="66228077" w:tentative="1">
      <w:start w:val="1"/>
      <w:numFmt w:val="lowerLetter"/>
      <w:lvlText w:val="%2."/>
      <w:lvlJc w:val="left"/>
      <w:pPr>
        <w:ind w:left="1440" w:hanging="360"/>
      </w:pPr>
    </w:lvl>
    <w:lvl w:ilvl="2" w:tplc="66228077" w:tentative="1">
      <w:start w:val="1"/>
      <w:numFmt w:val="lowerRoman"/>
      <w:lvlText w:val="%3."/>
      <w:lvlJc w:val="right"/>
      <w:pPr>
        <w:ind w:left="2160" w:hanging="180"/>
      </w:pPr>
    </w:lvl>
    <w:lvl w:ilvl="3" w:tplc="66228077" w:tentative="1">
      <w:start w:val="1"/>
      <w:numFmt w:val="decimal"/>
      <w:lvlText w:val="%4."/>
      <w:lvlJc w:val="left"/>
      <w:pPr>
        <w:ind w:left="2880" w:hanging="360"/>
      </w:pPr>
    </w:lvl>
    <w:lvl w:ilvl="4" w:tplc="66228077" w:tentative="1">
      <w:start w:val="1"/>
      <w:numFmt w:val="lowerLetter"/>
      <w:lvlText w:val="%5."/>
      <w:lvlJc w:val="left"/>
      <w:pPr>
        <w:ind w:left="3600" w:hanging="360"/>
      </w:pPr>
    </w:lvl>
    <w:lvl w:ilvl="5" w:tplc="66228077" w:tentative="1">
      <w:start w:val="1"/>
      <w:numFmt w:val="lowerRoman"/>
      <w:lvlText w:val="%6."/>
      <w:lvlJc w:val="right"/>
      <w:pPr>
        <w:ind w:left="4320" w:hanging="180"/>
      </w:pPr>
    </w:lvl>
    <w:lvl w:ilvl="6" w:tplc="66228077" w:tentative="1">
      <w:start w:val="1"/>
      <w:numFmt w:val="decimal"/>
      <w:lvlText w:val="%7."/>
      <w:lvlJc w:val="left"/>
      <w:pPr>
        <w:ind w:left="5040" w:hanging="360"/>
      </w:pPr>
    </w:lvl>
    <w:lvl w:ilvl="7" w:tplc="66228077" w:tentative="1">
      <w:start w:val="1"/>
      <w:numFmt w:val="lowerLetter"/>
      <w:lvlText w:val="%8."/>
      <w:lvlJc w:val="left"/>
      <w:pPr>
        <w:ind w:left="5760" w:hanging="360"/>
      </w:pPr>
    </w:lvl>
    <w:lvl w:ilvl="8" w:tplc="66228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2">
    <w:multiLevelType w:val="hybridMultilevel"/>
    <w:lvl w:ilvl="0" w:tplc="28739517">
      <w:start w:val="1"/>
      <w:numFmt w:val="decimal"/>
      <w:lvlText w:val="%1."/>
      <w:lvlJc w:val="left"/>
      <w:pPr>
        <w:ind w:left="720" w:hanging="360"/>
      </w:pPr>
    </w:lvl>
    <w:lvl w:ilvl="1" w:tplc="28739517" w:tentative="1">
      <w:start w:val="1"/>
      <w:numFmt w:val="lowerLetter"/>
      <w:lvlText w:val="%2."/>
      <w:lvlJc w:val="left"/>
      <w:pPr>
        <w:ind w:left="1440" w:hanging="360"/>
      </w:pPr>
    </w:lvl>
    <w:lvl w:ilvl="2" w:tplc="28739517" w:tentative="1">
      <w:start w:val="1"/>
      <w:numFmt w:val="lowerRoman"/>
      <w:lvlText w:val="%3."/>
      <w:lvlJc w:val="right"/>
      <w:pPr>
        <w:ind w:left="2160" w:hanging="180"/>
      </w:pPr>
    </w:lvl>
    <w:lvl w:ilvl="3" w:tplc="28739517" w:tentative="1">
      <w:start w:val="1"/>
      <w:numFmt w:val="decimal"/>
      <w:lvlText w:val="%4."/>
      <w:lvlJc w:val="left"/>
      <w:pPr>
        <w:ind w:left="2880" w:hanging="360"/>
      </w:pPr>
    </w:lvl>
    <w:lvl w:ilvl="4" w:tplc="28739517" w:tentative="1">
      <w:start w:val="1"/>
      <w:numFmt w:val="lowerLetter"/>
      <w:lvlText w:val="%5."/>
      <w:lvlJc w:val="left"/>
      <w:pPr>
        <w:ind w:left="3600" w:hanging="360"/>
      </w:pPr>
    </w:lvl>
    <w:lvl w:ilvl="5" w:tplc="28739517" w:tentative="1">
      <w:start w:val="1"/>
      <w:numFmt w:val="lowerRoman"/>
      <w:lvlText w:val="%6."/>
      <w:lvlJc w:val="right"/>
      <w:pPr>
        <w:ind w:left="4320" w:hanging="180"/>
      </w:pPr>
    </w:lvl>
    <w:lvl w:ilvl="6" w:tplc="28739517" w:tentative="1">
      <w:start w:val="1"/>
      <w:numFmt w:val="decimal"/>
      <w:lvlText w:val="%7."/>
      <w:lvlJc w:val="left"/>
      <w:pPr>
        <w:ind w:left="5040" w:hanging="360"/>
      </w:pPr>
    </w:lvl>
    <w:lvl w:ilvl="7" w:tplc="28739517" w:tentative="1">
      <w:start w:val="1"/>
      <w:numFmt w:val="lowerLetter"/>
      <w:lvlText w:val="%8."/>
      <w:lvlJc w:val="left"/>
      <w:pPr>
        <w:ind w:left="5760" w:hanging="360"/>
      </w:pPr>
    </w:lvl>
    <w:lvl w:ilvl="8" w:tplc="28739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1">
    <w:multiLevelType w:val="hybridMultilevel"/>
    <w:lvl w:ilvl="0" w:tplc="54944608">
      <w:start w:val="1"/>
      <w:numFmt w:val="decimal"/>
      <w:lvlText w:val="%1."/>
      <w:lvlJc w:val="left"/>
      <w:pPr>
        <w:ind w:left="720" w:hanging="360"/>
      </w:pPr>
    </w:lvl>
    <w:lvl w:ilvl="1" w:tplc="54944608" w:tentative="1">
      <w:start w:val="1"/>
      <w:numFmt w:val="lowerLetter"/>
      <w:lvlText w:val="%2."/>
      <w:lvlJc w:val="left"/>
      <w:pPr>
        <w:ind w:left="1440" w:hanging="360"/>
      </w:pPr>
    </w:lvl>
    <w:lvl w:ilvl="2" w:tplc="54944608" w:tentative="1">
      <w:start w:val="1"/>
      <w:numFmt w:val="lowerRoman"/>
      <w:lvlText w:val="%3."/>
      <w:lvlJc w:val="right"/>
      <w:pPr>
        <w:ind w:left="2160" w:hanging="180"/>
      </w:pPr>
    </w:lvl>
    <w:lvl w:ilvl="3" w:tplc="54944608" w:tentative="1">
      <w:start w:val="1"/>
      <w:numFmt w:val="decimal"/>
      <w:lvlText w:val="%4."/>
      <w:lvlJc w:val="left"/>
      <w:pPr>
        <w:ind w:left="2880" w:hanging="360"/>
      </w:pPr>
    </w:lvl>
    <w:lvl w:ilvl="4" w:tplc="54944608" w:tentative="1">
      <w:start w:val="1"/>
      <w:numFmt w:val="lowerLetter"/>
      <w:lvlText w:val="%5."/>
      <w:lvlJc w:val="left"/>
      <w:pPr>
        <w:ind w:left="3600" w:hanging="360"/>
      </w:pPr>
    </w:lvl>
    <w:lvl w:ilvl="5" w:tplc="54944608" w:tentative="1">
      <w:start w:val="1"/>
      <w:numFmt w:val="lowerRoman"/>
      <w:lvlText w:val="%6."/>
      <w:lvlJc w:val="right"/>
      <w:pPr>
        <w:ind w:left="4320" w:hanging="180"/>
      </w:pPr>
    </w:lvl>
    <w:lvl w:ilvl="6" w:tplc="54944608" w:tentative="1">
      <w:start w:val="1"/>
      <w:numFmt w:val="decimal"/>
      <w:lvlText w:val="%7."/>
      <w:lvlJc w:val="left"/>
      <w:pPr>
        <w:ind w:left="5040" w:hanging="360"/>
      </w:pPr>
    </w:lvl>
    <w:lvl w:ilvl="7" w:tplc="54944608" w:tentative="1">
      <w:start w:val="1"/>
      <w:numFmt w:val="lowerLetter"/>
      <w:lvlText w:val="%8."/>
      <w:lvlJc w:val="left"/>
      <w:pPr>
        <w:ind w:left="5760" w:hanging="360"/>
      </w:pPr>
    </w:lvl>
    <w:lvl w:ilvl="8" w:tplc="54944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70">
    <w:multiLevelType w:val="hybridMultilevel"/>
    <w:lvl w:ilvl="0" w:tplc="16718550">
      <w:start w:val="1"/>
      <w:numFmt w:val="decimal"/>
      <w:lvlText w:val="%1."/>
      <w:lvlJc w:val="left"/>
      <w:pPr>
        <w:ind w:left="720" w:hanging="360"/>
      </w:pPr>
    </w:lvl>
    <w:lvl w:ilvl="1" w:tplc="16718550" w:tentative="1">
      <w:start w:val="1"/>
      <w:numFmt w:val="lowerLetter"/>
      <w:lvlText w:val="%2."/>
      <w:lvlJc w:val="left"/>
      <w:pPr>
        <w:ind w:left="1440" w:hanging="360"/>
      </w:pPr>
    </w:lvl>
    <w:lvl w:ilvl="2" w:tplc="16718550" w:tentative="1">
      <w:start w:val="1"/>
      <w:numFmt w:val="lowerRoman"/>
      <w:lvlText w:val="%3."/>
      <w:lvlJc w:val="right"/>
      <w:pPr>
        <w:ind w:left="2160" w:hanging="180"/>
      </w:pPr>
    </w:lvl>
    <w:lvl w:ilvl="3" w:tplc="16718550" w:tentative="1">
      <w:start w:val="1"/>
      <w:numFmt w:val="decimal"/>
      <w:lvlText w:val="%4."/>
      <w:lvlJc w:val="left"/>
      <w:pPr>
        <w:ind w:left="2880" w:hanging="360"/>
      </w:pPr>
    </w:lvl>
    <w:lvl w:ilvl="4" w:tplc="16718550" w:tentative="1">
      <w:start w:val="1"/>
      <w:numFmt w:val="lowerLetter"/>
      <w:lvlText w:val="%5."/>
      <w:lvlJc w:val="left"/>
      <w:pPr>
        <w:ind w:left="3600" w:hanging="360"/>
      </w:pPr>
    </w:lvl>
    <w:lvl w:ilvl="5" w:tplc="16718550" w:tentative="1">
      <w:start w:val="1"/>
      <w:numFmt w:val="lowerRoman"/>
      <w:lvlText w:val="%6."/>
      <w:lvlJc w:val="right"/>
      <w:pPr>
        <w:ind w:left="4320" w:hanging="180"/>
      </w:pPr>
    </w:lvl>
    <w:lvl w:ilvl="6" w:tplc="16718550" w:tentative="1">
      <w:start w:val="1"/>
      <w:numFmt w:val="decimal"/>
      <w:lvlText w:val="%7."/>
      <w:lvlJc w:val="left"/>
      <w:pPr>
        <w:ind w:left="5040" w:hanging="360"/>
      </w:pPr>
    </w:lvl>
    <w:lvl w:ilvl="7" w:tplc="16718550" w:tentative="1">
      <w:start w:val="1"/>
      <w:numFmt w:val="lowerLetter"/>
      <w:lvlText w:val="%8."/>
      <w:lvlJc w:val="left"/>
      <w:pPr>
        <w:ind w:left="5760" w:hanging="360"/>
      </w:pPr>
    </w:lvl>
    <w:lvl w:ilvl="8" w:tplc="16718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9">
    <w:multiLevelType w:val="hybridMultilevel"/>
    <w:lvl w:ilvl="0" w:tplc="99346117">
      <w:start w:val="1"/>
      <w:numFmt w:val="decimal"/>
      <w:lvlText w:val="%1."/>
      <w:lvlJc w:val="left"/>
      <w:pPr>
        <w:ind w:left="720" w:hanging="360"/>
      </w:pPr>
    </w:lvl>
    <w:lvl w:ilvl="1" w:tplc="99346117" w:tentative="1">
      <w:start w:val="1"/>
      <w:numFmt w:val="lowerLetter"/>
      <w:lvlText w:val="%2."/>
      <w:lvlJc w:val="left"/>
      <w:pPr>
        <w:ind w:left="1440" w:hanging="360"/>
      </w:pPr>
    </w:lvl>
    <w:lvl w:ilvl="2" w:tplc="99346117" w:tentative="1">
      <w:start w:val="1"/>
      <w:numFmt w:val="lowerRoman"/>
      <w:lvlText w:val="%3."/>
      <w:lvlJc w:val="right"/>
      <w:pPr>
        <w:ind w:left="2160" w:hanging="180"/>
      </w:pPr>
    </w:lvl>
    <w:lvl w:ilvl="3" w:tplc="99346117" w:tentative="1">
      <w:start w:val="1"/>
      <w:numFmt w:val="decimal"/>
      <w:lvlText w:val="%4."/>
      <w:lvlJc w:val="left"/>
      <w:pPr>
        <w:ind w:left="2880" w:hanging="360"/>
      </w:pPr>
    </w:lvl>
    <w:lvl w:ilvl="4" w:tplc="99346117" w:tentative="1">
      <w:start w:val="1"/>
      <w:numFmt w:val="lowerLetter"/>
      <w:lvlText w:val="%5."/>
      <w:lvlJc w:val="left"/>
      <w:pPr>
        <w:ind w:left="3600" w:hanging="360"/>
      </w:pPr>
    </w:lvl>
    <w:lvl w:ilvl="5" w:tplc="99346117" w:tentative="1">
      <w:start w:val="1"/>
      <w:numFmt w:val="lowerRoman"/>
      <w:lvlText w:val="%6."/>
      <w:lvlJc w:val="right"/>
      <w:pPr>
        <w:ind w:left="4320" w:hanging="180"/>
      </w:pPr>
    </w:lvl>
    <w:lvl w:ilvl="6" w:tplc="99346117" w:tentative="1">
      <w:start w:val="1"/>
      <w:numFmt w:val="decimal"/>
      <w:lvlText w:val="%7."/>
      <w:lvlJc w:val="left"/>
      <w:pPr>
        <w:ind w:left="5040" w:hanging="360"/>
      </w:pPr>
    </w:lvl>
    <w:lvl w:ilvl="7" w:tplc="99346117" w:tentative="1">
      <w:start w:val="1"/>
      <w:numFmt w:val="lowerLetter"/>
      <w:lvlText w:val="%8."/>
      <w:lvlJc w:val="left"/>
      <w:pPr>
        <w:ind w:left="5760" w:hanging="360"/>
      </w:pPr>
    </w:lvl>
    <w:lvl w:ilvl="8" w:tplc="99346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8">
    <w:multiLevelType w:val="hybridMultilevel"/>
    <w:lvl w:ilvl="0" w:tplc="18303541">
      <w:start w:val="1"/>
      <w:numFmt w:val="decimal"/>
      <w:lvlText w:val="%1."/>
      <w:lvlJc w:val="left"/>
      <w:pPr>
        <w:ind w:left="720" w:hanging="360"/>
      </w:pPr>
    </w:lvl>
    <w:lvl w:ilvl="1" w:tplc="18303541" w:tentative="1">
      <w:start w:val="1"/>
      <w:numFmt w:val="lowerLetter"/>
      <w:lvlText w:val="%2."/>
      <w:lvlJc w:val="left"/>
      <w:pPr>
        <w:ind w:left="1440" w:hanging="360"/>
      </w:pPr>
    </w:lvl>
    <w:lvl w:ilvl="2" w:tplc="18303541" w:tentative="1">
      <w:start w:val="1"/>
      <w:numFmt w:val="lowerRoman"/>
      <w:lvlText w:val="%3."/>
      <w:lvlJc w:val="right"/>
      <w:pPr>
        <w:ind w:left="2160" w:hanging="180"/>
      </w:pPr>
    </w:lvl>
    <w:lvl w:ilvl="3" w:tplc="18303541" w:tentative="1">
      <w:start w:val="1"/>
      <w:numFmt w:val="decimal"/>
      <w:lvlText w:val="%4."/>
      <w:lvlJc w:val="left"/>
      <w:pPr>
        <w:ind w:left="2880" w:hanging="360"/>
      </w:pPr>
    </w:lvl>
    <w:lvl w:ilvl="4" w:tplc="18303541" w:tentative="1">
      <w:start w:val="1"/>
      <w:numFmt w:val="lowerLetter"/>
      <w:lvlText w:val="%5."/>
      <w:lvlJc w:val="left"/>
      <w:pPr>
        <w:ind w:left="3600" w:hanging="360"/>
      </w:pPr>
    </w:lvl>
    <w:lvl w:ilvl="5" w:tplc="18303541" w:tentative="1">
      <w:start w:val="1"/>
      <w:numFmt w:val="lowerRoman"/>
      <w:lvlText w:val="%6."/>
      <w:lvlJc w:val="right"/>
      <w:pPr>
        <w:ind w:left="4320" w:hanging="180"/>
      </w:pPr>
    </w:lvl>
    <w:lvl w:ilvl="6" w:tplc="18303541" w:tentative="1">
      <w:start w:val="1"/>
      <w:numFmt w:val="decimal"/>
      <w:lvlText w:val="%7."/>
      <w:lvlJc w:val="left"/>
      <w:pPr>
        <w:ind w:left="5040" w:hanging="360"/>
      </w:pPr>
    </w:lvl>
    <w:lvl w:ilvl="7" w:tplc="18303541" w:tentative="1">
      <w:start w:val="1"/>
      <w:numFmt w:val="lowerLetter"/>
      <w:lvlText w:val="%8."/>
      <w:lvlJc w:val="left"/>
      <w:pPr>
        <w:ind w:left="5760" w:hanging="360"/>
      </w:pPr>
    </w:lvl>
    <w:lvl w:ilvl="8" w:tplc="18303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7">
    <w:multiLevelType w:val="hybridMultilevel"/>
    <w:lvl w:ilvl="0" w:tplc="14679245">
      <w:start w:val="1"/>
      <w:numFmt w:val="decimal"/>
      <w:lvlText w:val="%1."/>
      <w:lvlJc w:val="left"/>
      <w:pPr>
        <w:ind w:left="720" w:hanging="360"/>
      </w:pPr>
    </w:lvl>
    <w:lvl w:ilvl="1" w:tplc="14679245" w:tentative="1">
      <w:start w:val="1"/>
      <w:numFmt w:val="lowerLetter"/>
      <w:lvlText w:val="%2."/>
      <w:lvlJc w:val="left"/>
      <w:pPr>
        <w:ind w:left="1440" w:hanging="360"/>
      </w:pPr>
    </w:lvl>
    <w:lvl w:ilvl="2" w:tplc="14679245" w:tentative="1">
      <w:start w:val="1"/>
      <w:numFmt w:val="lowerRoman"/>
      <w:lvlText w:val="%3."/>
      <w:lvlJc w:val="right"/>
      <w:pPr>
        <w:ind w:left="2160" w:hanging="180"/>
      </w:pPr>
    </w:lvl>
    <w:lvl w:ilvl="3" w:tplc="14679245" w:tentative="1">
      <w:start w:val="1"/>
      <w:numFmt w:val="decimal"/>
      <w:lvlText w:val="%4."/>
      <w:lvlJc w:val="left"/>
      <w:pPr>
        <w:ind w:left="2880" w:hanging="360"/>
      </w:pPr>
    </w:lvl>
    <w:lvl w:ilvl="4" w:tplc="14679245" w:tentative="1">
      <w:start w:val="1"/>
      <w:numFmt w:val="lowerLetter"/>
      <w:lvlText w:val="%5."/>
      <w:lvlJc w:val="left"/>
      <w:pPr>
        <w:ind w:left="3600" w:hanging="360"/>
      </w:pPr>
    </w:lvl>
    <w:lvl w:ilvl="5" w:tplc="14679245" w:tentative="1">
      <w:start w:val="1"/>
      <w:numFmt w:val="lowerRoman"/>
      <w:lvlText w:val="%6."/>
      <w:lvlJc w:val="right"/>
      <w:pPr>
        <w:ind w:left="4320" w:hanging="180"/>
      </w:pPr>
    </w:lvl>
    <w:lvl w:ilvl="6" w:tplc="14679245" w:tentative="1">
      <w:start w:val="1"/>
      <w:numFmt w:val="decimal"/>
      <w:lvlText w:val="%7."/>
      <w:lvlJc w:val="left"/>
      <w:pPr>
        <w:ind w:left="5040" w:hanging="360"/>
      </w:pPr>
    </w:lvl>
    <w:lvl w:ilvl="7" w:tplc="14679245" w:tentative="1">
      <w:start w:val="1"/>
      <w:numFmt w:val="lowerLetter"/>
      <w:lvlText w:val="%8."/>
      <w:lvlJc w:val="left"/>
      <w:pPr>
        <w:ind w:left="5760" w:hanging="360"/>
      </w:pPr>
    </w:lvl>
    <w:lvl w:ilvl="8" w:tplc="14679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6">
    <w:multiLevelType w:val="hybridMultilevel"/>
    <w:lvl w:ilvl="0" w:tplc="29372637">
      <w:start w:val="1"/>
      <w:numFmt w:val="decimal"/>
      <w:lvlText w:val="%1."/>
      <w:lvlJc w:val="left"/>
      <w:pPr>
        <w:ind w:left="720" w:hanging="360"/>
      </w:pPr>
    </w:lvl>
    <w:lvl w:ilvl="1" w:tplc="29372637" w:tentative="1">
      <w:start w:val="1"/>
      <w:numFmt w:val="lowerLetter"/>
      <w:lvlText w:val="%2."/>
      <w:lvlJc w:val="left"/>
      <w:pPr>
        <w:ind w:left="1440" w:hanging="360"/>
      </w:pPr>
    </w:lvl>
    <w:lvl w:ilvl="2" w:tplc="29372637" w:tentative="1">
      <w:start w:val="1"/>
      <w:numFmt w:val="lowerRoman"/>
      <w:lvlText w:val="%3."/>
      <w:lvlJc w:val="right"/>
      <w:pPr>
        <w:ind w:left="2160" w:hanging="180"/>
      </w:pPr>
    </w:lvl>
    <w:lvl w:ilvl="3" w:tplc="29372637" w:tentative="1">
      <w:start w:val="1"/>
      <w:numFmt w:val="decimal"/>
      <w:lvlText w:val="%4."/>
      <w:lvlJc w:val="left"/>
      <w:pPr>
        <w:ind w:left="2880" w:hanging="360"/>
      </w:pPr>
    </w:lvl>
    <w:lvl w:ilvl="4" w:tplc="29372637" w:tentative="1">
      <w:start w:val="1"/>
      <w:numFmt w:val="lowerLetter"/>
      <w:lvlText w:val="%5."/>
      <w:lvlJc w:val="left"/>
      <w:pPr>
        <w:ind w:left="3600" w:hanging="360"/>
      </w:pPr>
    </w:lvl>
    <w:lvl w:ilvl="5" w:tplc="29372637" w:tentative="1">
      <w:start w:val="1"/>
      <w:numFmt w:val="lowerRoman"/>
      <w:lvlText w:val="%6."/>
      <w:lvlJc w:val="right"/>
      <w:pPr>
        <w:ind w:left="4320" w:hanging="180"/>
      </w:pPr>
    </w:lvl>
    <w:lvl w:ilvl="6" w:tplc="29372637" w:tentative="1">
      <w:start w:val="1"/>
      <w:numFmt w:val="decimal"/>
      <w:lvlText w:val="%7."/>
      <w:lvlJc w:val="left"/>
      <w:pPr>
        <w:ind w:left="5040" w:hanging="360"/>
      </w:pPr>
    </w:lvl>
    <w:lvl w:ilvl="7" w:tplc="29372637" w:tentative="1">
      <w:start w:val="1"/>
      <w:numFmt w:val="lowerLetter"/>
      <w:lvlText w:val="%8."/>
      <w:lvlJc w:val="left"/>
      <w:pPr>
        <w:ind w:left="5760" w:hanging="360"/>
      </w:pPr>
    </w:lvl>
    <w:lvl w:ilvl="8" w:tplc="29372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5">
    <w:multiLevelType w:val="hybridMultilevel"/>
    <w:lvl w:ilvl="0" w:tplc="51019903">
      <w:start w:val="1"/>
      <w:numFmt w:val="decimal"/>
      <w:lvlText w:val="%1."/>
      <w:lvlJc w:val="left"/>
      <w:pPr>
        <w:ind w:left="720" w:hanging="360"/>
      </w:pPr>
    </w:lvl>
    <w:lvl w:ilvl="1" w:tplc="51019903" w:tentative="1">
      <w:start w:val="1"/>
      <w:numFmt w:val="lowerLetter"/>
      <w:lvlText w:val="%2."/>
      <w:lvlJc w:val="left"/>
      <w:pPr>
        <w:ind w:left="1440" w:hanging="360"/>
      </w:pPr>
    </w:lvl>
    <w:lvl w:ilvl="2" w:tplc="51019903" w:tentative="1">
      <w:start w:val="1"/>
      <w:numFmt w:val="lowerRoman"/>
      <w:lvlText w:val="%3."/>
      <w:lvlJc w:val="right"/>
      <w:pPr>
        <w:ind w:left="2160" w:hanging="180"/>
      </w:pPr>
    </w:lvl>
    <w:lvl w:ilvl="3" w:tplc="51019903" w:tentative="1">
      <w:start w:val="1"/>
      <w:numFmt w:val="decimal"/>
      <w:lvlText w:val="%4."/>
      <w:lvlJc w:val="left"/>
      <w:pPr>
        <w:ind w:left="2880" w:hanging="360"/>
      </w:pPr>
    </w:lvl>
    <w:lvl w:ilvl="4" w:tplc="51019903" w:tentative="1">
      <w:start w:val="1"/>
      <w:numFmt w:val="lowerLetter"/>
      <w:lvlText w:val="%5."/>
      <w:lvlJc w:val="left"/>
      <w:pPr>
        <w:ind w:left="3600" w:hanging="360"/>
      </w:pPr>
    </w:lvl>
    <w:lvl w:ilvl="5" w:tplc="51019903" w:tentative="1">
      <w:start w:val="1"/>
      <w:numFmt w:val="lowerRoman"/>
      <w:lvlText w:val="%6."/>
      <w:lvlJc w:val="right"/>
      <w:pPr>
        <w:ind w:left="4320" w:hanging="180"/>
      </w:pPr>
    </w:lvl>
    <w:lvl w:ilvl="6" w:tplc="51019903" w:tentative="1">
      <w:start w:val="1"/>
      <w:numFmt w:val="decimal"/>
      <w:lvlText w:val="%7."/>
      <w:lvlJc w:val="left"/>
      <w:pPr>
        <w:ind w:left="5040" w:hanging="360"/>
      </w:pPr>
    </w:lvl>
    <w:lvl w:ilvl="7" w:tplc="51019903" w:tentative="1">
      <w:start w:val="1"/>
      <w:numFmt w:val="lowerLetter"/>
      <w:lvlText w:val="%8."/>
      <w:lvlJc w:val="left"/>
      <w:pPr>
        <w:ind w:left="5760" w:hanging="360"/>
      </w:pPr>
    </w:lvl>
    <w:lvl w:ilvl="8" w:tplc="51019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4">
    <w:multiLevelType w:val="hybridMultilevel"/>
    <w:lvl w:ilvl="0" w:tplc="30986979">
      <w:start w:val="1"/>
      <w:numFmt w:val="decimal"/>
      <w:lvlText w:val="%1."/>
      <w:lvlJc w:val="left"/>
      <w:pPr>
        <w:ind w:left="720" w:hanging="360"/>
      </w:pPr>
    </w:lvl>
    <w:lvl w:ilvl="1" w:tplc="30986979" w:tentative="1">
      <w:start w:val="1"/>
      <w:numFmt w:val="lowerLetter"/>
      <w:lvlText w:val="%2."/>
      <w:lvlJc w:val="left"/>
      <w:pPr>
        <w:ind w:left="1440" w:hanging="360"/>
      </w:pPr>
    </w:lvl>
    <w:lvl w:ilvl="2" w:tplc="30986979" w:tentative="1">
      <w:start w:val="1"/>
      <w:numFmt w:val="lowerRoman"/>
      <w:lvlText w:val="%3."/>
      <w:lvlJc w:val="right"/>
      <w:pPr>
        <w:ind w:left="2160" w:hanging="180"/>
      </w:pPr>
    </w:lvl>
    <w:lvl w:ilvl="3" w:tplc="30986979" w:tentative="1">
      <w:start w:val="1"/>
      <w:numFmt w:val="decimal"/>
      <w:lvlText w:val="%4."/>
      <w:lvlJc w:val="left"/>
      <w:pPr>
        <w:ind w:left="2880" w:hanging="360"/>
      </w:pPr>
    </w:lvl>
    <w:lvl w:ilvl="4" w:tplc="30986979" w:tentative="1">
      <w:start w:val="1"/>
      <w:numFmt w:val="lowerLetter"/>
      <w:lvlText w:val="%5."/>
      <w:lvlJc w:val="left"/>
      <w:pPr>
        <w:ind w:left="3600" w:hanging="360"/>
      </w:pPr>
    </w:lvl>
    <w:lvl w:ilvl="5" w:tplc="30986979" w:tentative="1">
      <w:start w:val="1"/>
      <w:numFmt w:val="lowerRoman"/>
      <w:lvlText w:val="%6."/>
      <w:lvlJc w:val="right"/>
      <w:pPr>
        <w:ind w:left="4320" w:hanging="180"/>
      </w:pPr>
    </w:lvl>
    <w:lvl w:ilvl="6" w:tplc="30986979" w:tentative="1">
      <w:start w:val="1"/>
      <w:numFmt w:val="decimal"/>
      <w:lvlText w:val="%7."/>
      <w:lvlJc w:val="left"/>
      <w:pPr>
        <w:ind w:left="5040" w:hanging="360"/>
      </w:pPr>
    </w:lvl>
    <w:lvl w:ilvl="7" w:tplc="30986979" w:tentative="1">
      <w:start w:val="1"/>
      <w:numFmt w:val="lowerLetter"/>
      <w:lvlText w:val="%8."/>
      <w:lvlJc w:val="left"/>
      <w:pPr>
        <w:ind w:left="5760" w:hanging="360"/>
      </w:pPr>
    </w:lvl>
    <w:lvl w:ilvl="8" w:tplc="30986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3">
    <w:multiLevelType w:val="hybridMultilevel"/>
    <w:lvl w:ilvl="0" w:tplc="17667471">
      <w:start w:val="1"/>
      <w:numFmt w:val="decimal"/>
      <w:lvlText w:val="%1."/>
      <w:lvlJc w:val="left"/>
      <w:pPr>
        <w:ind w:left="720" w:hanging="360"/>
      </w:pPr>
    </w:lvl>
    <w:lvl w:ilvl="1" w:tplc="17667471" w:tentative="1">
      <w:start w:val="1"/>
      <w:numFmt w:val="lowerLetter"/>
      <w:lvlText w:val="%2."/>
      <w:lvlJc w:val="left"/>
      <w:pPr>
        <w:ind w:left="1440" w:hanging="360"/>
      </w:pPr>
    </w:lvl>
    <w:lvl w:ilvl="2" w:tplc="17667471" w:tentative="1">
      <w:start w:val="1"/>
      <w:numFmt w:val="lowerRoman"/>
      <w:lvlText w:val="%3."/>
      <w:lvlJc w:val="right"/>
      <w:pPr>
        <w:ind w:left="2160" w:hanging="180"/>
      </w:pPr>
    </w:lvl>
    <w:lvl w:ilvl="3" w:tplc="17667471" w:tentative="1">
      <w:start w:val="1"/>
      <w:numFmt w:val="decimal"/>
      <w:lvlText w:val="%4."/>
      <w:lvlJc w:val="left"/>
      <w:pPr>
        <w:ind w:left="2880" w:hanging="360"/>
      </w:pPr>
    </w:lvl>
    <w:lvl w:ilvl="4" w:tplc="17667471" w:tentative="1">
      <w:start w:val="1"/>
      <w:numFmt w:val="lowerLetter"/>
      <w:lvlText w:val="%5."/>
      <w:lvlJc w:val="left"/>
      <w:pPr>
        <w:ind w:left="3600" w:hanging="360"/>
      </w:pPr>
    </w:lvl>
    <w:lvl w:ilvl="5" w:tplc="17667471" w:tentative="1">
      <w:start w:val="1"/>
      <w:numFmt w:val="lowerRoman"/>
      <w:lvlText w:val="%6."/>
      <w:lvlJc w:val="right"/>
      <w:pPr>
        <w:ind w:left="4320" w:hanging="180"/>
      </w:pPr>
    </w:lvl>
    <w:lvl w:ilvl="6" w:tplc="17667471" w:tentative="1">
      <w:start w:val="1"/>
      <w:numFmt w:val="decimal"/>
      <w:lvlText w:val="%7."/>
      <w:lvlJc w:val="left"/>
      <w:pPr>
        <w:ind w:left="5040" w:hanging="360"/>
      </w:pPr>
    </w:lvl>
    <w:lvl w:ilvl="7" w:tplc="17667471" w:tentative="1">
      <w:start w:val="1"/>
      <w:numFmt w:val="lowerLetter"/>
      <w:lvlText w:val="%8."/>
      <w:lvlJc w:val="left"/>
      <w:pPr>
        <w:ind w:left="5760" w:hanging="360"/>
      </w:pPr>
    </w:lvl>
    <w:lvl w:ilvl="8" w:tplc="17667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2">
    <w:multiLevelType w:val="hybridMultilevel"/>
    <w:lvl w:ilvl="0" w:tplc="67455266">
      <w:start w:val="1"/>
      <w:numFmt w:val="decimal"/>
      <w:lvlText w:val="%1."/>
      <w:lvlJc w:val="left"/>
      <w:pPr>
        <w:ind w:left="720" w:hanging="360"/>
      </w:pPr>
    </w:lvl>
    <w:lvl w:ilvl="1" w:tplc="67455266" w:tentative="1">
      <w:start w:val="1"/>
      <w:numFmt w:val="lowerLetter"/>
      <w:lvlText w:val="%2."/>
      <w:lvlJc w:val="left"/>
      <w:pPr>
        <w:ind w:left="1440" w:hanging="360"/>
      </w:pPr>
    </w:lvl>
    <w:lvl w:ilvl="2" w:tplc="67455266" w:tentative="1">
      <w:start w:val="1"/>
      <w:numFmt w:val="lowerRoman"/>
      <w:lvlText w:val="%3."/>
      <w:lvlJc w:val="right"/>
      <w:pPr>
        <w:ind w:left="2160" w:hanging="180"/>
      </w:pPr>
    </w:lvl>
    <w:lvl w:ilvl="3" w:tplc="67455266" w:tentative="1">
      <w:start w:val="1"/>
      <w:numFmt w:val="decimal"/>
      <w:lvlText w:val="%4."/>
      <w:lvlJc w:val="left"/>
      <w:pPr>
        <w:ind w:left="2880" w:hanging="360"/>
      </w:pPr>
    </w:lvl>
    <w:lvl w:ilvl="4" w:tplc="67455266" w:tentative="1">
      <w:start w:val="1"/>
      <w:numFmt w:val="lowerLetter"/>
      <w:lvlText w:val="%5."/>
      <w:lvlJc w:val="left"/>
      <w:pPr>
        <w:ind w:left="3600" w:hanging="360"/>
      </w:pPr>
    </w:lvl>
    <w:lvl w:ilvl="5" w:tplc="67455266" w:tentative="1">
      <w:start w:val="1"/>
      <w:numFmt w:val="lowerRoman"/>
      <w:lvlText w:val="%6."/>
      <w:lvlJc w:val="right"/>
      <w:pPr>
        <w:ind w:left="4320" w:hanging="180"/>
      </w:pPr>
    </w:lvl>
    <w:lvl w:ilvl="6" w:tplc="67455266" w:tentative="1">
      <w:start w:val="1"/>
      <w:numFmt w:val="decimal"/>
      <w:lvlText w:val="%7."/>
      <w:lvlJc w:val="left"/>
      <w:pPr>
        <w:ind w:left="5040" w:hanging="360"/>
      </w:pPr>
    </w:lvl>
    <w:lvl w:ilvl="7" w:tplc="67455266" w:tentative="1">
      <w:start w:val="1"/>
      <w:numFmt w:val="lowerLetter"/>
      <w:lvlText w:val="%8."/>
      <w:lvlJc w:val="left"/>
      <w:pPr>
        <w:ind w:left="5760" w:hanging="360"/>
      </w:pPr>
    </w:lvl>
    <w:lvl w:ilvl="8" w:tplc="67455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1">
    <w:multiLevelType w:val="hybridMultilevel"/>
    <w:lvl w:ilvl="0" w:tplc="63859129">
      <w:start w:val="1"/>
      <w:numFmt w:val="decimal"/>
      <w:lvlText w:val="%1."/>
      <w:lvlJc w:val="left"/>
      <w:pPr>
        <w:ind w:left="720" w:hanging="360"/>
      </w:pPr>
    </w:lvl>
    <w:lvl w:ilvl="1" w:tplc="63859129" w:tentative="1">
      <w:start w:val="1"/>
      <w:numFmt w:val="lowerLetter"/>
      <w:lvlText w:val="%2."/>
      <w:lvlJc w:val="left"/>
      <w:pPr>
        <w:ind w:left="1440" w:hanging="360"/>
      </w:pPr>
    </w:lvl>
    <w:lvl w:ilvl="2" w:tplc="63859129" w:tentative="1">
      <w:start w:val="1"/>
      <w:numFmt w:val="lowerRoman"/>
      <w:lvlText w:val="%3."/>
      <w:lvlJc w:val="right"/>
      <w:pPr>
        <w:ind w:left="2160" w:hanging="180"/>
      </w:pPr>
    </w:lvl>
    <w:lvl w:ilvl="3" w:tplc="63859129" w:tentative="1">
      <w:start w:val="1"/>
      <w:numFmt w:val="decimal"/>
      <w:lvlText w:val="%4."/>
      <w:lvlJc w:val="left"/>
      <w:pPr>
        <w:ind w:left="2880" w:hanging="360"/>
      </w:pPr>
    </w:lvl>
    <w:lvl w:ilvl="4" w:tplc="63859129" w:tentative="1">
      <w:start w:val="1"/>
      <w:numFmt w:val="lowerLetter"/>
      <w:lvlText w:val="%5."/>
      <w:lvlJc w:val="left"/>
      <w:pPr>
        <w:ind w:left="3600" w:hanging="360"/>
      </w:pPr>
    </w:lvl>
    <w:lvl w:ilvl="5" w:tplc="63859129" w:tentative="1">
      <w:start w:val="1"/>
      <w:numFmt w:val="lowerRoman"/>
      <w:lvlText w:val="%6."/>
      <w:lvlJc w:val="right"/>
      <w:pPr>
        <w:ind w:left="4320" w:hanging="180"/>
      </w:pPr>
    </w:lvl>
    <w:lvl w:ilvl="6" w:tplc="63859129" w:tentative="1">
      <w:start w:val="1"/>
      <w:numFmt w:val="decimal"/>
      <w:lvlText w:val="%7."/>
      <w:lvlJc w:val="left"/>
      <w:pPr>
        <w:ind w:left="5040" w:hanging="360"/>
      </w:pPr>
    </w:lvl>
    <w:lvl w:ilvl="7" w:tplc="63859129" w:tentative="1">
      <w:start w:val="1"/>
      <w:numFmt w:val="lowerLetter"/>
      <w:lvlText w:val="%8."/>
      <w:lvlJc w:val="left"/>
      <w:pPr>
        <w:ind w:left="5760" w:hanging="360"/>
      </w:pPr>
    </w:lvl>
    <w:lvl w:ilvl="8" w:tplc="63859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60">
    <w:multiLevelType w:val="hybridMultilevel"/>
    <w:lvl w:ilvl="0" w:tplc="82759097">
      <w:start w:val="1"/>
      <w:numFmt w:val="decimal"/>
      <w:lvlText w:val="%1."/>
      <w:lvlJc w:val="left"/>
      <w:pPr>
        <w:ind w:left="720" w:hanging="360"/>
      </w:pPr>
    </w:lvl>
    <w:lvl w:ilvl="1" w:tplc="82759097" w:tentative="1">
      <w:start w:val="1"/>
      <w:numFmt w:val="lowerLetter"/>
      <w:lvlText w:val="%2."/>
      <w:lvlJc w:val="left"/>
      <w:pPr>
        <w:ind w:left="1440" w:hanging="360"/>
      </w:pPr>
    </w:lvl>
    <w:lvl w:ilvl="2" w:tplc="82759097" w:tentative="1">
      <w:start w:val="1"/>
      <w:numFmt w:val="lowerRoman"/>
      <w:lvlText w:val="%3."/>
      <w:lvlJc w:val="right"/>
      <w:pPr>
        <w:ind w:left="2160" w:hanging="180"/>
      </w:pPr>
    </w:lvl>
    <w:lvl w:ilvl="3" w:tplc="82759097" w:tentative="1">
      <w:start w:val="1"/>
      <w:numFmt w:val="decimal"/>
      <w:lvlText w:val="%4."/>
      <w:lvlJc w:val="left"/>
      <w:pPr>
        <w:ind w:left="2880" w:hanging="360"/>
      </w:pPr>
    </w:lvl>
    <w:lvl w:ilvl="4" w:tplc="82759097" w:tentative="1">
      <w:start w:val="1"/>
      <w:numFmt w:val="lowerLetter"/>
      <w:lvlText w:val="%5."/>
      <w:lvlJc w:val="left"/>
      <w:pPr>
        <w:ind w:left="3600" w:hanging="360"/>
      </w:pPr>
    </w:lvl>
    <w:lvl w:ilvl="5" w:tplc="82759097" w:tentative="1">
      <w:start w:val="1"/>
      <w:numFmt w:val="lowerRoman"/>
      <w:lvlText w:val="%6."/>
      <w:lvlJc w:val="right"/>
      <w:pPr>
        <w:ind w:left="4320" w:hanging="180"/>
      </w:pPr>
    </w:lvl>
    <w:lvl w:ilvl="6" w:tplc="82759097" w:tentative="1">
      <w:start w:val="1"/>
      <w:numFmt w:val="decimal"/>
      <w:lvlText w:val="%7."/>
      <w:lvlJc w:val="left"/>
      <w:pPr>
        <w:ind w:left="5040" w:hanging="360"/>
      </w:pPr>
    </w:lvl>
    <w:lvl w:ilvl="7" w:tplc="82759097" w:tentative="1">
      <w:start w:val="1"/>
      <w:numFmt w:val="lowerLetter"/>
      <w:lvlText w:val="%8."/>
      <w:lvlJc w:val="left"/>
      <w:pPr>
        <w:ind w:left="5760" w:hanging="360"/>
      </w:pPr>
    </w:lvl>
    <w:lvl w:ilvl="8" w:tplc="82759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59">
    <w:multiLevelType w:val="hybridMultilevel"/>
    <w:lvl w:ilvl="0" w:tplc="30469171">
      <w:start w:val="1"/>
      <w:numFmt w:val="decimal"/>
      <w:lvlText w:val="%1."/>
      <w:lvlJc w:val="left"/>
      <w:pPr>
        <w:ind w:left="720" w:hanging="360"/>
      </w:pPr>
    </w:lvl>
    <w:lvl w:ilvl="1" w:tplc="30469171" w:tentative="1">
      <w:start w:val="1"/>
      <w:numFmt w:val="lowerLetter"/>
      <w:lvlText w:val="%2."/>
      <w:lvlJc w:val="left"/>
      <w:pPr>
        <w:ind w:left="1440" w:hanging="360"/>
      </w:pPr>
    </w:lvl>
    <w:lvl w:ilvl="2" w:tplc="30469171" w:tentative="1">
      <w:start w:val="1"/>
      <w:numFmt w:val="lowerRoman"/>
      <w:lvlText w:val="%3."/>
      <w:lvlJc w:val="right"/>
      <w:pPr>
        <w:ind w:left="2160" w:hanging="180"/>
      </w:pPr>
    </w:lvl>
    <w:lvl w:ilvl="3" w:tplc="30469171" w:tentative="1">
      <w:start w:val="1"/>
      <w:numFmt w:val="decimal"/>
      <w:lvlText w:val="%4."/>
      <w:lvlJc w:val="left"/>
      <w:pPr>
        <w:ind w:left="2880" w:hanging="360"/>
      </w:pPr>
    </w:lvl>
    <w:lvl w:ilvl="4" w:tplc="30469171" w:tentative="1">
      <w:start w:val="1"/>
      <w:numFmt w:val="lowerLetter"/>
      <w:lvlText w:val="%5."/>
      <w:lvlJc w:val="left"/>
      <w:pPr>
        <w:ind w:left="3600" w:hanging="360"/>
      </w:pPr>
    </w:lvl>
    <w:lvl w:ilvl="5" w:tplc="30469171" w:tentative="1">
      <w:start w:val="1"/>
      <w:numFmt w:val="lowerRoman"/>
      <w:lvlText w:val="%6."/>
      <w:lvlJc w:val="right"/>
      <w:pPr>
        <w:ind w:left="4320" w:hanging="180"/>
      </w:pPr>
    </w:lvl>
    <w:lvl w:ilvl="6" w:tplc="30469171" w:tentative="1">
      <w:start w:val="1"/>
      <w:numFmt w:val="decimal"/>
      <w:lvlText w:val="%7."/>
      <w:lvlJc w:val="left"/>
      <w:pPr>
        <w:ind w:left="5040" w:hanging="360"/>
      </w:pPr>
    </w:lvl>
    <w:lvl w:ilvl="7" w:tplc="30469171" w:tentative="1">
      <w:start w:val="1"/>
      <w:numFmt w:val="lowerLetter"/>
      <w:lvlText w:val="%8."/>
      <w:lvlJc w:val="left"/>
      <w:pPr>
        <w:ind w:left="5760" w:hanging="360"/>
      </w:pPr>
    </w:lvl>
    <w:lvl w:ilvl="8" w:tplc="30469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58">
    <w:multiLevelType w:val="hybridMultilevel"/>
    <w:lvl w:ilvl="0" w:tplc="51650136">
      <w:start w:val="1"/>
      <w:numFmt w:val="decimal"/>
      <w:lvlText w:val="%1."/>
      <w:lvlJc w:val="left"/>
      <w:pPr>
        <w:ind w:left="720" w:hanging="360"/>
      </w:pPr>
    </w:lvl>
    <w:lvl w:ilvl="1" w:tplc="51650136" w:tentative="1">
      <w:start w:val="1"/>
      <w:numFmt w:val="lowerLetter"/>
      <w:lvlText w:val="%2."/>
      <w:lvlJc w:val="left"/>
      <w:pPr>
        <w:ind w:left="1440" w:hanging="360"/>
      </w:pPr>
    </w:lvl>
    <w:lvl w:ilvl="2" w:tplc="51650136" w:tentative="1">
      <w:start w:val="1"/>
      <w:numFmt w:val="lowerRoman"/>
      <w:lvlText w:val="%3."/>
      <w:lvlJc w:val="right"/>
      <w:pPr>
        <w:ind w:left="2160" w:hanging="180"/>
      </w:pPr>
    </w:lvl>
    <w:lvl w:ilvl="3" w:tplc="51650136" w:tentative="1">
      <w:start w:val="1"/>
      <w:numFmt w:val="decimal"/>
      <w:lvlText w:val="%4."/>
      <w:lvlJc w:val="left"/>
      <w:pPr>
        <w:ind w:left="2880" w:hanging="360"/>
      </w:pPr>
    </w:lvl>
    <w:lvl w:ilvl="4" w:tplc="51650136" w:tentative="1">
      <w:start w:val="1"/>
      <w:numFmt w:val="lowerLetter"/>
      <w:lvlText w:val="%5."/>
      <w:lvlJc w:val="left"/>
      <w:pPr>
        <w:ind w:left="3600" w:hanging="360"/>
      </w:pPr>
    </w:lvl>
    <w:lvl w:ilvl="5" w:tplc="51650136" w:tentative="1">
      <w:start w:val="1"/>
      <w:numFmt w:val="lowerRoman"/>
      <w:lvlText w:val="%6."/>
      <w:lvlJc w:val="right"/>
      <w:pPr>
        <w:ind w:left="4320" w:hanging="180"/>
      </w:pPr>
    </w:lvl>
    <w:lvl w:ilvl="6" w:tplc="51650136" w:tentative="1">
      <w:start w:val="1"/>
      <w:numFmt w:val="decimal"/>
      <w:lvlText w:val="%7."/>
      <w:lvlJc w:val="left"/>
      <w:pPr>
        <w:ind w:left="5040" w:hanging="360"/>
      </w:pPr>
    </w:lvl>
    <w:lvl w:ilvl="7" w:tplc="51650136" w:tentative="1">
      <w:start w:val="1"/>
      <w:numFmt w:val="lowerLetter"/>
      <w:lvlText w:val="%8."/>
      <w:lvlJc w:val="left"/>
      <w:pPr>
        <w:ind w:left="5760" w:hanging="360"/>
      </w:pPr>
    </w:lvl>
    <w:lvl w:ilvl="8" w:tplc="51650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57">
    <w:multiLevelType w:val="hybridMultilevel"/>
    <w:lvl w:ilvl="0" w:tplc="98259845">
      <w:start w:val="1"/>
      <w:numFmt w:val="decimal"/>
      <w:lvlText w:val="%1."/>
      <w:lvlJc w:val="left"/>
      <w:pPr>
        <w:ind w:left="720" w:hanging="360"/>
      </w:pPr>
    </w:lvl>
    <w:lvl w:ilvl="1" w:tplc="98259845" w:tentative="1">
      <w:start w:val="1"/>
      <w:numFmt w:val="lowerLetter"/>
      <w:lvlText w:val="%2."/>
      <w:lvlJc w:val="left"/>
      <w:pPr>
        <w:ind w:left="1440" w:hanging="360"/>
      </w:pPr>
    </w:lvl>
    <w:lvl w:ilvl="2" w:tplc="98259845" w:tentative="1">
      <w:start w:val="1"/>
      <w:numFmt w:val="lowerRoman"/>
      <w:lvlText w:val="%3."/>
      <w:lvlJc w:val="right"/>
      <w:pPr>
        <w:ind w:left="2160" w:hanging="180"/>
      </w:pPr>
    </w:lvl>
    <w:lvl w:ilvl="3" w:tplc="98259845" w:tentative="1">
      <w:start w:val="1"/>
      <w:numFmt w:val="decimal"/>
      <w:lvlText w:val="%4."/>
      <w:lvlJc w:val="left"/>
      <w:pPr>
        <w:ind w:left="2880" w:hanging="360"/>
      </w:pPr>
    </w:lvl>
    <w:lvl w:ilvl="4" w:tplc="98259845" w:tentative="1">
      <w:start w:val="1"/>
      <w:numFmt w:val="lowerLetter"/>
      <w:lvlText w:val="%5."/>
      <w:lvlJc w:val="left"/>
      <w:pPr>
        <w:ind w:left="3600" w:hanging="360"/>
      </w:pPr>
    </w:lvl>
    <w:lvl w:ilvl="5" w:tplc="98259845" w:tentative="1">
      <w:start w:val="1"/>
      <w:numFmt w:val="lowerRoman"/>
      <w:lvlText w:val="%6."/>
      <w:lvlJc w:val="right"/>
      <w:pPr>
        <w:ind w:left="4320" w:hanging="180"/>
      </w:pPr>
    </w:lvl>
    <w:lvl w:ilvl="6" w:tplc="98259845" w:tentative="1">
      <w:start w:val="1"/>
      <w:numFmt w:val="decimal"/>
      <w:lvlText w:val="%7."/>
      <w:lvlJc w:val="left"/>
      <w:pPr>
        <w:ind w:left="5040" w:hanging="360"/>
      </w:pPr>
    </w:lvl>
    <w:lvl w:ilvl="7" w:tplc="98259845" w:tentative="1">
      <w:start w:val="1"/>
      <w:numFmt w:val="lowerLetter"/>
      <w:lvlText w:val="%8."/>
      <w:lvlJc w:val="left"/>
      <w:pPr>
        <w:ind w:left="5760" w:hanging="360"/>
      </w:pPr>
    </w:lvl>
    <w:lvl w:ilvl="8" w:tplc="98259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56">
    <w:multiLevelType w:val="hybridMultilevel"/>
    <w:lvl w:ilvl="0" w:tplc="59932866">
      <w:start w:val="1"/>
      <w:numFmt w:val="decimal"/>
      <w:lvlText w:val="%1."/>
      <w:lvlJc w:val="left"/>
      <w:pPr>
        <w:ind w:left="720" w:hanging="360"/>
      </w:pPr>
    </w:lvl>
    <w:lvl w:ilvl="1" w:tplc="59932866" w:tentative="1">
      <w:start w:val="1"/>
      <w:numFmt w:val="lowerLetter"/>
      <w:lvlText w:val="%2."/>
      <w:lvlJc w:val="left"/>
      <w:pPr>
        <w:ind w:left="1440" w:hanging="360"/>
      </w:pPr>
    </w:lvl>
    <w:lvl w:ilvl="2" w:tplc="59932866" w:tentative="1">
      <w:start w:val="1"/>
      <w:numFmt w:val="lowerRoman"/>
      <w:lvlText w:val="%3."/>
      <w:lvlJc w:val="right"/>
      <w:pPr>
        <w:ind w:left="2160" w:hanging="180"/>
      </w:pPr>
    </w:lvl>
    <w:lvl w:ilvl="3" w:tplc="59932866" w:tentative="1">
      <w:start w:val="1"/>
      <w:numFmt w:val="decimal"/>
      <w:lvlText w:val="%4."/>
      <w:lvlJc w:val="left"/>
      <w:pPr>
        <w:ind w:left="2880" w:hanging="360"/>
      </w:pPr>
    </w:lvl>
    <w:lvl w:ilvl="4" w:tplc="59932866" w:tentative="1">
      <w:start w:val="1"/>
      <w:numFmt w:val="lowerLetter"/>
      <w:lvlText w:val="%5."/>
      <w:lvlJc w:val="left"/>
      <w:pPr>
        <w:ind w:left="3600" w:hanging="360"/>
      </w:pPr>
    </w:lvl>
    <w:lvl w:ilvl="5" w:tplc="59932866" w:tentative="1">
      <w:start w:val="1"/>
      <w:numFmt w:val="lowerRoman"/>
      <w:lvlText w:val="%6."/>
      <w:lvlJc w:val="right"/>
      <w:pPr>
        <w:ind w:left="4320" w:hanging="180"/>
      </w:pPr>
    </w:lvl>
    <w:lvl w:ilvl="6" w:tplc="59932866" w:tentative="1">
      <w:start w:val="1"/>
      <w:numFmt w:val="decimal"/>
      <w:lvlText w:val="%7."/>
      <w:lvlJc w:val="left"/>
      <w:pPr>
        <w:ind w:left="5040" w:hanging="360"/>
      </w:pPr>
    </w:lvl>
    <w:lvl w:ilvl="7" w:tplc="59932866" w:tentative="1">
      <w:start w:val="1"/>
      <w:numFmt w:val="lowerLetter"/>
      <w:lvlText w:val="%8."/>
      <w:lvlJc w:val="left"/>
      <w:pPr>
        <w:ind w:left="5760" w:hanging="360"/>
      </w:pPr>
    </w:lvl>
    <w:lvl w:ilvl="8" w:tplc="59932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55">
    <w:multiLevelType w:val="hybridMultilevel"/>
    <w:lvl w:ilvl="0" w:tplc="65538908">
      <w:start w:val="1"/>
      <w:numFmt w:val="decimal"/>
      <w:lvlText w:val="%1."/>
      <w:lvlJc w:val="left"/>
      <w:pPr>
        <w:ind w:left="720" w:hanging="360"/>
      </w:pPr>
    </w:lvl>
    <w:lvl w:ilvl="1" w:tplc="65538908" w:tentative="1">
      <w:start w:val="1"/>
      <w:numFmt w:val="lowerLetter"/>
      <w:lvlText w:val="%2."/>
      <w:lvlJc w:val="left"/>
      <w:pPr>
        <w:ind w:left="1440" w:hanging="360"/>
      </w:pPr>
    </w:lvl>
    <w:lvl w:ilvl="2" w:tplc="65538908" w:tentative="1">
      <w:start w:val="1"/>
      <w:numFmt w:val="lowerRoman"/>
      <w:lvlText w:val="%3."/>
      <w:lvlJc w:val="right"/>
      <w:pPr>
        <w:ind w:left="2160" w:hanging="180"/>
      </w:pPr>
    </w:lvl>
    <w:lvl w:ilvl="3" w:tplc="65538908" w:tentative="1">
      <w:start w:val="1"/>
      <w:numFmt w:val="decimal"/>
      <w:lvlText w:val="%4."/>
      <w:lvlJc w:val="left"/>
      <w:pPr>
        <w:ind w:left="2880" w:hanging="360"/>
      </w:pPr>
    </w:lvl>
    <w:lvl w:ilvl="4" w:tplc="65538908" w:tentative="1">
      <w:start w:val="1"/>
      <w:numFmt w:val="lowerLetter"/>
      <w:lvlText w:val="%5."/>
      <w:lvlJc w:val="left"/>
      <w:pPr>
        <w:ind w:left="3600" w:hanging="360"/>
      </w:pPr>
    </w:lvl>
    <w:lvl w:ilvl="5" w:tplc="65538908" w:tentative="1">
      <w:start w:val="1"/>
      <w:numFmt w:val="lowerRoman"/>
      <w:lvlText w:val="%6."/>
      <w:lvlJc w:val="right"/>
      <w:pPr>
        <w:ind w:left="4320" w:hanging="180"/>
      </w:pPr>
    </w:lvl>
    <w:lvl w:ilvl="6" w:tplc="65538908" w:tentative="1">
      <w:start w:val="1"/>
      <w:numFmt w:val="decimal"/>
      <w:lvlText w:val="%7."/>
      <w:lvlJc w:val="left"/>
      <w:pPr>
        <w:ind w:left="5040" w:hanging="360"/>
      </w:pPr>
    </w:lvl>
    <w:lvl w:ilvl="7" w:tplc="65538908" w:tentative="1">
      <w:start w:val="1"/>
      <w:numFmt w:val="lowerLetter"/>
      <w:lvlText w:val="%8."/>
      <w:lvlJc w:val="left"/>
      <w:pPr>
        <w:ind w:left="5760" w:hanging="360"/>
      </w:pPr>
    </w:lvl>
    <w:lvl w:ilvl="8" w:tplc="65538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54">
    <w:multiLevelType w:val="hybridMultilevel"/>
    <w:lvl w:ilvl="0" w:tplc="68650958">
      <w:start w:val="1"/>
      <w:numFmt w:val="decimal"/>
      <w:lvlText w:val="%1."/>
      <w:lvlJc w:val="left"/>
      <w:pPr>
        <w:ind w:left="720" w:hanging="360"/>
      </w:pPr>
    </w:lvl>
    <w:lvl w:ilvl="1" w:tplc="68650958" w:tentative="1">
      <w:start w:val="1"/>
      <w:numFmt w:val="lowerLetter"/>
      <w:lvlText w:val="%2."/>
      <w:lvlJc w:val="left"/>
      <w:pPr>
        <w:ind w:left="1440" w:hanging="360"/>
      </w:pPr>
    </w:lvl>
    <w:lvl w:ilvl="2" w:tplc="68650958" w:tentative="1">
      <w:start w:val="1"/>
      <w:numFmt w:val="lowerRoman"/>
      <w:lvlText w:val="%3."/>
      <w:lvlJc w:val="right"/>
      <w:pPr>
        <w:ind w:left="2160" w:hanging="180"/>
      </w:pPr>
    </w:lvl>
    <w:lvl w:ilvl="3" w:tplc="68650958" w:tentative="1">
      <w:start w:val="1"/>
      <w:numFmt w:val="decimal"/>
      <w:lvlText w:val="%4."/>
      <w:lvlJc w:val="left"/>
      <w:pPr>
        <w:ind w:left="2880" w:hanging="360"/>
      </w:pPr>
    </w:lvl>
    <w:lvl w:ilvl="4" w:tplc="68650958" w:tentative="1">
      <w:start w:val="1"/>
      <w:numFmt w:val="lowerLetter"/>
      <w:lvlText w:val="%5."/>
      <w:lvlJc w:val="left"/>
      <w:pPr>
        <w:ind w:left="3600" w:hanging="360"/>
      </w:pPr>
    </w:lvl>
    <w:lvl w:ilvl="5" w:tplc="68650958" w:tentative="1">
      <w:start w:val="1"/>
      <w:numFmt w:val="lowerRoman"/>
      <w:lvlText w:val="%6."/>
      <w:lvlJc w:val="right"/>
      <w:pPr>
        <w:ind w:left="4320" w:hanging="180"/>
      </w:pPr>
    </w:lvl>
    <w:lvl w:ilvl="6" w:tplc="68650958" w:tentative="1">
      <w:start w:val="1"/>
      <w:numFmt w:val="decimal"/>
      <w:lvlText w:val="%7."/>
      <w:lvlJc w:val="left"/>
      <w:pPr>
        <w:ind w:left="5040" w:hanging="360"/>
      </w:pPr>
    </w:lvl>
    <w:lvl w:ilvl="7" w:tplc="68650958" w:tentative="1">
      <w:start w:val="1"/>
      <w:numFmt w:val="lowerLetter"/>
      <w:lvlText w:val="%8."/>
      <w:lvlJc w:val="left"/>
      <w:pPr>
        <w:ind w:left="5760" w:hanging="360"/>
      </w:pPr>
    </w:lvl>
    <w:lvl w:ilvl="8" w:tplc="68650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53">
    <w:multiLevelType w:val="hybridMultilevel"/>
    <w:lvl w:ilvl="0" w:tplc="91687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553">
    <w:abstractNumId w:val="10553"/>
  </w:num>
  <w:num w:numId="10554">
    <w:abstractNumId w:val="10554"/>
  </w:num>
  <w:num w:numId="10555">
    <w:abstractNumId w:val="10555"/>
  </w:num>
  <w:num w:numId="10556">
    <w:abstractNumId w:val="10556"/>
  </w:num>
  <w:num w:numId="10557">
    <w:abstractNumId w:val="10557"/>
  </w:num>
  <w:num w:numId="10558">
    <w:abstractNumId w:val="10558"/>
  </w:num>
  <w:num w:numId="10559">
    <w:abstractNumId w:val="10559"/>
  </w:num>
  <w:num w:numId="10560">
    <w:abstractNumId w:val="10560"/>
  </w:num>
  <w:num w:numId="10561">
    <w:abstractNumId w:val="10561"/>
  </w:num>
  <w:num w:numId="10562">
    <w:abstractNumId w:val="10562"/>
  </w:num>
  <w:num w:numId="10563">
    <w:abstractNumId w:val="10563"/>
  </w:num>
  <w:num w:numId="10564">
    <w:abstractNumId w:val="10564"/>
  </w:num>
  <w:num w:numId="10565">
    <w:abstractNumId w:val="10565"/>
  </w:num>
  <w:num w:numId="10566">
    <w:abstractNumId w:val="10566"/>
  </w:num>
  <w:num w:numId="10567">
    <w:abstractNumId w:val="10567"/>
  </w:num>
  <w:num w:numId="10568">
    <w:abstractNumId w:val="10568"/>
  </w:num>
  <w:num w:numId="10569">
    <w:abstractNumId w:val="10569"/>
  </w:num>
  <w:num w:numId="10570">
    <w:abstractNumId w:val="10570"/>
  </w:num>
  <w:num w:numId="10571">
    <w:abstractNumId w:val="10571"/>
  </w:num>
  <w:num w:numId="10572">
    <w:abstractNumId w:val="10572"/>
  </w:num>
  <w:num w:numId="10573">
    <w:abstractNumId w:val="10573"/>
  </w:num>
  <w:num w:numId="10574">
    <w:abstractNumId w:val="10574"/>
  </w:num>
  <w:num w:numId="10575">
    <w:abstractNumId w:val="10575"/>
  </w:num>
  <w:num w:numId="10576">
    <w:abstractNumId w:val="10576"/>
  </w:num>
  <w:num w:numId="10577">
    <w:abstractNumId w:val="10577"/>
  </w:num>
  <w:num w:numId="10578">
    <w:abstractNumId w:val="10578"/>
  </w:num>
  <w:num w:numId="10579">
    <w:abstractNumId w:val="10579"/>
  </w:num>
  <w:num w:numId="10580">
    <w:abstractNumId w:val="10580"/>
  </w:num>
  <w:num w:numId="10581">
    <w:abstractNumId w:val="10581"/>
  </w:num>
  <w:num w:numId="10582">
    <w:abstractNumId w:val="10582"/>
  </w:num>
  <w:num w:numId="10583">
    <w:abstractNumId w:val="10583"/>
  </w:num>
  <w:num w:numId="10584">
    <w:abstractNumId w:val="10584"/>
  </w:num>
  <w:num w:numId="10585">
    <w:abstractNumId w:val="10585"/>
  </w:num>
  <w:num w:numId="10586">
    <w:abstractNumId w:val="10586"/>
  </w:num>
  <w:num w:numId="10587">
    <w:abstractNumId w:val="10587"/>
  </w:num>
  <w:num w:numId="10588">
    <w:abstractNumId w:val="10588"/>
  </w:num>
  <w:num w:numId="10589">
    <w:abstractNumId w:val="10589"/>
  </w:num>
  <w:num w:numId="10590">
    <w:abstractNumId w:val="10590"/>
  </w:num>
  <w:num w:numId="10591">
    <w:abstractNumId w:val="10591"/>
  </w:num>
  <w:num w:numId="10592">
    <w:abstractNumId w:val="10592"/>
  </w:num>
  <w:num w:numId="10593">
    <w:abstractNumId w:val="10593"/>
  </w:num>
  <w:num w:numId="10594">
    <w:abstractNumId w:val="10594"/>
  </w:num>
  <w:num w:numId="10595">
    <w:abstractNumId w:val="10595"/>
  </w:num>
  <w:num w:numId="10596">
    <w:abstractNumId w:val="10596"/>
  </w:num>
  <w:num w:numId="10597">
    <w:abstractNumId w:val="10597"/>
  </w:num>
  <w:num w:numId="10598">
    <w:abstractNumId w:val="10598"/>
  </w:num>
  <w:num w:numId="10599">
    <w:abstractNumId w:val="10599"/>
  </w:num>
  <w:num w:numId="10600">
    <w:abstractNumId w:val="10600"/>
  </w:num>
  <w:num w:numId="10601">
    <w:abstractNumId w:val="10601"/>
  </w:num>
  <w:num w:numId="10602">
    <w:abstractNumId w:val="10602"/>
  </w:num>
  <w:num w:numId="10603">
    <w:abstractNumId w:val="10603"/>
  </w:num>
  <w:num w:numId="10604">
    <w:abstractNumId w:val="10604"/>
  </w:num>
  <w:num w:numId="10605">
    <w:abstractNumId w:val="10605"/>
  </w:num>
  <w:num w:numId="10606">
    <w:abstractNumId w:val="10606"/>
  </w:num>
  <w:num w:numId="10607">
    <w:abstractNumId w:val="10607"/>
  </w:num>
  <w:num w:numId="10608">
    <w:abstractNumId w:val="10608"/>
  </w:num>
  <w:num w:numId="10609">
    <w:abstractNumId w:val="10609"/>
  </w:num>
  <w:num w:numId="10610">
    <w:abstractNumId w:val="10610"/>
  </w:num>
  <w:num w:numId="10611">
    <w:abstractNumId w:val="10611"/>
  </w:num>
  <w:num w:numId="10612">
    <w:abstractNumId w:val="10612"/>
  </w:num>
  <w:num w:numId="10613">
    <w:abstractNumId w:val="10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87310143" Type="http://schemas.openxmlformats.org/officeDocument/2006/relationships/comments" Target="comments.xml"/><Relationship Id="rId378351746" Type="http://schemas.microsoft.com/office/2011/relationships/commentsExtended" Target="commentsExtended.xml"/><Relationship Id="rId61231932" Type="http://schemas.openxmlformats.org/officeDocument/2006/relationships/image" Target="media/imgrId61231932.jpg"/><Relationship Id="rId41656a968ed7bcec8" Type="http://schemas.openxmlformats.org/officeDocument/2006/relationships/hyperlink" Target="https://iservice.lombardini.it/jsp/Template2/manuale.jsp?id=289&amp;parent=1181" TargetMode="External"/><Relationship Id="rId94176a968ed7bd257" Type="http://schemas.openxmlformats.org/officeDocument/2006/relationships/hyperlink" Target="https://iservice.lombardini.it/jsp/Template2/manuale.jsp?id=282&amp;parent=1136" TargetMode="External"/><Relationship Id="rId50876a968ed7bd80d" Type="http://schemas.openxmlformats.org/officeDocument/2006/relationships/hyperlink" Target="https://iservice.lombardini.it/jsp/Template2/manuale.jsp?id=269&amp;parent=1181" TargetMode="External"/><Relationship Id="rId39506a968ed7bdd98" Type="http://schemas.openxmlformats.org/officeDocument/2006/relationships/hyperlink" Target="https://iservice.lombardini.it/jsp/Template2/manuale.jsp?id=339&amp;parent=1181" TargetMode="External"/><Relationship Id="rId21286a968ed7bdf50" Type="http://schemas.openxmlformats.org/officeDocument/2006/relationships/hyperlink" Target="https://iservice.lombardini.it/jsp/Template2/manuale.jsp?id=339&amp;parent=1181" TargetMode="External"/><Relationship Id="rId20556a968ed7bec2a" Type="http://schemas.openxmlformats.org/officeDocument/2006/relationships/hyperlink" Target="https://iservice.lombardini.it/jsp/Template2/manuale.jsp?id=274&amp;parent=1136" TargetMode="External"/><Relationship Id="rId99126a968ed7c552f" Type="http://schemas.openxmlformats.org/officeDocument/2006/relationships/hyperlink" Target="https://iservice.lombardini.it/jsp/Template2/manuale.jsp?id=339&amp;parent=1136" TargetMode="External"/><Relationship Id="rId80396a968ed86124d" Type="http://schemas.openxmlformats.org/officeDocument/2006/relationships/hyperlink" Target="https://iservice.lombardini.it/jsp/Template2/manuale.jsp?id=272&amp;parent=1136" TargetMode="External"/><Relationship Id="rId34616a968ed86c101" Type="http://schemas.openxmlformats.org/officeDocument/2006/relationships/hyperlink" Target="https://iservice.lombardini.it/jsp/Template2/manuale.jsp?id=291&amp;parent=1136" TargetMode="External"/><Relationship Id="rId18076a968ed86c707" Type="http://schemas.openxmlformats.org/officeDocument/2006/relationships/hyperlink" Target="https://iservice.lombardini.it/jsp/Template2/manuale.jsp?id=259&amp;parent=1136" TargetMode="External"/><Relationship Id="rId84226a968ed88f2a0" Type="http://schemas.openxmlformats.org/officeDocument/2006/relationships/hyperlink" Target="https://iservice.lombardini.it/jsp/Template2/manuale.jsp?id=339&amp;parent=1136" TargetMode="External"/><Relationship Id="rId37966a968ed8b56d6" Type="http://schemas.openxmlformats.org/officeDocument/2006/relationships/hyperlink" Target="https://iservice.lombardini.it/jsp/Template2/manuale.jsp?id=339&amp;parent=1136" TargetMode="External"/><Relationship Id="rId57346a968ed90cdb5" Type="http://schemas.openxmlformats.org/officeDocument/2006/relationships/hyperlink" Target="https://iservice.lombardini.it/jsp/Template2/manuale.jsp?id=269&amp;parent=1136" TargetMode="External"/><Relationship Id="rId48286a968ed90d1bf" Type="http://schemas.openxmlformats.org/officeDocument/2006/relationships/hyperlink" Target="https://iservice.lombardini.it/jsp/Template2/manuale.jsp?id=284&amp;parent=1136" TargetMode="External"/><Relationship Id="rId48476a968ed94a8db" Type="http://schemas.openxmlformats.org/officeDocument/2006/relationships/hyperlink" Target="https://iservice.lombardini.it/jsp/Template2/manuale.jsp?id=279&amp;parent=1136&amp;txts=2.18" TargetMode="External"/><Relationship Id="rId38326a968ed94af08" Type="http://schemas.openxmlformats.org/officeDocument/2006/relationships/hyperlink" Target="https://iservice.lombardini.it/jsp/Template2/manuale.jsp?id=291&amp;parent=1136" TargetMode="External"/><Relationship Id="rId39806a968ed94b625" Type="http://schemas.openxmlformats.org/officeDocument/2006/relationships/hyperlink" Target="https://iservice.lombardini.it/jsp/Template2/manuale.jsp?id=339&amp;parent=1136" TargetMode="External"/><Relationship Id="rId53646a968ed97040e" Type="http://schemas.openxmlformats.org/officeDocument/2006/relationships/hyperlink" Target="https://www.youtube.com/embed/tQ9VHKF4u_0?rel=0" TargetMode="External"/><Relationship Id="rId95936a968ed974beb" Type="http://schemas.openxmlformats.org/officeDocument/2006/relationships/hyperlink" Target="https://iservice.lombardini.it/jsp/Template2/manuale.jsp?id=296&amp;parent=1136" TargetMode="External"/><Relationship Id="rId11206a968ed9a6905" Type="http://schemas.openxmlformats.org/officeDocument/2006/relationships/hyperlink" Target="https://iservice.lombardini.it/jsp/Template2/manuale.jsp?id=339&amp;parent=1136" TargetMode="External"/><Relationship Id="rId16116a968ed9a7040" Type="http://schemas.openxmlformats.org/officeDocument/2006/relationships/hyperlink" Target="https://iservice.lombardini.it/jsp/Template2/manuale.jsp?id=339&amp;parent=1136" TargetMode="External"/><Relationship Id="rId71496a968ed9af078" Type="http://schemas.openxmlformats.org/officeDocument/2006/relationships/hyperlink" Target="https://iservice.lombardini.it/jsp/Template2/manuale.jsp?id=339&amp;parent=1136" TargetMode="External"/><Relationship Id="rId15236a968ed9af47a" Type="http://schemas.openxmlformats.org/officeDocument/2006/relationships/hyperlink" Target="https://iservice.lombardini.it/jsp/Template2/manuale.jsp?id=339&amp;parent=1136" TargetMode="External"/><Relationship Id="rId42956a968ed9af66d" Type="http://schemas.openxmlformats.org/officeDocument/2006/relationships/hyperlink" Target="https://iservice.lombardini.it/jsp/Template2/manuale.jsp?id=298&amp;parent=1136" TargetMode="External"/><Relationship Id="rId43866a968eda2c4fb" Type="http://schemas.openxmlformats.org/officeDocument/2006/relationships/hyperlink" Target="https://iservice.lombardini.it/jsp/Template2/manuale.jsp?id=339&amp;parent=1136" TargetMode="External"/><Relationship Id="rId20776a968eda2cde1" Type="http://schemas.openxmlformats.org/officeDocument/2006/relationships/hyperlink" Target="https://iservice.lombardini.it/jsp/Template2/manuale.jsp?id=339&amp;parent=1136" TargetMode="External"/><Relationship Id="rId24806a968eda3c048" Type="http://schemas.openxmlformats.org/officeDocument/2006/relationships/hyperlink" Target="https://iservice.lombardini.it/jsp/Template2/manuale.jsp?id=339&amp;parent=1136" TargetMode="External"/><Relationship Id="rId50406a968ed7b567c" Type="http://schemas.openxmlformats.org/officeDocument/2006/relationships/image" Target="media/imgrId50406a968ed7b567c.jpg"/><Relationship Id="rId22046a968ed7bc88b" Type="http://schemas.openxmlformats.org/officeDocument/2006/relationships/image" Target="media/imgrId22046a968ed7bc88b.gif"/><Relationship Id="rId25026a968ed7c453c" Type="http://schemas.openxmlformats.org/officeDocument/2006/relationships/image" Target="media/imgrId25026a968ed7c453c.jpg"/><Relationship Id="rId36416a968ed7d15ca" Type="http://schemas.openxmlformats.org/officeDocument/2006/relationships/image" Target="media/imgrId36416a968ed7d15ca.jpg"/><Relationship Id="rId78566a968ed7d6e10" Type="http://schemas.openxmlformats.org/officeDocument/2006/relationships/image" Target="media/imgrId78566a968ed7d6e10.jpg"/><Relationship Id="rId90256a968ed7e748a" Type="http://schemas.openxmlformats.org/officeDocument/2006/relationships/image" Target="media/imgrId90256a968ed7e748a.jpg"/><Relationship Id="rId77676a968ed7ed727" Type="http://schemas.openxmlformats.org/officeDocument/2006/relationships/image" Target="media/imgrId77676a968ed7ed727.jpg"/><Relationship Id="rId33506a968ed7f1896" Type="http://schemas.openxmlformats.org/officeDocument/2006/relationships/image" Target="media/imgrId33506a968ed7f1896.gif"/><Relationship Id="rId96526a968ed80979b" Type="http://schemas.openxmlformats.org/officeDocument/2006/relationships/image" Target="media/imgrId96526a968ed80979b.jpg"/><Relationship Id="rId25516a968ed810a88" Type="http://schemas.openxmlformats.org/officeDocument/2006/relationships/image" Target="media/imgrId25516a968ed810a88.gif"/><Relationship Id="rId35346a968ed81ca8a" Type="http://schemas.openxmlformats.org/officeDocument/2006/relationships/image" Target="media/imgrId35346a968ed81ca8a.jpg"/><Relationship Id="rId10476a968ed823750" Type="http://schemas.openxmlformats.org/officeDocument/2006/relationships/image" Target="media/imgrId10476a968ed823750.gif"/><Relationship Id="rId21066a968ed82828a" Type="http://schemas.openxmlformats.org/officeDocument/2006/relationships/image" Target="media/imgrId21066a968ed82828a.jpg"/><Relationship Id="rId73786a968ed8377fa" Type="http://schemas.openxmlformats.org/officeDocument/2006/relationships/image" Target="media/imgrId73786a968ed8377fa.jpg"/><Relationship Id="rId33546a968ed84589a" Type="http://schemas.openxmlformats.org/officeDocument/2006/relationships/image" Target="media/imgrId33546a968ed84589a.jpg"/><Relationship Id="rId26406a968ed84985c" Type="http://schemas.openxmlformats.org/officeDocument/2006/relationships/image" Target="media/imgrId26406a968ed84985c.jpg"/><Relationship Id="rId67006a968ed8595e9" Type="http://schemas.openxmlformats.org/officeDocument/2006/relationships/image" Target="media/imgrId67006a968ed8595e9.jpg"/><Relationship Id="rId89176a968ed86076f" Type="http://schemas.openxmlformats.org/officeDocument/2006/relationships/image" Target="media/imgrId89176a968ed86076f.jpg"/><Relationship Id="rId73196a968ed86b589" Type="http://schemas.openxmlformats.org/officeDocument/2006/relationships/image" Target="media/imgrId73196a968ed86b589.jpg"/><Relationship Id="rId47076a968ed877156" Type="http://schemas.openxmlformats.org/officeDocument/2006/relationships/image" Target="media/imgrId47076a968ed877156.jpg"/><Relationship Id="rId20666a968ed87af5c" Type="http://schemas.openxmlformats.org/officeDocument/2006/relationships/image" Target="media/imgrId20666a968ed87af5c.gif"/><Relationship Id="rId69156a968ed887779" Type="http://schemas.openxmlformats.org/officeDocument/2006/relationships/image" Target="media/imgrId69156a968ed887779.jpg"/><Relationship Id="rId58006a968ed88e987" Type="http://schemas.openxmlformats.org/officeDocument/2006/relationships/image" Target="media/imgrId58006a968ed88e987.gif"/><Relationship Id="rId89136a968ed89dd9e" Type="http://schemas.openxmlformats.org/officeDocument/2006/relationships/image" Target="media/imgrId89136a968ed89dd9e.jpg"/><Relationship Id="rId90346a968ed8adb74" Type="http://schemas.openxmlformats.org/officeDocument/2006/relationships/image" Target="media/imgrId90346a968ed8adb74.jpg"/><Relationship Id="rId66876a968ed8b448b" Type="http://schemas.openxmlformats.org/officeDocument/2006/relationships/image" Target="media/imgrId66876a968ed8b448b.jpg"/><Relationship Id="rId20446a968ed8c398f" Type="http://schemas.openxmlformats.org/officeDocument/2006/relationships/image" Target="media/imgrId20446a968ed8c398f.jpg"/><Relationship Id="rId80736a968ed8ce83c" Type="http://schemas.openxmlformats.org/officeDocument/2006/relationships/image" Target="media/imgrId80736a968ed8ce83c.jpg"/><Relationship Id="rId56966a968ed8d2ec7" Type="http://schemas.openxmlformats.org/officeDocument/2006/relationships/image" Target="media/imgrId56966a968ed8d2ec7.jpg"/><Relationship Id="rId95056a968ed8de82b" Type="http://schemas.openxmlformats.org/officeDocument/2006/relationships/image" Target="media/imgrId95056a968ed8de82b.jpg"/><Relationship Id="rId83276a968ed8ecf3f" Type="http://schemas.openxmlformats.org/officeDocument/2006/relationships/image" Target="media/imgrId83276a968ed8ecf3f.jpg"/><Relationship Id="rId14066a968ed9053f1" Type="http://schemas.openxmlformats.org/officeDocument/2006/relationships/image" Target="media/imgrId14066a968ed9053f1.jpg"/><Relationship Id="rId73366a968ed90c834" Type="http://schemas.openxmlformats.org/officeDocument/2006/relationships/image" Target="media/imgrId73366a968ed90c834.jpg"/><Relationship Id="rId40636a968ed91cc77" Type="http://schemas.openxmlformats.org/officeDocument/2006/relationships/image" Target="media/imgrId40636a968ed91cc77.jpg"/><Relationship Id="rId71106a968ed92a8ad" Type="http://schemas.openxmlformats.org/officeDocument/2006/relationships/image" Target="media/imgrId71106a968ed92a8ad.jpg"/><Relationship Id="rId52366a968ed9359cb" Type="http://schemas.openxmlformats.org/officeDocument/2006/relationships/image" Target="media/imgrId52366a968ed9359cb.jpg"/><Relationship Id="rId18546a968ed9467c0" Type="http://schemas.openxmlformats.org/officeDocument/2006/relationships/image" Target="media/imgrId18546a968ed9467c0.jpg"/><Relationship Id="rId61466a968ed94a086" Type="http://schemas.openxmlformats.org/officeDocument/2006/relationships/image" Target="media/imgrId61466a968ed94a086.jpg"/><Relationship Id="rId80856a968ed956542" Type="http://schemas.openxmlformats.org/officeDocument/2006/relationships/image" Target="media/imgrId80856a968ed956542.jpg"/><Relationship Id="rId29016a968ed9631b4" Type="http://schemas.openxmlformats.org/officeDocument/2006/relationships/image" Target="media/imgrId29016a968ed9631b4.jpg"/><Relationship Id="rId31236a968ed96fc8d" Type="http://schemas.openxmlformats.org/officeDocument/2006/relationships/image" Target="media/imgrId31236a968ed96fc8d.jpg"/><Relationship Id="rId54256a968ed9745d7" Type="http://schemas.openxmlformats.org/officeDocument/2006/relationships/image" Target="media/imgrId54256a968ed9745d7.gif"/><Relationship Id="rId41246a968ed97f303" Type="http://schemas.openxmlformats.org/officeDocument/2006/relationships/image" Target="media/imgrId41246a968ed97f303.jpg"/><Relationship Id="rId14606a968ed9904a4" Type="http://schemas.openxmlformats.org/officeDocument/2006/relationships/image" Target="media/imgrId14606a968ed9904a4.jpg"/><Relationship Id="rId58666a968ed99e890" Type="http://schemas.openxmlformats.org/officeDocument/2006/relationships/image" Target="media/imgrId58666a968ed99e890.jpg"/><Relationship Id="rId18406a968ed9a614b" Type="http://schemas.openxmlformats.org/officeDocument/2006/relationships/image" Target="media/imgrId18406a968ed9a614b.jpg"/><Relationship Id="rId47716a968ed9ae271" Type="http://schemas.openxmlformats.org/officeDocument/2006/relationships/image" Target="media/imgrId47716a968ed9ae271.jpg"/><Relationship Id="rId24396a968ed9bcb39" Type="http://schemas.openxmlformats.org/officeDocument/2006/relationships/image" Target="media/imgrId24396a968ed9bcb39.jpg"/><Relationship Id="rId17446a968ed9c0c41" Type="http://schemas.openxmlformats.org/officeDocument/2006/relationships/image" Target="media/imgrId17446a968ed9c0c41.jpg"/><Relationship Id="rId25526a968ed9caf2c" Type="http://schemas.openxmlformats.org/officeDocument/2006/relationships/image" Target="media/imgrId25526a968ed9caf2c.jpg"/><Relationship Id="rId98326a968ed9d6e57" Type="http://schemas.openxmlformats.org/officeDocument/2006/relationships/image" Target="media/imgrId98326a968ed9d6e57.jpg"/><Relationship Id="rId64486a968ed9db9e3" Type="http://schemas.openxmlformats.org/officeDocument/2006/relationships/image" Target="media/imgrId64486a968ed9db9e3.gif"/><Relationship Id="rId24256a968ed9e9283" Type="http://schemas.openxmlformats.org/officeDocument/2006/relationships/image" Target="media/imgrId24256a968ed9e9283.jpg"/><Relationship Id="rId67866a968eda01b57" Type="http://schemas.openxmlformats.org/officeDocument/2006/relationships/image" Target="media/imgrId67866a968eda01b57.jpg"/><Relationship Id="rId62796a968eda06c27" Type="http://schemas.openxmlformats.org/officeDocument/2006/relationships/image" Target="media/imgrId62796a968eda06c27.jpg"/><Relationship Id="rId29936a968eda0b3a3" Type="http://schemas.openxmlformats.org/officeDocument/2006/relationships/image" Target="media/imgrId29936a968eda0b3a3.jpg"/><Relationship Id="rId60016a968eda1ac3f" Type="http://schemas.openxmlformats.org/officeDocument/2006/relationships/image" Target="media/imgrId60016a968eda1ac3f.jpg"/><Relationship Id="rId96616a968eda26faa" Type="http://schemas.openxmlformats.org/officeDocument/2006/relationships/image" Target="media/imgrId96616a968eda26faa.jpg"/><Relationship Id="rId58726a968eda2bfcc" Type="http://schemas.openxmlformats.org/officeDocument/2006/relationships/image" Target="media/imgrId58726a968eda2bfcc.gif"/><Relationship Id="rId99136a968eda3b9f5" Type="http://schemas.openxmlformats.org/officeDocument/2006/relationships/image" Target="media/imgrId99136a968eda3b9f5.jpg"/><Relationship Id="rId30416a968eda4ae06" Type="http://schemas.openxmlformats.org/officeDocument/2006/relationships/image" Target="media/imgrId30416a968eda4ae06.jpg"/><Relationship Id="rId50866a968eda4e1d7" Type="http://schemas.openxmlformats.org/officeDocument/2006/relationships/image" Target="media/imgrId50866a968eda4e1d7.jpg"/><Relationship Id="rId61766a968eda58ded" Type="http://schemas.openxmlformats.org/officeDocument/2006/relationships/image" Target="media/imgrId61766a968eda58ded.jpg"/><Relationship Id="rId82146a968eda5e559" Type="http://schemas.openxmlformats.org/officeDocument/2006/relationships/image" Target="media/imgrId82146a968eda5e559.gif"/><Relationship Id="rId65506a968eda6d2ef" Type="http://schemas.openxmlformats.org/officeDocument/2006/relationships/image" Target="media/imgrId65506a968eda6d2ef.jpg"/><Relationship Id="rId18846a968eda7073b" Type="http://schemas.openxmlformats.org/officeDocument/2006/relationships/image" Target="media/imgrId18846a968eda7073b.gif"/><Relationship Id="rId67006a968eda7c5b2" Type="http://schemas.openxmlformats.org/officeDocument/2006/relationships/image" Target="media/imgrId67006a968eda7c5b2.jpg"/><Relationship Id="rId88726a968eda7faf8" Type="http://schemas.openxmlformats.org/officeDocument/2006/relationships/image" Target="media/imgrId88726a968eda7faf8.gif"/><Relationship Id="rId73796a968eda89cf1" Type="http://schemas.openxmlformats.org/officeDocument/2006/relationships/image" Target="media/imgrId73796a968eda89cf1.jpg"/><Relationship Id="rId90116a968eda94407" Type="http://schemas.openxmlformats.org/officeDocument/2006/relationships/image" Target="media/imgrId90116a968eda94407.jpg"/><Relationship Id="rId11406a968edaa131b" Type="http://schemas.openxmlformats.org/officeDocument/2006/relationships/image" Target="media/imgrId11406a968edaa131b.jpg"/><Relationship Id="rId55386a968edaa5cde" Type="http://schemas.openxmlformats.org/officeDocument/2006/relationships/image" Target="media/imgrId55386a968edaa5cde.gif"/><Relationship Id="rId88586a968edaafeeb" Type="http://schemas.openxmlformats.org/officeDocument/2006/relationships/image" Target="media/imgrId88586a968edaafeeb.jpg"/><Relationship Id="rId12526a968edabc2db" Type="http://schemas.openxmlformats.org/officeDocument/2006/relationships/image" Target="media/imgrId12526a968edabc2db.jpg"/><Relationship Id="rId41916a968edac0c1f" Type="http://schemas.openxmlformats.org/officeDocument/2006/relationships/image" Target="media/imgrId41916a968edac0c1f.jpg"/><Relationship Id="rId49186a968edacc7c0" Type="http://schemas.openxmlformats.org/officeDocument/2006/relationships/image" Target="media/imgrId49186a968edacc7c0.jpg"/><Relationship Id="rId27436a968edadcccc" Type="http://schemas.openxmlformats.org/officeDocument/2006/relationships/image" Target="media/imgrId27436a968edadcccc.png"/><Relationship Id="rId73226a968edaef35e" Type="http://schemas.openxmlformats.org/officeDocument/2006/relationships/image" Target="media/imgrId73226a968edaef35e.png"/><Relationship Id="rId84406a968edb08d32" Type="http://schemas.openxmlformats.org/officeDocument/2006/relationships/image" Target="media/imgrId84406a968edb08d32.png"/><Relationship Id="rId20276a968edb154b9" Type="http://schemas.openxmlformats.org/officeDocument/2006/relationships/image" Target="media/imgrId20276a968edb154b9.jpg"/><Relationship Id="rId84266a968edb19a08" Type="http://schemas.openxmlformats.org/officeDocument/2006/relationships/image" Target="media/imgrId84266a968edb19a08.jpg"/><Relationship Id="rId38786a968edb228f4" Type="http://schemas.openxmlformats.org/officeDocument/2006/relationships/image" Target="media/imgrId38786a968edb228f4.jpg"/><Relationship Id="rId99996a968edb330f8" Type="http://schemas.openxmlformats.org/officeDocument/2006/relationships/image" Target="media/imgrId99996a968edb330f8.jpg"/><Relationship Id="rId71886a968edb4296d" Type="http://schemas.openxmlformats.org/officeDocument/2006/relationships/image" Target="media/imgrId71886a968edb4296d.jpg"/><Relationship Id="rId50066a968edb4f2b8" Type="http://schemas.openxmlformats.org/officeDocument/2006/relationships/image" Target="media/imgrId50066a968edb4f2b8.jpg"/><Relationship Id="rId20996a968edb52e66" Type="http://schemas.openxmlformats.org/officeDocument/2006/relationships/image" Target="media/imgrId20996a968edb52e66.gif"/><Relationship Id="rId82186a968edb56d48" Type="http://schemas.openxmlformats.org/officeDocument/2006/relationships/image" Target="media/imgrId82186a968edb56d48.jpg"/><Relationship Id="rId13276a968edb62116" Type="http://schemas.openxmlformats.org/officeDocument/2006/relationships/image" Target="media/imgrId13276a968edb62116.jpg"/><Relationship Id="rId17846a968edb6a355" Type="http://schemas.openxmlformats.org/officeDocument/2006/relationships/image" Target="media/imgrId17846a968edb6a355.gif"/><Relationship Id="rId67526a968edb737ab" Type="http://schemas.openxmlformats.org/officeDocument/2006/relationships/image" Target="media/imgrId67526a968edb737ab.jpg"/><Relationship Id="rId61486a968edb7933a" Type="http://schemas.openxmlformats.org/officeDocument/2006/relationships/image" Target="media/imgrId61486a968edb7933a.gif"/><Relationship Id="rId52966a968edb8446d" Type="http://schemas.openxmlformats.org/officeDocument/2006/relationships/image" Target="media/imgrId52966a968edb8446d.jpg"/><Relationship Id="rId20806a968edb9050e" Type="http://schemas.openxmlformats.org/officeDocument/2006/relationships/image" Target="media/imgrId20806a968edb9050e.jpg"/><Relationship Id="rId76776a968edb9abe8" Type="http://schemas.openxmlformats.org/officeDocument/2006/relationships/image" Target="media/imgrId76776a968edb9abe8.jpg"/><Relationship Id="rId96776a968edb9f699" Type="http://schemas.openxmlformats.org/officeDocument/2006/relationships/image" Target="media/imgrId96776a968edb9f699.jpg"/><Relationship Id="rId59066a968edbad778" Type="http://schemas.openxmlformats.org/officeDocument/2006/relationships/image" Target="media/imgrId59066a968edbad778.jpg"/><Relationship Id="rId61426a968edbbd0ee" Type="http://schemas.openxmlformats.org/officeDocument/2006/relationships/image" Target="media/imgrId61426a968edbbd0ee.jpg"/><Relationship Id="rId42806a968edbc0c26" Type="http://schemas.openxmlformats.org/officeDocument/2006/relationships/image" Target="media/imgrId42806a968edbc0c26.gif"/><Relationship Id="rId43796a968edbce78b" Type="http://schemas.openxmlformats.org/officeDocument/2006/relationships/image" Target="media/imgrId43796a968edbce78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231932" Type="http://schemas.openxmlformats.org/officeDocument/2006/relationships/image" Target="media/imgrId6123193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231932" Type="http://schemas.openxmlformats.org/officeDocument/2006/relationships/image" Target="media/imgrId6123193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231932" Type="http://schemas.openxmlformats.org/officeDocument/2006/relationships/image" Target="media/imgrId6123193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231932" Type="http://schemas.openxmlformats.org/officeDocument/2006/relationships/image" Target="media/imgrId6123193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231932" Type="http://schemas.openxmlformats.org/officeDocument/2006/relationships/image" Target="media/imgrId6123193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231932" Type="http://schemas.openxmlformats.org/officeDocument/2006/relationships/image" Target="media/imgrId6123193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