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10LD 400-2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10LD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10LD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5707472" w:name="ctxt"/>
    <w:bookmarkEnd w:id="3570747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10LD 400-2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7346a9690c026d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8946a9690c0273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Albero Gomito_Supporti Albero Gomito_Volano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266a9690c0279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Distribuzione_Regolatore di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1396a9690c027f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Basamento_Portina Distribuzione_Piedi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706a9690c0285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9286a9690c028b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Raffreddamento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9516a9690c0291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Circuito di Lubrificazione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9736a9690c0297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Comandi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0946a9690c029d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Testa_Cappelli Bilancieri_Bilancieri_Valvole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426a9690c02a3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4266a9690c02a9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Serie Guarnizioni_Anelli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4646a9690c02af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4546a9690c02b5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6742">
    <w:multiLevelType w:val="hybridMultilevel"/>
    <w:lvl w:ilvl="0" w:tplc="58272729">
      <w:start w:val="1"/>
      <w:numFmt w:val="decimal"/>
      <w:lvlText w:val="%1."/>
      <w:lvlJc w:val="left"/>
      <w:pPr>
        <w:ind w:left="720" w:hanging="360"/>
      </w:pPr>
    </w:lvl>
    <w:lvl w:ilvl="1" w:tplc="58272729" w:tentative="1">
      <w:start w:val="1"/>
      <w:numFmt w:val="lowerLetter"/>
      <w:lvlText w:val="%2."/>
      <w:lvlJc w:val="left"/>
      <w:pPr>
        <w:ind w:left="1440" w:hanging="360"/>
      </w:pPr>
    </w:lvl>
    <w:lvl w:ilvl="2" w:tplc="58272729" w:tentative="1">
      <w:start w:val="1"/>
      <w:numFmt w:val="lowerRoman"/>
      <w:lvlText w:val="%3."/>
      <w:lvlJc w:val="right"/>
      <w:pPr>
        <w:ind w:left="2160" w:hanging="180"/>
      </w:pPr>
    </w:lvl>
    <w:lvl w:ilvl="3" w:tplc="58272729" w:tentative="1">
      <w:start w:val="1"/>
      <w:numFmt w:val="decimal"/>
      <w:lvlText w:val="%4."/>
      <w:lvlJc w:val="left"/>
      <w:pPr>
        <w:ind w:left="2880" w:hanging="360"/>
      </w:pPr>
    </w:lvl>
    <w:lvl w:ilvl="4" w:tplc="58272729" w:tentative="1">
      <w:start w:val="1"/>
      <w:numFmt w:val="lowerLetter"/>
      <w:lvlText w:val="%5."/>
      <w:lvlJc w:val="left"/>
      <w:pPr>
        <w:ind w:left="3600" w:hanging="360"/>
      </w:pPr>
    </w:lvl>
    <w:lvl w:ilvl="5" w:tplc="58272729" w:tentative="1">
      <w:start w:val="1"/>
      <w:numFmt w:val="lowerRoman"/>
      <w:lvlText w:val="%6."/>
      <w:lvlJc w:val="right"/>
      <w:pPr>
        <w:ind w:left="4320" w:hanging="180"/>
      </w:pPr>
    </w:lvl>
    <w:lvl w:ilvl="6" w:tplc="58272729" w:tentative="1">
      <w:start w:val="1"/>
      <w:numFmt w:val="decimal"/>
      <w:lvlText w:val="%7."/>
      <w:lvlJc w:val="left"/>
      <w:pPr>
        <w:ind w:left="5040" w:hanging="360"/>
      </w:pPr>
    </w:lvl>
    <w:lvl w:ilvl="7" w:tplc="58272729" w:tentative="1">
      <w:start w:val="1"/>
      <w:numFmt w:val="lowerLetter"/>
      <w:lvlText w:val="%8."/>
      <w:lvlJc w:val="left"/>
      <w:pPr>
        <w:ind w:left="5760" w:hanging="360"/>
      </w:pPr>
    </w:lvl>
    <w:lvl w:ilvl="8" w:tplc="582727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41">
    <w:multiLevelType w:val="hybridMultilevel"/>
    <w:lvl w:ilvl="0" w:tplc="815198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6741">
    <w:abstractNumId w:val="26741"/>
  </w:num>
  <w:num w:numId="26742">
    <w:abstractNumId w:val="267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71657028" Type="http://schemas.openxmlformats.org/officeDocument/2006/relationships/comments" Target="comments.xml"/><Relationship Id="rId152419851" Type="http://schemas.microsoft.com/office/2011/relationships/commentsExtended" Target="commentsExtended.xml"/><Relationship Id="rId87346a9690c026dcd" Type="http://schemas.openxmlformats.org/officeDocument/2006/relationships/hyperlink" Target="https://iservice.lombardini.it/documents/Manuals/9093/a_-_aspirazione_e_scarico.pdf" TargetMode="External"/><Relationship Id="rId58946a9690c0273d5" Type="http://schemas.openxmlformats.org/officeDocument/2006/relationships/hyperlink" Target="https://iservice.lombardini.it/documents/Manuals/9094/b_-_biella-pistone-cilindro.pdf" TargetMode="External"/><Relationship Id="rId42266a9690c0279c6" Type="http://schemas.openxmlformats.org/officeDocument/2006/relationships/hyperlink" Target="https://iservice.lombardini.it/documents/Manuals/9082/c_-_albero_gom-supp_al_gom-volano.pdf" TargetMode="External"/><Relationship Id="rId41396a9690c027fa5" Type="http://schemas.openxmlformats.org/officeDocument/2006/relationships/hyperlink" Target="https://iservice.lombardini.it/documents/Manuals/9083/d_-_distribuzione-regolatore_giri.pdf" TargetMode="External"/><Relationship Id="rId67706a9690c028590" Type="http://schemas.openxmlformats.org/officeDocument/2006/relationships/hyperlink" Target="https://iservice.lombardini.it/documents/Manuals/9084/e_-_basam-portina_di_distrib-piedi.pdf" TargetMode="External"/><Relationship Id="rId99286a9690c028b72" Type="http://schemas.openxmlformats.org/officeDocument/2006/relationships/hyperlink" Target="https://iservice.lombardini.it/documents/Manuals/9085/f_-_circuito_combustibile.pdf" TargetMode="External"/><Relationship Id="rId99516a9690c02915a" Type="http://schemas.openxmlformats.org/officeDocument/2006/relationships/hyperlink" Target="https://iservice.lombardini.it/documents/Manuals/9086/g_-_raffreddamento.pdf" TargetMode="External"/><Relationship Id="rId79736a9690c02973c" Type="http://schemas.openxmlformats.org/officeDocument/2006/relationships/hyperlink" Target="https://iservice.lombardini.it/documents/Manuals/9087/h_-_circuito_di_lubrificazione.pdf" TargetMode="External"/><Relationship Id="rId60946a9690c029d5f" Type="http://schemas.openxmlformats.org/officeDocument/2006/relationships/hyperlink" Target="https://iservice.lombardini.it/documents/Manuals/9088/i_-_comandi.pdf" TargetMode="External"/><Relationship Id="rId54426a9690c02a356" Type="http://schemas.openxmlformats.org/officeDocument/2006/relationships/hyperlink" Target="https://iservice.lombardini.it/documents/Manuals/9089/l_-_testa-cap_bila-bilan-valvole.pdf" TargetMode="External"/><Relationship Id="rId14266a9690c02a94a" Type="http://schemas.openxmlformats.org/officeDocument/2006/relationships/hyperlink" Target="https://iservice.lombardini.it/documents/Manuals/9090/m_-_avviamento.pdf" TargetMode="External"/><Relationship Id="rId44646a9690c02af45" Type="http://schemas.openxmlformats.org/officeDocument/2006/relationships/hyperlink" Target="https://iservice.lombardini.it/documents/Manuals/9091/n_-_serie_guarnizioni-anelli.pdf" TargetMode="External"/><Relationship Id="rId64546a9690c02b546" Type="http://schemas.openxmlformats.org/officeDocument/2006/relationships/hyperlink" Target="https://iservice.lombardini.it/documents/Manuals/9092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