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1068405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11529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3122622" w:name="ctxt"/>
    <w:bookmarkEnd w:id="3312262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70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370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70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3816a9699e91ff4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9436a9699e9200d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370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5086a9699e920bb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0905632" name="name82116a9699e932415"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2926a9699e93241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6158518" name="name57316a9699e940eb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5496a9699e940ebb"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0478464" name="name15046a9699e95a8a9"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74486a9699e95a8a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3702"/>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3702"/>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3702"/>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4662532" name="name72186a9699e972ee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8786a9699e972eea"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2009097" name="name59416a9699e9886bd"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3616a9699e9886b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9190555" name="name68836a9699e998dd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0146a9699e998dd1"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4926193" name="name52596a9699e9a8db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1556a9699e9a8daf"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703">
    <w:multiLevelType w:val="hybridMultilevel"/>
    <w:lvl w:ilvl="0" w:tplc="67147955">
      <w:start w:val="1"/>
      <w:numFmt w:val="decimal"/>
      <w:lvlText w:val="%1."/>
      <w:lvlJc w:val="left"/>
      <w:pPr>
        <w:ind w:left="720" w:hanging="360"/>
      </w:pPr>
    </w:lvl>
    <w:lvl w:ilvl="1" w:tplc="67147955" w:tentative="1">
      <w:start w:val="1"/>
      <w:numFmt w:val="lowerLetter"/>
      <w:lvlText w:val="%2."/>
      <w:lvlJc w:val="left"/>
      <w:pPr>
        <w:ind w:left="1440" w:hanging="360"/>
      </w:pPr>
    </w:lvl>
    <w:lvl w:ilvl="2" w:tplc="67147955" w:tentative="1">
      <w:start w:val="1"/>
      <w:numFmt w:val="lowerRoman"/>
      <w:lvlText w:val="%3."/>
      <w:lvlJc w:val="right"/>
      <w:pPr>
        <w:ind w:left="2160" w:hanging="180"/>
      </w:pPr>
    </w:lvl>
    <w:lvl w:ilvl="3" w:tplc="67147955" w:tentative="1">
      <w:start w:val="1"/>
      <w:numFmt w:val="decimal"/>
      <w:lvlText w:val="%4."/>
      <w:lvlJc w:val="left"/>
      <w:pPr>
        <w:ind w:left="2880" w:hanging="360"/>
      </w:pPr>
    </w:lvl>
    <w:lvl w:ilvl="4" w:tplc="67147955" w:tentative="1">
      <w:start w:val="1"/>
      <w:numFmt w:val="lowerLetter"/>
      <w:lvlText w:val="%5."/>
      <w:lvlJc w:val="left"/>
      <w:pPr>
        <w:ind w:left="3600" w:hanging="360"/>
      </w:pPr>
    </w:lvl>
    <w:lvl w:ilvl="5" w:tplc="67147955" w:tentative="1">
      <w:start w:val="1"/>
      <w:numFmt w:val="lowerRoman"/>
      <w:lvlText w:val="%6."/>
      <w:lvlJc w:val="right"/>
      <w:pPr>
        <w:ind w:left="4320" w:hanging="180"/>
      </w:pPr>
    </w:lvl>
    <w:lvl w:ilvl="6" w:tplc="67147955" w:tentative="1">
      <w:start w:val="1"/>
      <w:numFmt w:val="decimal"/>
      <w:lvlText w:val="%7."/>
      <w:lvlJc w:val="left"/>
      <w:pPr>
        <w:ind w:left="5040" w:hanging="360"/>
      </w:pPr>
    </w:lvl>
    <w:lvl w:ilvl="7" w:tplc="67147955" w:tentative="1">
      <w:start w:val="1"/>
      <w:numFmt w:val="lowerLetter"/>
      <w:lvlText w:val="%8."/>
      <w:lvlJc w:val="left"/>
      <w:pPr>
        <w:ind w:left="5760" w:hanging="360"/>
      </w:pPr>
    </w:lvl>
    <w:lvl w:ilvl="8" w:tplc="67147955" w:tentative="1">
      <w:start w:val="1"/>
      <w:numFmt w:val="lowerRoman"/>
      <w:lvlText w:val="%9."/>
      <w:lvlJc w:val="right"/>
      <w:pPr>
        <w:ind w:left="6480" w:hanging="180"/>
      </w:pPr>
    </w:lvl>
  </w:abstractNum>
  <w:abstractNum w:abstractNumId="13702">
    <w:multiLevelType w:val="hybridMultilevel"/>
    <w:lvl w:ilvl="0" w:tplc="27971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702">
    <w:abstractNumId w:val="13702"/>
  </w:num>
  <w:num w:numId="13703">
    <w:abstractNumId w:val="13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7102778" Type="http://schemas.openxmlformats.org/officeDocument/2006/relationships/comments" Target="comments.xml"/><Relationship Id="rId978720724" Type="http://schemas.microsoft.com/office/2011/relationships/commentsExtended" Target="commentsExtended.xml"/><Relationship Id="rId73115295" Type="http://schemas.openxmlformats.org/officeDocument/2006/relationships/image" Target="media/imgrId73115295.jpg"/><Relationship Id="rId93816a9699e91ff4b" Type="http://schemas.openxmlformats.org/officeDocument/2006/relationships/hyperlink" Target="https://www.engines.rehlko.com/" TargetMode="External"/><Relationship Id="rId19436a9699e9200da" Type="http://schemas.openxmlformats.org/officeDocument/2006/relationships/hyperlink" Target="https://www.engines.rehlko.com/dealers" TargetMode="External"/><Relationship Id="rId55086a9699e920bb5" Type="http://schemas.openxmlformats.org/officeDocument/2006/relationships/hyperlink" Target="https://www.engines.rehlko.com/" TargetMode="External"/><Relationship Id="rId12926a9699e932410" Type="http://schemas.openxmlformats.org/officeDocument/2006/relationships/image" Target="media/imgrId12926a9699e932410.png"/><Relationship Id="rId55496a9699e940ebb" Type="http://schemas.openxmlformats.org/officeDocument/2006/relationships/image" Target="media/imgrId55496a9699e940ebb.png"/><Relationship Id="rId74486a9699e95a8a5" Type="http://schemas.openxmlformats.org/officeDocument/2006/relationships/image" Target="media/imgrId74486a9699e95a8a5.png"/><Relationship Id="rId58786a9699e972eea" Type="http://schemas.openxmlformats.org/officeDocument/2006/relationships/image" Target="media/imgrId58786a9699e972eea.png"/><Relationship Id="rId93616a9699e9886b9" Type="http://schemas.openxmlformats.org/officeDocument/2006/relationships/image" Target="media/imgrId93616a9699e9886b9.png"/><Relationship Id="rId30146a9699e998dd1" Type="http://schemas.openxmlformats.org/officeDocument/2006/relationships/image" Target="media/imgrId30146a9699e998dd1.png"/><Relationship Id="rId41556a9699e9a8daf" Type="http://schemas.openxmlformats.org/officeDocument/2006/relationships/image" Target="media/imgrId41556a9699e9a8da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115295" Type="http://schemas.openxmlformats.org/officeDocument/2006/relationships/image" Target="media/imgrId7311529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115295" Type="http://schemas.openxmlformats.org/officeDocument/2006/relationships/image" Target="media/imgrId7311529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115295" Type="http://schemas.openxmlformats.org/officeDocument/2006/relationships/image" Target="media/imgrId7311529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115295" Type="http://schemas.openxmlformats.org/officeDocument/2006/relationships/image" Target="media/imgrId7311529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115295" Type="http://schemas.openxmlformats.org/officeDocument/2006/relationships/image" Target="media/imgrId7311529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115295" Type="http://schemas.openxmlformats.org/officeDocument/2006/relationships/image" Target="media/imgrId7311529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