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570152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489458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597716" w:name="ctxt"/>
    <w:bookmarkEnd w:id="2859771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31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931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31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5426a96a5eb42e3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9376a96a5eb42fc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931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3756a96a5eb43ab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817275" name="name68296a96a5eb4f8f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3346a96a5eb4f8f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1061395" name="name46286a96a5eb5c07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1646a96a5eb5c07a"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7511841" name="name13846a96a5eb73748"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32646a96a5eb7374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9316"/>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9316"/>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9316"/>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2220350" name="name49116a96a5eb84a1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1346a96a5eb84a1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0619192" name="name73916a96a5eb9696d"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4206a96a5eb9696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640881" name="name20366a96a5eba42b4"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7426a96a5eba42b1"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8922010" name="name43746a96a5ebb0b7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1336a96a5ebb0b6e"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317">
    <w:multiLevelType w:val="hybridMultilevel"/>
    <w:lvl w:ilvl="0" w:tplc="62744000">
      <w:start w:val="1"/>
      <w:numFmt w:val="decimal"/>
      <w:lvlText w:val="%1."/>
      <w:lvlJc w:val="left"/>
      <w:pPr>
        <w:ind w:left="720" w:hanging="360"/>
      </w:pPr>
    </w:lvl>
    <w:lvl w:ilvl="1" w:tplc="62744000" w:tentative="1">
      <w:start w:val="1"/>
      <w:numFmt w:val="lowerLetter"/>
      <w:lvlText w:val="%2."/>
      <w:lvlJc w:val="left"/>
      <w:pPr>
        <w:ind w:left="1440" w:hanging="360"/>
      </w:pPr>
    </w:lvl>
    <w:lvl w:ilvl="2" w:tplc="62744000" w:tentative="1">
      <w:start w:val="1"/>
      <w:numFmt w:val="lowerRoman"/>
      <w:lvlText w:val="%3."/>
      <w:lvlJc w:val="right"/>
      <w:pPr>
        <w:ind w:left="2160" w:hanging="180"/>
      </w:pPr>
    </w:lvl>
    <w:lvl w:ilvl="3" w:tplc="62744000" w:tentative="1">
      <w:start w:val="1"/>
      <w:numFmt w:val="decimal"/>
      <w:lvlText w:val="%4."/>
      <w:lvlJc w:val="left"/>
      <w:pPr>
        <w:ind w:left="2880" w:hanging="360"/>
      </w:pPr>
    </w:lvl>
    <w:lvl w:ilvl="4" w:tplc="62744000" w:tentative="1">
      <w:start w:val="1"/>
      <w:numFmt w:val="lowerLetter"/>
      <w:lvlText w:val="%5."/>
      <w:lvlJc w:val="left"/>
      <w:pPr>
        <w:ind w:left="3600" w:hanging="360"/>
      </w:pPr>
    </w:lvl>
    <w:lvl w:ilvl="5" w:tplc="62744000" w:tentative="1">
      <w:start w:val="1"/>
      <w:numFmt w:val="lowerRoman"/>
      <w:lvlText w:val="%6."/>
      <w:lvlJc w:val="right"/>
      <w:pPr>
        <w:ind w:left="4320" w:hanging="180"/>
      </w:pPr>
    </w:lvl>
    <w:lvl w:ilvl="6" w:tplc="62744000" w:tentative="1">
      <w:start w:val="1"/>
      <w:numFmt w:val="decimal"/>
      <w:lvlText w:val="%7."/>
      <w:lvlJc w:val="left"/>
      <w:pPr>
        <w:ind w:left="5040" w:hanging="360"/>
      </w:pPr>
    </w:lvl>
    <w:lvl w:ilvl="7" w:tplc="62744000" w:tentative="1">
      <w:start w:val="1"/>
      <w:numFmt w:val="lowerLetter"/>
      <w:lvlText w:val="%8."/>
      <w:lvlJc w:val="left"/>
      <w:pPr>
        <w:ind w:left="5760" w:hanging="360"/>
      </w:pPr>
    </w:lvl>
    <w:lvl w:ilvl="8" w:tplc="62744000" w:tentative="1">
      <w:start w:val="1"/>
      <w:numFmt w:val="lowerRoman"/>
      <w:lvlText w:val="%9."/>
      <w:lvlJc w:val="right"/>
      <w:pPr>
        <w:ind w:left="6480" w:hanging="180"/>
      </w:pPr>
    </w:lvl>
  </w:abstractNum>
  <w:abstractNum w:abstractNumId="9316">
    <w:multiLevelType w:val="hybridMultilevel"/>
    <w:lvl w:ilvl="0" w:tplc="2246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316">
    <w:abstractNumId w:val="9316"/>
  </w:num>
  <w:num w:numId="9317">
    <w:abstractNumId w:val="9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0013191" Type="http://schemas.openxmlformats.org/officeDocument/2006/relationships/comments" Target="comments.xml"/><Relationship Id="rId275766081" Type="http://schemas.microsoft.com/office/2011/relationships/commentsExtended" Target="commentsExtended.xml"/><Relationship Id="rId54894588" Type="http://schemas.openxmlformats.org/officeDocument/2006/relationships/image" Target="media/imgrId54894588.jpg"/><Relationship Id="rId75426a96a5eb42e38" Type="http://schemas.openxmlformats.org/officeDocument/2006/relationships/hyperlink" Target="https://www.engines.rehlko.com/" TargetMode="External"/><Relationship Id="rId39376a96a5eb42fca" Type="http://schemas.openxmlformats.org/officeDocument/2006/relationships/hyperlink" Target="https://www.engines.rehlko.com/dealers" TargetMode="External"/><Relationship Id="rId73756a96a5eb43ab8" Type="http://schemas.openxmlformats.org/officeDocument/2006/relationships/hyperlink" Target="https://www.engines.rehlko.com/" TargetMode="External"/><Relationship Id="rId23346a96a5eb4f8f8" Type="http://schemas.openxmlformats.org/officeDocument/2006/relationships/image" Target="media/imgrId23346a96a5eb4f8f8.png"/><Relationship Id="rId11646a96a5eb5c07a" Type="http://schemas.openxmlformats.org/officeDocument/2006/relationships/image" Target="media/imgrId11646a96a5eb5c07a.png"/><Relationship Id="rId32646a96a5eb73744" Type="http://schemas.openxmlformats.org/officeDocument/2006/relationships/image" Target="media/imgrId32646a96a5eb73744.png"/><Relationship Id="rId21346a96a5eb84a17" Type="http://schemas.openxmlformats.org/officeDocument/2006/relationships/image" Target="media/imgrId21346a96a5eb84a17.png"/><Relationship Id="rId34206a96a5eb96969" Type="http://schemas.openxmlformats.org/officeDocument/2006/relationships/image" Target="media/imgrId34206a96a5eb96969.png"/><Relationship Id="rId97426a96a5eba42b1" Type="http://schemas.openxmlformats.org/officeDocument/2006/relationships/image" Target="media/imgrId97426a96a5eba42b1.png"/><Relationship Id="rId21336a96a5ebb0b6e" Type="http://schemas.openxmlformats.org/officeDocument/2006/relationships/image" Target="media/imgrId21336a96a5ebb0b6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4894588" Type="http://schemas.openxmlformats.org/officeDocument/2006/relationships/image" Target="media/imgrId5489458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