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158447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904536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0450776" w:name="ctxt"/>
    <w:bookmarkEnd w:id="1045077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24798633" name="name76966a96bde3d9db3"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31086a96bde3d9daf"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34920562" name="name66016a96bde3f1862"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5946a96bde3f185e"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45992539" name="name83726a96bde41bc32"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86036a96bde41bc2e"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72889935" name="name92976a96bde4519df"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60146a96bde4519da"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75411084" name="name56306a96bde461b3c"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53826a96bde461b39"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22961660" name="name77236a96bde46a91c"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98346a96bde46a919"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898522" name="name72146a96bde473b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366a96bde473b8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63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963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963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963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963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53778" name="name86196a96bde4827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026a96bde4827c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63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963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963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963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963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96589020" name="name34396a96bde4949f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0486a96bde4949f8"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963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874146" name="name85766a96bde4a25a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966a96bde4a25a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79984" name="name41576a96bde4acff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276a96bde4acfe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963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963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963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7182720" name="name41456a96bde4b72f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3746a96bde4b72e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54637948" name="name45116a96bde4bdcc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2656a96bde4bdcc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1885239" name="name47936a96bde4c601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2106a96bde4c600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182200" name="name29556a96bde4cd3d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376a96bde4cd3d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963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631">
    <w:multiLevelType w:val="hybridMultilevel"/>
    <w:lvl w:ilvl="0" w:tplc="97948045">
      <w:start w:val="1"/>
      <w:numFmt w:val="decimal"/>
      <w:lvlText w:val="%1."/>
      <w:lvlJc w:val="left"/>
      <w:pPr>
        <w:ind w:left="720" w:hanging="360"/>
      </w:pPr>
    </w:lvl>
    <w:lvl w:ilvl="1" w:tplc="97948045" w:tentative="1">
      <w:start w:val="1"/>
      <w:numFmt w:val="lowerLetter"/>
      <w:lvlText w:val="%2."/>
      <w:lvlJc w:val="left"/>
      <w:pPr>
        <w:ind w:left="1440" w:hanging="360"/>
      </w:pPr>
    </w:lvl>
    <w:lvl w:ilvl="2" w:tplc="97948045" w:tentative="1">
      <w:start w:val="1"/>
      <w:numFmt w:val="lowerRoman"/>
      <w:lvlText w:val="%3."/>
      <w:lvlJc w:val="right"/>
      <w:pPr>
        <w:ind w:left="2160" w:hanging="180"/>
      </w:pPr>
    </w:lvl>
    <w:lvl w:ilvl="3" w:tplc="97948045" w:tentative="1">
      <w:start w:val="1"/>
      <w:numFmt w:val="decimal"/>
      <w:lvlText w:val="%4."/>
      <w:lvlJc w:val="left"/>
      <w:pPr>
        <w:ind w:left="2880" w:hanging="360"/>
      </w:pPr>
    </w:lvl>
    <w:lvl w:ilvl="4" w:tplc="97948045" w:tentative="1">
      <w:start w:val="1"/>
      <w:numFmt w:val="lowerLetter"/>
      <w:lvlText w:val="%5."/>
      <w:lvlJc w:val="left"/>
      <w:pPr>
        <w:ind w:left="3600" w:hanging="360"/>
      </w:pPr>
    </w:lvl>
    <w:lvl w:ilvl="5" w:tplc="97948045" w:tentative="1">
      <w:start w:val="1"/>
      <w:numFmt w:val="lowerRoman"/>
      <w:lvlText w:val="%6."/>
      <w:lvlJc w:val="right"/>
      <w:pPr>
        <w:ind w:left="4320" w:hanging="180"/>
      </w:pPr>
    </w:lvl>
    <w:lvl w:ilvl="6" w:tplc="97948045" w:tentative="1">
      <w:start w:val="1"/>
      <w:numFmt w:val="decimal"/>
      <w:lvlText w:val="%7."/>
      <w:lvlJc w:val="left"/>
      <w:pPr>
        <w:ind w:left="5040" w:hanging="360"/>
      </w:pPr>
    </w:lvl>
    <w:lvl w:ilvl="7" w:tplc="97948045" w:tentative="1">
      <w:start w:val="1"/>
      <w:numFmt w:val="lowerLetter"/>
      <w:lvlText w:val="%8."/>
      <w:lvlJc w:val="left"/>
      <w:pPr>
        <w:ind w:left="5760" w:hanging="360"/>
      </w:pPr>
    </w:lvl>
    <w:lvl w:ilvl="8" w:tplc="97948045" w:tentative="1">
      <w:start w:val="1"/>
      <w:numFmt w:val="lowerRoman"/>
      <w:lvlText w:val="%9."/>
      <w:lvlJc w:val="right"/>
      <w:pPr>
        <w:ind w:left="6480" w:hanging="180"/>
      </w:pPr>
    </w:lvl>
  </w:abstractNum>
  <w:abstractNum w:abstractNumId="9630">
    <w:multiLevelType w:val="hybridMultilevel"/>
    <w:lvl w:ilvl="0" w:tplc="89383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630">
    <w:abstractNumId w:val="9630"/>
  </w:num>
  <w:num w:numId="9631">
    <w:abstractNumId w:val="9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04597160" Type="http://schemas.openxmlformats.org/officeDocument/2006/relationships/comments" Target="comments.xml"/><Relationship Id="rId587680589" Type="http://schemas.microsoft.com/office/2011/relationships/commentsExtended" Target="commentsExtended.xml"/><Relationship Id="rId19045364" Type="http://schemas.openxmlformats.org/officeDocument/2006/relationships/image" Target="media/imgrId19045364.jpg"/><Relationship Id="rId31086a96bde3d9daf" Type="http://schemas.openxmlformats.org/officeDocument/2006/relationships/image" Target="media/imgrId31086a96bde3d9daf.png"/><Relationship Id="rId65946a96bde3f185e" Type="http://schemas.openxmlformats.org/officeDocument/2006/relationships/image" Target="media/imgrId65946a96bde3f185e.png"/><Relationship Id="rId86036a96bde41bc2e" Type="http://schemas.openxmlformats.org/officeDocument/2006/relationships/image" Target="media/imgrId86036a96bde41bc2e.png"/><Relationship Id="rId60146a96bde4519da" Type="http://schemas.openxmlformats.org/officeDocument/2006/relationships/image" Target="media/imgrId60146a96bde4519da.png"/><Relationship Id="rId53826a96bde461b39" Type="http://schemas.openxmlformats.org/officeDocument/2006/relationships/image" Target="media/imgrId53826a96bde461b39.png"/><Relationship Id="rId98346a96bde46a919" Type="http://schemas.openxmlformats.org/officeDocument/2006/relationships/image" Target="media/imgrId98346a96bde46a919.png"/><Relationship Id="rId43366a96bde473b85" Type="http://schemas.openxmlformats.org/officeDocument/2006/relationships/image" Target="media/imgrId43366a96bde473b85.jpg"/><Relationship Id="rId86026a96bde4827c4" Type="http://schemas.openxmlformats.org/officeDocument/2006/relationships/image" Target="media/imgrId86026a96bde4827c4.jpg"/><Relationship Id="rId40486a96bde4949f8" Type="http://schemas.openxmlformats.org/officeDocument/2006/relationships/image" Target="media/imgrId40486a96bde4949f8.jpg"/><Relationship Id="rId18966a96bde4a25a9" Type="http://schemas.openxmlformats.org/officeDocument/2006/relationships/image" Target="media/imgrId18966a96bde4a25a9.png"/><Relationship Id="rId80276a96bde4acfef" Type="http://schemas.openxmlformats.org/officeDocument/2006/relationships/image" Target="media/imgrId80276a96bde4acfef.png"/><Relationship Id="rId53746a96bde4b72ee" Type="http://schemas.openxmlformats.org/officeDocument/2006/relationships/image" Target="media/imgrId53746a96bde4b72ee.jpg"/><Relationship Id="rId52656a96bde4bdcc1" Type="http://schemas.openxmlformats.org/officeDocument/2006/relationships/image" Target="media/imgrId52656a96bde4bdcc1.jpg"/><Relationship Id="rId62106a96bde4c600e" Type="http://schemas.openxmlformats.org/officeDocument/2006/relationships/image" Target="media/imgrId62106a96bde4c600e.jpg"/><Relationship Id="rId22376a96bde4cd3d4" Type="http://schemas.openxmlformats.org/officeDocument/2006/relationships/image" Target="media/imgrId22376a96bde4cd3d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9045364" Type="http://schemas.openxmlformats.org/officeDocument/2006/relationships/image" Target="media/imgrId190453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