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0796838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759412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4767544" w:name="ctxt"/>
    <w:bookmarkEnd w:id="94767544"/>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Atmospheric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Lubrication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96296a96d5ce344a9"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81842727" w:name="result_box"/>
          <w:bookmarkEnd w:id="81842727"/>
          <w:p>
            <w:pPr>
              <w:widowControl w:val="on"/>
              <w:pBdr/>
              <w:spacing w:before="0" w:after="0" w:line="240" w:lineRule="auto"/>
              <w:ind w:left="0" w:right="0"/>
              <w:jc w:val="center"/>
            </w:pPr>
            <w:r>
              <w:rPr>
                <w:color w:val="00274C"/>
                <w:position w:val="-2"/>
                <w:sz w:val="20"/>
                <w:szCs w:val="20"/>
                <w:u w:val="none"/>
                <w:shd w:val="clear" w:color="auto" w:fill="E1E2E0"/>
              </w:rPr>
              <w:t xml:space="preserve">See </w:t>
            </w:r>
            <w:hyperlink r:id="rId58346a96d5ce37ca6" w:history="1">
              <w:r>
                <w:rPr>
                  <w:rStyle w:val="DefaultParagraphFontPHPDOCX"/>
                  <w:b/>
                  <w:bCs/>
                  <w:color w:val="0000FF"/>
                  <w:position w:val="-2"/>
                  <w:sz w:val="20"/>
                  <w:szCs w:val="20"/>
                  <w:u w:val="none"/>
                  <w:shd w:val="clear" w:color="auto" w:fill="E1E2E0"/>
                </w:rPr>
                <w:t xml:space="preserve">Par. 2.6</w:t>
              </w:r>
            </w:hyperlink>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225" w:after="225" w:line="262" w:lineRule="auto"/>
        <w:ind w:left="0" w:right="0"/>
        <w:jc w:val="left"/>
      </w:pPr>
      <w:r>
        <w:drawing>
          <wp:inline distT="0" distB="0" distL="0" distR="0">
            <wp:extent cx="4752000" cy="2462400"/>
            <wp:effectExtent b="0" l="0" r="0" t="0"/>
            <wp:docPr id="89692900" name="name92196a96d5ce4a97e" descr="10_ZssHs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ssHs_M.jpg"/>
                    <pic:cNvPicPr/>
                  </pic:nvPicPr>
                  <pic:blipFill>
                    <a:blip r:embed="rId89036a96d5ce4a97a" cstate="print"/>
                    <a:stretch>
                      <a:fillRect/>
                    </a:stretch>
                  </pic:blipFill>
                  <pic:spPr>
                    <a:xfrm>
                      <a:off x="0" y="0"/>
                      <a:ext cx="4752000" cy="24624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466"/>
              </w:rPr>
              <w:drawing>
                <wp:inline distT="0" distB="0" distL="0" distR="0">
                  <wp:extent cx="4824000" cy="5860800"/>
                  <wp:effectExtent b="0" l="0" r="0" t="0"/>
                  <wp:docPr id="85603488" name="name53356a96d5ce5ab01" descr="Fig._2.3_x_1903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_x_1903M.jpg"/>
                          <pic:cNvPicPr/>
                        </pic:nvPicPr>
                        <pic:blipFill>
                          <a:blip r:embed="rId23396a96d5ce5aafc" cstate="print"/>
                          <a:stretch>
                            <a:fillRect/>
                          </a:stretch>
                        </pic:blipFill>
                        <pic:spPr>
                          <a:xfrm>
                            <a:off x="0" y="0"/>
                            <a:ext cx="4824000" cy="586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014"/>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014"/>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014"/>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260520" name="name77146a96d5ce6557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9816a96d5ce6557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001509" name="name53596a96d5ce6cb3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146a96d5ce6cb3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0014"/>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0014"/>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0014"/>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0014"/>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0014"/>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431505" name="name60096a96d5ce7442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4946a96d5ce7442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0014"/>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0014"/>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0014"/>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20014"/>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0014"/>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8543638" name="name26376a96d5ce9635b"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0446a96d5ce9635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8571419" name="name93586a96d5ce9ba29"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8296a96d5ce9ba2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15396125" name="name89406a96d5cea4248"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5166a96d5cea4244"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20014"/>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20014"/>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1369645" name="name56636a96d5ceae97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3116a96d5ceae96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5372119" name="name51526a96d5ceb62e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6176a96d5ceb62e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0014"/>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0014"/>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0014"/>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5215155" name="name36526a96d5cec1233"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85626a96d5cec1230"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3864406" name="name34956a96d5cec8eff"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5166a96d5cec8efc"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6131543" name="name68126a96d5ced0e7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0936a96d5ced0e6e"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237837" name="name44996a96d5ced843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6286a96d5ced843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w:t>
      </w:r>
      <w:hyperlink r:id="rId27436a96d5ceeb6a4" w:history="1">
        <w:r>
          <w:rPr>
            <w:rStyle w:val="DefaultParagraphFontPHPDOCX"/>
            <w:b/>
            <w:bCs/>
            <w:i/>
            <w:iCs/>
            <w:color w:val="0000FF"/>
            <w:sz w:val="20"/>
            <w:szCs w:val="20"/>
            <w:u w:val="none"/>
          </w:rPr>
          <w:t xml:space="preserve">"KDI Mechanical Injection Uncertified Engines (no EGR Engines)"</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Supply system</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414031" name="name39716a96d5cef24d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876a96d5cef24d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the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 hose from the tank to the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high-pressure hose from the injection pump to the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38149685" name="name64686a96d5cf0a3b1"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76626a96d5cf0a3ae"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fuel return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pipe to the tank</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35820331" name="name13976a96d5cf169dd"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79836a96d5cf169d9"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injection pump is operated by means of the pump control gear and sends high-pressure fuel to the injectors.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Accelerator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 to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to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Advance settings (locked)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identification label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 blocking device.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97318578" name="name16056a96d5cf2468d"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23636a96d5cf2468a"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82353200" name="name23736a96d5cf2c09e"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60936a96d5cf2c09b"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Injector</w:t>
            </w:r>
          </w:p>
          <w:p>
            <w:pPr>
              <w:widowControl w:val="on"/>
              <w:pBdr/>
              <w:spacing w:before="0" w:after="0" w:line="262" w:lineRule="auto"/>
              <w:ind w:left="0" w:right="0"/>
              <w:jc w:val="left"/>
              <w:textAlignment w:val="center"/>
            </w:pPr>
            <w:r>
              <w:rPr>
                <w:color w:val="00274C"/>
                <w:position w:val="-2"/>
                <w:sz w:val="20"/>
                <w:szCs w:val="20"/>
                <w:u w:val="none"/>
              </w:rPr>
              <w:t xml:space="preserve">It is a device used to introduce fuel, in the form of one or more jets that are adequately pulverised and suitably oriented directly into the combustion chamber. They consist of a metallic body that internally provides a mobile element that acts on the needle: this, rising against the action of a calibrated spring,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allows the release of fuel under high pressure.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Opening pressure: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771934" name="name67056a96d5cf3470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4226a96d5cf3470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The injectors are calibrated individually.</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Fuel contamination causes serious damage to the injection system.</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for fuel return to fuel tank</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72673521" name="name52806a96d5cf3e484"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69576a96d5cf3e482"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45496054" name="name11386a96d5cf4b23c"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20426a96d5cf4b239"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Electric fuel pump (optional)</w:t>
            </w:r>
          </w:p>
          <w:p>
            <w:pPr>
              <w:widowControl w:val="on"/>
              <w:pBdr/>
              <w:spacing w:before="0" w:after="0" w:line="262" w:lineRule="auto"/>
              <w:ind w:left="0" w:right="0"/>
              <w:jc w:val="left"/>
              <w:textAlignment w:val="center"/>
            </w:pPr>
            <w:r>
              <w:rPr>
                <w:color w:val="00274C"/>
                <w:position w:val="-2"/>
                <w:sz w:val="20"/>
                <w:szCs w:val="20"/>
                <w:u w:val="none"/>
              </w:rPr>
              <w:br/>
              <w:t xml:space="preserve">When the electric fuel pump is installed in a diesel engine, one must:</w:t>
            </w:r>
          </w:p>
          <w:p>
            <w:pPr>
              <w:numPr>
                <w:ilvl w:val="0"/>
                <w:numId w:val="20016"/>
              </w:numPr>
              <w:spacing w:before="0" w:after="0" w:line="262" w:lineRule="auto"/>
              <w:jc w:val="left"/>
              <w:rPr>
                <w:color w:val="00274C"/>
                <w:sz w:val="20"/>
                <w:szCs w:val="20"/>
              </w:rPr>
            </w:pPr>
            <w:r>
              <w:rPr>
                <w:color w:val="00274C"/>
                <w:position w:val="-2"/>
                <w:sz w:val="20"/>
                <w:szCs w:val="20"/>
                <w:u w:val="none"/>
              </w:rPr>
              <w:t xml:space="preserve">Remove any filters installed on the inlet of the electric fuel pump;</w:t>
            </w:r>
          </w:p>
          <w:p>
            <w:pPr>
              <w:numPr>
                <w:ilvl w:val="0"/>
                <w:numId w:val="20016"/>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20016"/>
              </w:numPr>
              <w:spacing w:before="0" w:after="0" w:line="262" w:lineRule="auto"/>
              <w:jc w:val="left"/>
              <w:rPr>
                <w:color w:val="00274C"/>
                <w:sz w:val="20"/>
                <w:szCs w:val="20"/>
              </w:rPr>
            </w:pPr>
            <w:r>
              <w:rPr>
                <w:color w:val="00274C"/>
                <w:position w:val="-2"/>
                <w:sz w:val="20"/>
                <w:szCs w:val="20"/>
                <w:u w:val="none"/>
              </w:rPr>
              <w:t xml:space="preserve">The electric pump must be installed on the application at a height from the minimum tank level such as to generate a </w:t>
            </w:r>
            <w:r>
              <w:rPr>
                <w:b/>
                <w:bCs/>
                <w:color w:val="00274C"/>
                <w:position w:val="-2"/>
                <w:sz w:val="20"/>
                <w:szCs w:val="20"/>
                <w:u w:val="none"/>
              </w:rPr>
              <w:t xml:space="preserve">MAX</w:t>
            </w:r>
            <w:r>
              <w:rPr>
                <w:color w:val="00274C"/>
                <w:position w:val="-2"/>
                <w:sz w:val="20"/>
                <w:szCs w:val="20"/>
                <w:u w:val="none"/>
              </w:rPr>
              <w:t xml:space="preserve"> . pressure drop equal to a column of 500 mm of fuel;</w:t>
            </w:r>
          </w:p>
          <w:p>
            <w:pPr>
              <w:numPr>
                <w:ilvl w:val="0"/>
                <w:numId w:val="20016"/>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20016"/>
              </w:numPr>
              <w:spacing w:before="0" w:after="0" w:line="262" w:lineRule="auto"/>
              <w:jc w:val="left"/>
              <w:rPr>
                <w:color w:val="00274C"/>
                <w:sz w:val="20"/>
                <w:szCs w:val="20"/>
              </w:rPr>
            </w:pPr>
            <w:r>
              <w:rPr>
                <w:color w:val="00274C"/>
                <w:position w:val="-2"/>
                <w:sz w:val="20"/>
                <w:szCs w:val="20"/>
                <w:u w:val="none"/>
              </w:rPr>
              <w:t xml:space="preserve">The electric pump must guarantee a supply pressure at the inlet positive in all conditions.</w:t>
            </w:r>
          </w:p>
          <w:p>
            <w:pPr>
              <w:widowControl w:val="on"/>
              <w:pBdr/>
              <w:spacing w:before="0" w:after="0" w:line="262" w:lineRule="auto"/>
              <w:ind w:left="0" w:right="0"/>
              <w:jc w:val="left"/>
              <w:textAlignment w:val="center"/>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from pre-filter to 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22074736" name="name75746a96d5cf59232"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82046a96d5cf5922f"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hyperlink r:id="rId79516a96d5cf5a677"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2.11 and 2.12</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guards must be accurately washed after use and placed back in their housing </w:t>
            </w:r>
            <w:hyperlink r:id="rId78326a96d5cf5af50"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927188" name="name10026a96d5cf6107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036a96d5cf610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36480415" name="name61656a96d5cf68163"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49506a96d5cf6815e"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9429690" name="name79136a96d5cf71562"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75816a96d5cf7155e"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w:t>
            </w:r>
          </w:p>
          <w:p>
            <w:pPr>
              <w:widowControl w:val="on"/>
              <w:pBdr/>
              <w:spacing w:before="0" w:after="0" w:line="262" w:lineRule="auto"/>
              <w:ind w:left="0" w:right="0"/>
              <w:jc w:val="left"/>
              <w:textAlignment w:val="center"/>
            </w:pPr>
            <w:r>
              <w:rPr>
                <w:b/>
                <w:bCs/>
                <w:color w:val="00274C"/>
                <w:position w:val="-2"/>
                <w:sz w:val="20"/>
                <w:szCs w:val="20"/>
                <w:u w:val="none"/>
              </w:rPr>
              <w:br/>
              <w:b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PTO 3rd/4th gear housing</w:t>
                  </w:r>
                </w:p>
              </w:tc>
            </w:tr>
          </w:tbl>
          <w:p/>
        </w:tc>
        <w:tc>
          <w:tcPr>
            <w:tcW w:w="0" w:type="auto"/>
            <w:tcMar>
              <w:top w:w="150" w:type="dxa"/>
              <w:left w:w="150" w:type="dxa"/>
              <w:bottom w:w="150" w:type="dxa"/>
              <w:right w:w="150" w:type="dxa"/>
            </w:tcMar>
            <w:vAlign w:val="top"/>
          </w:tcPr>
          <w:p>
            <w:r>
              <w:rPr>
                <w:position w:val="-428"/>
              </w:rPr>
              <w:drawing>
                <wp:inline distT="0" distB="0" distL="0" distR="0">
                  <wp:extent cx="2678400" cy="2743200"/>
                  <wp:effectExtent b="0" l="0" r="0" t="0"/>
                  <wp:docPr id="65249428" name="name76306a96d5cf87d3f" descr="Fig._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3.jpg"/>
                          <pic:cNvPicPr/>
                        </pic:nvPicPr>
                        <pic:blipFill>
                          <a:blip r:embed="rId10826a96d5cf87d3b" cstate="print"/>
                          <a:stretch>
                            <a:fillRect/>
                          </a:stretch>
                        </pic:blipFill>
                        <pic:spPr>
                          <a:xfrm>
                            <a:off x="0" y="0"/>
                            <a:ext cx="2678400" cy="2743200"/>
                          </a:xfrm>
                          <a:prstGeom prst="rect">
                            <a:avLst/>
                          </a:prstGeom>
                          <a:ln w="0">
                            <a:noFill/>
                          </a:ln>
                        </pic:spPr>
                      </pic:pic>
                    </a:graphicData>
                  </a:graphic>
                </wp:inline>
              </w:drawing>
            </w:r>
            <w:r>
              <w:rPr>
                <w:b/>
                <w:bCs/>
                <w:color w:val="00274C"/>
                <w:position w:val="0"/>
                <w:sz w:val="20"/>
                <w:szCs w:val="20"/>
                <w:u w:val="none"/>
              </w:rPr>
              <w:br/>
              <w:t xml:space="preserve">Fig 2.13</w:t>
            </w:r>
            <w:r>
              <w:rPr>
                <w:color w:val="00274C"/>
                <w:position w:val="0"/>
                <w:sz w:val="20"/>
                <w:szCs w:val="20"/>
                <w:u w:val="none"/>
              </w:rPr>
              <w:br/>
              <w:br/>
              <w:t xml:space="preserve">  </w:t>
            </w:r>
            <w:r>
              <w:rPr>
                <w:position w:val="-436"/>
              </w:rPr>
              <w:drawing>
                <wp:inline distT="0" distB="0" distL="0" distR="0">
                  <wp:extent cx="2599200" cy="2786400"/>
                  <wp:effectExtent b="0" l="0" r="0" t="0"/>
                  <wp:docPr id="96069891" name="name55696a96d5cf97cbc" descr="Fig._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4.jpg"/>
                          <pic:cNvPicPr/>
                        </pic:nvPicPr>
                        <pic:blipFill>
                          <a:blip r:embed="rId53246a96d5cf97cb9" cstate="print"/>
                          <a:stretch>
                            <a:fillRect/>
                          </a:stretch>
                        </pic:blipFill>
                        <pic:spPr>
                          <a:xfrm>
                            <a:off x="0" y="0"/>
                            <a:ext cx="2599200" cy="2786400"/>
                          </a:xfrm>
                          <a:prstGeom prst="rect">
                            <a:avLst/>
                          </a:prstGeom>
                          <a:ln w="0">
                            <a:noFill/>
                          </a:ln>
                        </pic:spPr>
                      </pic:pic>
                    </a:graphicData>
                  </a:graphic>
                </wp:inline>
              </w:drawing>
            </w:r>
            <w:r>
              <w:rPr>
                <w:b/>
                <w:bCs/>
                <w:color w:val="00274C"/>
                <w:position w:val="0"/>
                <w:sz w:val="20"/>
                <w:szCs w:val="20"/>
                <w:u w:val="none"/>
              </w:rP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3376a96d5cf98465" w:history="1">
              <w:r>
                <w:rPr>
                  <w:rStyle w:val="DefaultParagraphFontPHPDOCX"/>
                  <w:color w:val="0000FF"/>
                  <w:position w:val="0"/>
                  <w:sz w:val="20"/>
                  <w:szCs w:val="20"/>
                  <w:u w:val="single" w:color=""/>
                </w:rPr>
                <w:t xml:space="preserve">https://www.youtube.com/embed/5HuLfSgqz6s?rel=0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w:t>
            </w:r>
            <w:r>
              <w:rPr>
                <w:color w:val="00274C"/>
                <w:position w:val="-2"/>
                <w:sz w:val="20"/>
                <w:szCs w:val="20"/>
                <w:u w:val="none"/>
              </w:rPr>
              <w:t xml:space="preserve"> </w:t>
            </w:r>
            <w:r>
              <w:rPr>
                <w:b/>
                <w:bCs/>
                <w:color w:val="00274C"/>
                <w:position w:val="-2"/>
                <w:sz w:val="20"/>
                <w:szCs w:val="20"/>
                <w:u w:val="none"/>
              </w:rPr>
              <w:t xml:space="preserve">Oil pump</w:t>
            </w:r>
          </w:p>
          <w:p/>
          <w:p/>
          <w:p>
            <w:pPr>
              <w:widowControl w:val="on"/>
              <w:pBdr/>
              <w:spacing w:before="0" w:after="0" w:line="262" w:lineRule="auto"/>
              <w:ind w:left="0" w:right="0"/>
              <w:jc w:val="left"/>
              <w:textAlignment w:val="center"/>
            </w:pPr>
            <w:r>
              <w:rPr>
                <w:color w:val="00274C"/>
                <w:position w:val="-2"/>
                <w:sz w:val="20"/>
                <w:szCs w:val="20"/>
                <w:u w:val="none"/>
              </w:rPr>
              <w:t xml:space="preserve">The oil pump rotors are trochoidal (with lobes) and are activated from the crankshaft by means of the key. The pump body is situated inside the distribution guard.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816"/>
              </w:rPr>
              <w:drawing>
                <wp:inline distT="0" distB="0" distL="0" distR="0">
                  <wp:extent cx="1951200" cy="5148000"/>
                  <wp:effectExtent b="0" l="0" r="0" t="0"/>
                  <wp:docPr id="47933602" name="name94506a96d5cfb8b4b" descr="Fig._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5.jpg"/>
                          <pic:cNvPicPr/>
                        </pic:nvPicPr>
                        <pic:blipFill>
                          <a:blip r:embed="rId46726a96d5cfb8b47" cstate="print"/>
                          <a:stretch>
                            <a:fillRect/>
                          </a:stretch>
                        </pic:blipFill>
                        <pic:spPr>
                          <a:xfrm>
                            <a:off x="0" y="0"/>
                            <a:ext cx="1951200" cy="5148000"/>
                          </a:xfrm>
                          <a:prstGeom prst="rect">
                            <a:avLst/>
                          </a:prstGeom>
                          <a:ln w="0">
                            <a:noFill/>
                          </a:ln>
                        </pic:spPr>
                      </pic:pic>
                    </a:graphicData>
                  </a:graphic>
                </wp:inline>
              </w:drawing>
            </w:r>
            <w:r>
              <w:rPr>
                <w:b/>
                <w:bCs/>
                <w:color w:val="00274C"/>
                <w:position w:val="0"/>
                <w:sz w:val="20"/>
                <w:szCs w:val="20"/>
                <w:u w:val="none"/>
              </w:rPr>
              <w:br/>
              <w:t xml:space="preserve">Fig 2.15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w:t>
            </w:r>
            <w:r>
              <w:rPr>
                <w:color w:val="00274C"/>
                <w:position w:val="-2"/>
                <w:sz w:val="20"/>
                <w:szCs w:val="20"/>
                <w:u w:val="none"/>
              </w:rPr>
              <w:t xml:space="preserve"> </w:t>
            </w:r>
            <w:r>
              <w:rPr>
                <w:b/>
                <w:bCs/>
                <w:color w:val="00274C"/>
                <w:position w:val="-2"/>
                <w:sz w:val="20"/>
                <w:szCs w:val="20"/>
                <w:u w:val="none"/>
              </w:rPr>
              <w:t xml:space="preserve">Oil filter</w:t>
            </w:r>
          </w:p>
          <w:p/>
          <w:p/>
          <w:p>
            <w:pPr>
              <w:widowControl w:val="on"/>
              <w:pBdr/>
              <w:spacing w:before="0" w:after="0" w:line="262" w:lineRule="auto"/>
              <w:ind w:left="0" w:right="0"/>
              <w:jc w:val="left"/>
              <w:textAlignment w:val="center"/>
            </w:pPr>
            <w:r>
              <w:rPr>
                <w:position w:val="-192"/>
              </w:rPr>
              <w:drawing>
                <wp:inline distT="0" distB="0" distL="0" distR="0">
                  <wp:extent cx="3758400" cy="2469600"/>
                  <wp:effectExtent b="0" l="0" r="0" t="0"/>
                  <wp:docPr id="37300199" name="name35156a96d5cfc3ada" descr="Fig._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6.jpg"/>
                          <pic:cNvPicPr/>
                        </pic:nvPicPr>
                        <pic:blipFill>
                          <a:blip r:embed="rId92526a96d5cfc3ad6" cstate="print"/>
                          <a:stretch>
                            <a:fillRect/>
                          </a:stretch>
                        </pic:blipFill>
                        <pic:spPr>
                          <a:xfrm>
                            <a:off x="0" y="0"/>
                            <a:ext cx="3758400" cy="2469600"/>
                          </a:xfrm>
                          <a:prstGeom prst="rect">
                            <a:avLst/>
                          </a:prstGeom>
                          <a:ln w="0">
                            <a:noFill/>
                          </a:ln>
                        </pic:spPr>
                      </pic:pic>
                    </a:graphicData>
                  </a:graphic>
                </wp:inline>
              </w:drawing>
            </w:r>
            <w:r>
              <w:rPr>
                <w:b/>
                <w:bCs/>
                <w:color w:val="00274C"/>
                <w:position w:val="-2"/>
                <w:sz w:val="20"/>
                <w:szCs w:val="20"/>
                <w:u w:val="none"/>
              </w:rPr>
              <w:br/>
              <w:t xml:space="preserve">Fig 2.16</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Bar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b/>
                <w:bCs/>
                <w:color w:val="00274C"/>
                <w:position w:val="0"/>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element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Safety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cranckcase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Output oil (sent to the circuit)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circuit</w:t>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t xml:space="preserve">2.11.1 Coolant circuit diagram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77387583" name="name63076a96d5cfda20a"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50326a96d5cfda206"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Coolant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68608106" name="name14476a96d5cfe93a0"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65816a96d5cfe939d"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Thermostatic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Opening temperature +79°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53566419" name="name65176a96d5d001927"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48366a96d5d001924"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Radiator (optional)</w:t>
            </w:r>
          </w:p>
          <w:p/>
          <w:p/>
          <w:p>
            <w:pPr>
              <w:widowControl w:val="on"/>
              <w:pBdr/>
              <w:spacing w:before="0" w:after="0" w:line="262" w:lineRule="auto"/>
              <w:ind w:left="0" w:right="0"/>
              <w:jc w:val="left"/>
              <w:textAlignment w:val="center"/>
            </w:pP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group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tube or excess coolant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Protective grid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62"/>
              </w:rPr>
              <w:drawing>
                <wp:inline distT="0" distB="0" distL="0" distR="0">
                  <wp:extent cx="2534400" cy="1706400"/>
                  <wp:effectExtent b="0" l="0" r="0" t="0"/>
                  <wp:docPr id="90338670" name="name19386a96d5d01508a" descr="Fig._2.20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0_M.jpg"/>
                          <pic:cNvPicPr/>
                        </pic:nvPicPr>
                        <pic:blipFill>
                          <a:blip r:embed="rId70826a96d5d015086" cstate="print"/>
                          <a:stretch>
                            <a:fillRect/>
                          </a:stretch>
                        </pic:blipFill>
                        <pic:spPr>
                          <a:xfrm>
                            <a:off x="0" y="0"/>
                            <a:ext cx="2534400" cy="1706400"/>
                          </a:xfrm>
                          <a:prstGeom prst="rect">
                            <a:avLst/>
                          </a:prstGeom>
                          <a:ln w="0">
                            <a:noFill/>
                          </a:ln>
                        </pic:spPr>
                      </pic:pic>
                    </a:graphicData>
                  </a:graphic>
                </wp:inline>
              </w:drawing>
            </w:r>
            <w:r>
              <w:rPr>
                <w:b/>
                <w:bCs/>
                <w:color w:val="00274C"/>
                <w:position w:val="0"/>
                <w:sz w:val="20"/>
                <w:szCs w:val="20"/>
                <w:u w:val="none"/>
              </w:rPr>
              <w:br/>
              <w:t xml:space="preserve">Fig 2.20</w:t>
            </w:r>
          </w:p>
          <w:p/>
          <w:p/>
          <w:p>
            <w:pPr>
              <w:widowControl w:val="on"/>
              <w:pBdr/>
              <w:spacing w:before="0" w:after="0" w:line="262" w:lineRule="auto"/>
              <w:ind w:left="0" w:right="0"/>
              <w:jc w:val="left"/>
              <w:textAlignment w:val="top"/>
            </w:pPr>
            <w:r>
              <w:rPr>
                <w:position w:val="-260"/>
              </w:rPr>
              <w:drawing>
                <wp:inline distT="0" distB="0" distL="0" distR="0">
                  <wp:extent cx="2476800" cy="1692000"/>
                  <wp:effectExtent b="0" l="0" r="0" t="0"/>
                  <wp:docPr id="81101002" name="name90236a96d5d01e6cd" descr="Fig._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1.jpg"/>
                          <pic:cNvPicPr/>
                        </pic:nvPicPr>
                        <pic:blipFill>
                          <a:blip r:embed="rId67776a96d5d01e6c9" cstate="print"/>
                          <a:stretch>
                            <a:fillRect/>
                          </a:stretch>
                        </pic:blipFill>
                        <pic:spPr>
                          <a:xfrm>
                            <a:off x="0" y="0"/>
                            <a:ext cx="2476800" cy="169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80"/>
              </w:rPr>
              <w:drawing>
                <wp:inline distT="0" distB="0" distL="0" distR="0">
                  <wp:extent cx="3729600" cy="2318400"/>
                  <wp:effectExtent b="0" l="0" r="0" t="0"/>
                  <wp:docPr id="51392815" name="name32016a96d5d029c0c" descr="Fig._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2.jpg"/>
                          <pic:cNvPicPr/>
                        </pic:nvPicPr>
                        <pic:blipFill>
                          <a:blip r:embed="rId32476a96d5d029c08" cstate="print"/>
                          <a:stretch>
                            <a:fillRect/>
                          </a:stretch>
                        </pic:blipFill>
                        <pic:spPr>
                          <a:xfrm>
                            <a:off x="0" y="0"/>
                            <a:ext cx="3729600" cy="2318400"/>
                          </a:xfrm>
                          <a:prstGeom prst="rect">
                            <a:avLst/>
                          </a:prstGeom>
                          <a:ln w="0">
                            <a:noFill/>
                          </a:ln>
                        </pic:spPr>
                      </pic:pic>
                    </a:graphicData>
                  </a:graphic>
                </wp:inline>
              </w:drawing>
            </w:r>
            <w:r>
              <w:rPr>
                <w:b/>
                <w:bCs/>
                <w:color w:val="00274C"/>
                <w:position w:val="-2"/>
                <w:sz w:val="20"/>
                <w:szCs w:val="20"/>
                <w:u w:val="none"/>
              </w:rPr>
              <w:br/>
              <w:t xml:space="preserve">Fig 2.22</w:t>
            </w:r>
            <w:r>
              <w:rPr>
                <w:position w:val="-198"/>
              </w:rPr>
              <w:drawing>
                <wp:inline distT="0" distB="0" distL="0" distR="0">
                  <wp:extent cx="3686400" cy="2534400"/>
                  <wp:effectExtent b="0" l="0" r="0" t="0"/>
                  <wp:docPr id="25703757" name="name57276a96d5d036a91" descr="Fig._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3.jpg"/>
                          <pic:cNvPicPr/>
                        </pic:nvPicPr>
                        <pic:blipFill>
                          <a:blip r:embed="rId87456a96d5d036a8d" cstate="print"/>
                          <a:stretch>
                            <a:fillRect/>
                          </a:stretch>
                        </pic:blipFill>
                        <pic:spPr>
                          <a:xfrm>
                            <a:off x="0" y="0"/>
                            <a:ext cx="3686400" cy="2534400"/>
                          </a:xfrm>
                          <a:prstGeom prst="rect">
                            <a:avLst/>
                          </a:prstGeom>
                          <a:ln w="0">
                            <a:noFill/>
                          </a:ln>
                        </pic:spPr>
                      </pic:pic>
                    </a:graphicData>
                  </a:graphic>
                </wp:inline>
              </w:drawing>
            </w:r>
            <w:r>
              <w:rPr>
                <w:b/>
                <w:bCs/>
                <w:color w:val="00274C"/>
                <w:position w:val="-2"/>
                <w:sz w:val="20"/>
                <w:szCs w:val="20"/>
                <w:u w:val="none"/>
              </w:rPr>
              <w:b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461047" name="name25896a96d5d03f47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9386a96d5d03f47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Clean air is sucked by means of an intake manifold and via ducts in the cylinder head, enters the cylinders. Compressed air inside the cylinders and mixed with the fuel transforms into Gas after combustion. Gas is expelled from the cylinders and sent to the exhaust manifold, which expels the gas towards the exhaust muffler.</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gas to muffler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muffler (optional)</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Air filter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252192" name="name65406a96d5d04b70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896a96d5d04b70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The air filter is a dry-type one, with a replaceable paper filter cartridge</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The filter intake must be positioned in a cool area.</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The temperature of the aspirated air must never exceed ambient temperature by more than 10°C (if you are using a pipe, its length must not exceed 400 mm and it must be as straight as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42402952" name="name67636a96d5d055f88"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16206a96d5d055f84" cstate="print"/>
                          <a:stretch>
                            <a:fillRect/>
                          </a:stretch>
                        </pic:blipFill>
                        <pic:spPr>
                          <a:xfrm>
                            <a:off x="0" y="0"/>
                            <a:ext cx="3412800" cy="140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2.24</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Engine electrical wiring (opzional)</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Electrical wiring is supplied upon request, it interfaces with the panel by means of 19-way Deutsch connectors (female on engine panel - male on accessories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are described in </w:t>
                  </w:r>
                  <w:r>
                    <w:rPr>
                      <w:b/>
                      <w:bCs/>
                      <w:color w:val="00274C"/>
                      <w:position w:val="-2"/>
                      <w:sz w:val="20"/>
                      <w:szCs w:val="20"/>
                      <w:u w:val="none"/>
                    </w:rPr>
                    <w:t xml:space="preserve">Tab. 2.30.</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p/>
                <w:p/>
                <w:p/>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50230349" name="name82406a96d5d064e6e"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59036a96d5d064e6a"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panel connector interface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Accessories panel connector interface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 Advance connector (on injection pump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 connector (on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 alternator connector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 alternator connectors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without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 connector</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Connector panel on the engine/machine   </w:t>
            </w:r>
          </w:p>
          <w:p/>
          <w:p/>
          <w:p>
            <w:pPr>
              <w:widowControl w:val="on"/>
              <w:pBdr/>
              <w:spacing w:before="0" w:after="0" w:line="262" w:lineRule="auto"/>
              <w:ind w:left="0" w:right="0"/>
              <w:jc w:val="left"/>
              <w:textAlignment w:val="center"/>
            </w:pPr>
            <w:r>
              <w:rPr>
                <w:color w:val="00274C"/>
                <w:position w:val="-2"/>
                <w:sz w:val="20"/>
                <w:szCs w:val="20"/>
                <w:u w:val="none"/>
              </w:rPr>
              <w:br/>
              <w:t xml:space="preserve">The connector is a female 19-way Deutsch type. There is a list of all PIN connections in </w:t>
            </w:r>
            <w:r>
              <w:rPr>
                <w:b/>
                <w:bCs/>
                <w:color w:val="00274C"/>
                <w:position w:val="-2"/>
                <w:sz w:val="20"/>
                <w:szCs w:val="20"/>
                <w:u w:val="none"/>
              </w:rPr>
              <w:t xml:space="preserve">Tab. 2.31.</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53222242" name="name48006a96d5d07a06f"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80576a96d5d07a06a"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IG excitation alternator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Accessories panel connector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connector is a male 19-way Deutsch type. There is a list of all PIN connections in </w:t>
            </w:r>
            <w:r>
              <w:rPr>
                <w:b/>
                <w:bCs/>
                <w:color w:val="00274C"/>
                <w:position w:val="-2"/>
                <w:sz w:val="20"/>
                <w:szCs w:val="20"/>
                <w:u w:val="none"/>
              </w:rPr>
              <w:t xml:space="preserve">Tab. 2.32.</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1171455" name="name66246a96d5d08e051"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54076a96d5d08e04c"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(water detection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 (fuel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with 5A fuse (+ 15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Some sensor connectors and electronic control devices are sealed.</w:t>
            </w:r>
            <w:r>
              <w:rPr>
                <w:color w:val="00274C"/>
                <w:position w:val="-2"/>
                <w:sz w:val="20"/>
                <w:szCs w:val="20"/>
                <w:u w:val="none"/>
              </w:rPr>
              <w:br/>
              <w:t xml:space="preserve">This tipe of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2.26c to 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21717555" name="name11036a96d5d0a2fdc"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90026a96d5d0a2fd8"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93167470" name="name97966a96d5d0b1d96"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99776a96d5d0b1d92"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44241790" name="name12256a96d5d0c07f9"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80366a96d5d0c07f5"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99333847" name="name50766a96d5d0d01c3"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46756a96d5d0d01be"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6709877" name="name68256a96d5d0def2a"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66696a96d5d0def25"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Fuel filter water detection sensor</w:t>
            </w:r>
            <w:r>
              <w:rPr>
                <w:color w:val="00274C"/>
                <w:position w:val="-2"/>
                <w:sz w:val="20"/>
                <w:szCs w:val="20"/>
                <w:u w:val="none"/>
              </w:rPr>
              <w:t xml:space="preserve"> </w:t>
            </w:r>
            <w:r>
              <w:rPr>
                <w:b/>
                <w:bCs/>
                <w:color w:val="00274C"/>
                <w:position w:val="-2"/>
                <w:sz w:val="20"/>
                <w:szCs w:val="20"/>
                <w:u w:val="none"/>
              </w:rPr>
              <w:t xml:space="preserve">(optional)</w:t>
            </w:r>
            <w:r>
              <w:rPr>
                <w:color w:val="00274C"/>
                <w:position w:val="-2"/>
                <w:sz w:val="20"/>
                <w:szCs w:val="20"/>
                <w:u w:val="none"/>
              </w:rPr>
              <w:br/>
              <w:br/>
              <w:t xml:space="preserve">The water presence sensor in the fuel filter serves to indicate the presence of water in the fuel.</w:t>
            </w:r>
            <w:r>
              <w:rPr>
                <w:color w:val="00274C"/>
                <w:position w:val="-2"/>
                <w:sz w:val="20"/>
                <w:szCs w:val="20"/>
                <w:u w:val="none"/>
              </w:rPr>
              <w:br/>
              <w:br/>
              <w:t xml:space="preserve">The sensor closes the electrical circuit and the warnin lamp in the panel board switches on the dashboard of the car on which the motor is mounted.</w:t>
            </w:r>
            <w:r>
              <w:rPr>
                <w:color w:val="00274C"/>
                <w:position w:val="-2"/>
                <w:sz w:val="20"/>
                <w:szCs w:val="20"/>
                <w:u w:val="none"/>
              </w:rPr>
              <w:br/>
              <w:br/>
              <w:t xml:space="preserve">Water, if present in the fuel, because of its greater specific weight separates and settles in the lower part of the filter</w:t>
            </w:r>
            <w:r>
              <w:rPr>
                <w:color w:val="00274C"/>
                <w:position w:val="-2"/>
                <w:sz w:val="20"/>
                <w:szCs w:val="20"/>
                <w:u w:val="none"/>
              </w:rPr>
              <w:br/>
              <w:br/>
              <w:t xml:space="preserve">where there is a drain plug.</w:t>
            </w:r>
            <w:r>
              <w:rPr>
                <w:color w:val="00274C"/>
                <w:position w:val="-2"/>
                <w:sz w:val="20"/>
                <w:szCs w:val="20"/>
                <w:u w:val="none"/>
              </w:rPr>
              <w:br/>
              <w:br/>
              <w:t xml:space="preserve">Gently loosen the water drain plug without removing it and spill out the water if present. Re-tighten the water drain plug </w:t>
            </w:r>
            <w:r>
              <w:rPr>
                <w:b/>
                <w:bCs/>
                <w:color w:val="00274C"/>
                <w:position w:val="-2"/>
                <w:sz w:val="20"/>
                <w:szCs w:val="20"/>
                <w:u w:val="none"/>
              </w:rPr>
              <w:t xml:space="preserve">H</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72928129" name="name95766a96d5d0ec302"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40816a96d5d0ec2ff"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w:t>
            </w:r>
            <w:r>
              <w:rPr>
                <w:color w:val="00274C"/>
                <w:position w:val="-2"/>
                <w:sz w:val="20"/>
                <w:szCs w:val="20"/>
                <w:u w:val="none"/>
              </w:rPr>
              <w:t xml:space="preserve"> </w:t>
            </w:r>
            <w:r>
              <w:rPr>
                <w:b/>
                <w:bCs/>
                <w:color w:val="00274C"/>
                <w:position w:val="-2"/>
                <w:sz w:val="20"/>
                <w:szCs w:val="20"/>
                <w:u w:val="none"/>
              </w:rPr>
              <w:t xml:space="preserve">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14178664" name="name77876a96d5d105561"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57006a96d5d10555d"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bl>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Coolant temperature sensor connector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has the dual function of a thermometer and thermal 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coolant/thermal contact </w:t>
            </w:r>
            <w:r>
              <w:rPr>
                <w:b/>
                <w:bCs/>
                <w:color w:val="00274C"/>
                <w:position w:val="-2"/>
                <w:sz w:val="20"/>
                <w:szCs w:val="20"/>
                <w:u w:val="none"/>
              </w:rPr>
              <w:t xml:space="preserve">P</w:t>
            </w:r>
            <w:r>
              <w:rPr>
                <w:color w:val="00274C"/>
                <w:position w:val="-2"/>
                <w:sz w:val="20"/>
                <w:szCs w:val="20"/>
                <w:u w:val="none"/>
              </w:rPr>
              <w:t xml:space="preserve"> temperature probe is applied to the cylinder head on the side of the thermostatic valve.</w:t>
            </w:r>
            <w:r>
              <w:rPr>
                <w:color w:val="00274C"/>
                <w:position w:val="-2"/>
                <w:sz w:val="20"/>
                <w:szCs w:val="20"/>
                <w:u w:val="none"/>
              </w:rPr>
              <w:br/>
              <w:t xml:space="preserve">Sensor </w:t>
            </w:r>
            <w:r>
              <w:rPr>
                <w:b/>
                <w:bCs/>
                <w:color w:val="00274C"/>
                <w:position w:val="-2"/>
                <w:sz w:val="20"/>
                <w:szCs w:val="20"/>
                <w:u w:val="none"/>
              </w:rPr>
              <w:t xml:space="preserve">P1 or P2 (Fig. 2.29)</w:t>
            </w:r>
            <w:r>
              <w:rPr>
                <w:color w:val="00274C"/>
                <w:position w:val="-2"/>
                <w:sz w:val="20"/>
                <w:szCs w:val="20"/>
                <w:u w:val="none"/>
              </w:rPr>
              <w:t xml:space="preserve"> can be assembled on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P1</w:t>
            </w:r>
            <w:r>
              <w:rPr>
                <w:color w:val="00274C"/>
                <w:position w:val="-2"/>
                <w:sz w:val="20"/>
                <w:szCs w:val="20"/>
                <w:u w:val="none"/>
              </w:rPr>
              <w:t xml:space="preserve"> Characteristics indicated in </w:t>
            </w:r>
            <w:r>
              <w:rPr>
                <w:b/>
                <w:bCs/>
                <w:color w:val="00274C"/>
                <w:position w:val="-2"/>
                <w:sz w:val="20"/>
                <w:szCs w:val="20"/>
                <w:u w:val="none"/>
              </w:rPr>
              <w:t xml:space="preserve">Tab. 2.33A</w:t>
            </w:r>
            <w:r>
              <w:rPr>
                <w:color w:val="00274C"/>
                <w:position w:val="-2"/>
                <w:sz w:val="20"/>
                <w:szCs w:val="20"/>
                <w:u w:val="none"/>
              </w:rPr>
              <w:t xml:space="preserve"> (blue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r>
              <w:rPr>
                <w:b/>
                <w:bCs/>
                <w:color w:val="00274C"/>
                <w:position w:val="-2"/>
                <w:sz w:val="20"/>
                <w:szCs w:val="20"/>
                <w:u w:val="none"/>
              </w:rPr>
              <w:br/>
              <w:t xml:space="preserve">P2</w:t>
            </w:r>
            <w:r>
              <w:rPr>
                <w:color w:val="00274C"/>
                <w:position w:val="-2"/>
                <w:sz w:val="20"/>
                <w:szCs w:val="20"/>
                <w:u w:val="none"/>
              </w:rPr>
              <w:t xml:space="preserve"> Characteristics indicated in </w:t>
            </w:r>
            <w:r>
              <w:rPr>
                <w:b/>
                <w:bCs/>
                <w:color w:val="00274C"/>
                <w:position w:val="-2"/>
                <w:sz w:val="20"/>
                <w:szCs w:val="20"/>
                <w:u w:val="none"/>
              </w:rPr>
              <w:t xml:space="preserve">Tab. 2.33B</w:t>
            </w:r>
            <w:r>
              <w:rPr>
                <w:color w:val="00274C"/>
                <w:position w:val="-2"/>
                <w:sz w:val="20"/>
                <w:szCs w:val="20"/>
                <w:u w:val="none"/>
              </w:rPr>
              <w:t xml:space="preserve"> (white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P1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P2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74773062" name="name80606a96d5d11d148"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14826a96d5d11d144"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2.14.4 Air cleaner clogging switch</w:t>
            </w:r>
            <w:r>
              <w:rPr>
                <w:b/>
                <w:bCs/>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Features:</w:t>
            </w:r>
          </w:p>
          <w:p>
            <w:pPr>
              <w:numPr>
                <w:ilvl w:val="0"/>
                <w:numId w:val="20014"/>
              </w:numPr>
              <w:spacing w:before="0" w:after="0" w:line="262" w:lineRule="auto"/>
              <w:jc w:val="left"/>
              <w:rPr>
                <w:color w:val="00274C"/>
                <w:sz w:val="20"/>
                <w:szCs w:val="20"/>
              </w:rPr>
            </w:pPr>
            <w:r>
              <w:rPr>
                <w:color w:val="00274C"/>
                <w:position w:val="-2"/>
                <w:sz w:val="20"/>
                <w:szCs w:val="20"/>
                <w:u w:val="none"/>
              </w:rPr>
              <w:br/>
              <w:t xml:space="preserve">Operating temperature: -30 °C / +100°C</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Contact closed by vacuum: -50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76175691" name="name95726a96d5d129373"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13316a96d5d129370"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Ampere 55 A</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40"/>
              </w:rPr>
              <w:drawing>
                <wp:inline distT="0" distB="0" distL="0" distR="0">
                  <wp:extent cx="2325600" cy="1569600"/>
                  <wp:effectExtent b="0" l="0" r="0" t="0"/>
                  <wp:docPr id="3636065" name="name29176a96d5d137f57" descr="Fig._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1.jpg"/>
                          <pic:cNvPicPr/>
                        </pic:nvPicPr>
                        <pic:blipFill>
                          <a:blip r:embed="rId51466a96d5d137f53" cstate="print"/>
                          <a:stretch>
                            <a:fillRect/>
                          </a:stretch>
                        </pic:blipFill>
                        <pic:spPr>
                          <a:xfrm>
                            <a:off x="0" y="0"/>
                            <a:ext cx="2325600" cy="1569600"/>
                          </a:xfrm>
                          <a:prstGeom prst="rect">
                            <a:avLst/>
                          </a:prstGeom>
                          <a:ln w="0">
                            <a:noFill/>
                          </a:ln>
                        </pic:spPr>
                      </pic:pic>
                    </a:graphicData>
                  </a:graphic>
                </wp:inline>
              </w:drawing>
            </w:r>
            <w:r>
              <w:rPr>
                <w:b/>
                <w:bCs/>
                <w:color w:val="00274C"/>
                <w:position w:val="0"/>
                <w:sz w:val="20"/>
                <w:szCs w:val="20"/>
                <w:u w:val="none"/>
              </w:rPr>
              <w:br/>
              <w:t xml:space="preserve">Fig 2.31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Potenza 2 kW</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68262523" name="name55856a96d5d14423f"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87786a96d5d14423a"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w:t>
            </w:r>
            <w:r>
              <w:rPr>
                <w:color w:val="00274C"/>
                <w:position w:val="-2"/>
                <w:sz w:val="20"/>
                <w:szCs w:val="20"/>
                <w:u w:val="none"/>
              </w:rPr>
              <w:t xml:space="preserve"> </w:t>
            </w:r>
            <w:r>
              <w:rPr>
                <w:b/>
                <w:bCs/>
                <w:color w:val="00274C"/>
                <w:position w:val="-2"/>
                <w:sz w:val="20"/>
                <w:szCs w:val="20"/>
                <w:u w:val="none"/>
              </w:rPr>
              <w:t xml:space="preserve">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resistor and facilitates starting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20014"/>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98521813" name="name12106a96d5d14d76f"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88396a96d5d14d76c"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Electric pump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The electric pump is located before the fuel filter. One of the following pumps can be assembled </w:t>
            </w:r>
            <w:r>
              <w:rPr>
                <w:b/>
                <w:bCs/>
                <w:color w:val="00274C"/>
                <w:position w:val="-2"/>
                <w:sz w:val="20"/>
                <w:szCs w:val="20"/>
                <w:u w:val="none"/>
              </w:rPr>
              <w:t xml:space="preserve">A1 - A2 - A3 - A4.</w:t>
            </w:r>
            <w:r>
              <w:rPr>
                <w:b/>
                <w:bCs/>
                <w:color w:val="00274C"/>
                <w:position w:val="-2"/>
                <w:sz w:val="20"/>
                <w:szCs w:val="20"/>
                <w:u w:val="none"/>
              </w:rPr>
              <w:br/>
              <w:t xml:space="preserve">Tab. 2.34 a-b-c-d</w:t>
            </w:r>
            <w:r>
              <w:rPr>
                <w:color w:val="00274C"/>
                <w:position w:val="-2"/>
                <w:sz w:val="20"/>
                <w:szCs w:val="20"/>
                <w:u w:val="none"/>
              </w:rPr>
              <w:t xml:space="preserve">  indicates the pumps' features.</w:t>
            </w:r>
          </w:p>
          <w:p/>
          <w:p/>
          <w:p>
            <w:pPr>
              <w:widowControl w:val="on"/>
              <w:pBdr/>
              <w:spacing w:before="0" w:after="0" w:line="240" w:lineRule="auto"/>
              <w:ind w:left="0" w:right="0"/>
              <w:jc w:val="left"/>
            </w:pPr>
            <w:r>
              <w:rPr>
                <w:b/>
                <w:bCs/>
                <w:color w:val="00274C"/>
                <w:position w:val="-2"/>
                <w:sz w:val="20"/>
                <w:szCs w:val="20"/>
                <w:u w:val="none"/>
              </w:rP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to fuel filter</w:t>
                  </w:r>
                </w:p>
              </w:tc>
            </w:tr>
          </w:tbl>
          <w:p/>
          <w:p/>
          <w:p/>
          <w:p/>
          <w:p/>
          <w:p>
            <w:pPr>
              <w:widowControl w:val="on"/>
              <w:pBdr/>
              <w:spacing w:before="0" w:after="0" w:line="240" w:lineRule="auto"/>
              <w:ind w:left="0" w:right="0"/>
              <w:jc w:val="left"/>
            </w:pPr>
            <w:r>
              <w:rPr>
                <w:b/>
                <w:bCs/>
                <w:color w:val="00274C"/>
                <w:position w:val="-2"/>
                <w:sz w:val="20"/>
                <w:szCs w:val="20"/>
                <w:u w:val="none"/>
              </w:rPr>
              <w:t xml:space="preserve">Tab 2.34a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61303049" name="name34886a96d5d163212"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99476a96d5d16320e"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39330242" name="name30746a96d5d16c581"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26716a96d5d16c57e"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82306946" name="name72236a96d5d1776f9"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19446a96d5d1776f6"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74538556" name="name48836a96d5d17d273"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33066a96d5d17d270"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40690980" name="name16336a96d5d185992"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11536a96d5d18598e"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The Cold Start Advance </w:t>
            </w:r>
            <w:r>
              <w:rPr>
                <w:b/>
                <w:bCs/>
                <w:color w:val="00274C"/>
                <w:position w:val="-2"/>
                <w:sz w:val="20"/>
                <w:szCs w:val="20"/>
                <w:u w:val="none"/>
              </w:rPr>
              <w:t xml:space="preserve">E</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provides for advance injection modification to enable advance of the engine at low temperatures.</w:t>
            </w:r>
          </w:p>
          <w:p>
            <w:pPr>
              <w:widowControl w:val="on"/>
              <w:pBdr/>
              <w:spacing w:before="0" w:after="0" w:line="262" w:lineRule="auto"/>
              <w:ind w:left="0" w:right="0"/>
              <w:jc w:val="left"/>
              <w:textAlignment w:val="center"/>
            </w:pPr>
            <w:r>
              <w:rPr>
                <w:color w:val="00274C"/>
                <w:position w:val="-2"/>
                <w:sz w:val="20"/>
                <w:szCs w:val="20"/>
                <w:u w:val="none"/>
              </w:rPr>
              <w:t xml:space="preserve">The device is controlled by the ECU </w:t>
            </w:r>
            <w:r>
              <w:rPr>
                <w:b/>
                <w:bCs/>
                <w:color w:val="00274C"/>
                <w:position w:val="-2"/>
                <w:sz w:val="20"/>
                <w:szCs w:val="20"/>
                <w:u w:val="none"/>
              </w:rPr>
              <w:t xml:space="preserve">H</w:t>
            </w:r>
            <w:r>
              <w:rPr>
                <w:color w:val="00274C"/>
                <w:position w:val="-2"/>
                <w:sz w:val="20"/>
                <w:szCs w:val="20"/>
                <w:u w:val="none"/>
              </w:rPr>
              <w:t xml:space="preserve"> .</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68280183" name="name42166a96d5d18f80a"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96326a96d5d18f807"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w:t>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Electro-Stop</w:t>
            </w:r>
          </w:p>
          <w:p/>
          <w:p/>
          <w:p>
            <w:pPr>
              <w:widowControl w:val="on"/>
              <w:pBdr/>
              <w:spacing w:before="0" w:after="0" w:line="262" w:lineRule="auto"/>
              <w:ind w:left="0" w:right="0"/>
              <w:jc w:val="left"/>
              <w:textAlignment w:val="center"/>
            </w:pPr>
            <w:r>
              <w:rPr>
                <w:color w:val="00274C"/>
                <w:position w:val="-2"/>
                <w:sz w:val="20"/>
                <w:szCs w:val="20"/>
                <w:u w:val="none"/>
              </w:rPr>
              <w:br/>
              <w:t xml:space="preserve">The electro-stop </w:t>
            </w:r>
            <w:r>
              <w:rPr>
                <w:b/>
                <w:bCs/>
                <w:color w:val="00274C"/>
                <w:position w:val="-2"/>
                <w:sz w:val="20"/>
                <w:szCs w:val="20"/>
                <w:u w:val="none"/>
              </w:rPr>
              <w:t xml:space="preserve">F</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turns off the engine by blocking the flow of fuel into pump </w:t>
            </w:r>
            <w:r>
              <w:rPr>
                <w:b/>
                <w:bCs/>
                <w:color w:val="00274C"/>
                <w:position w:val="-2"/>
                <w:sz w:val="20"/>
                <w:szCs w:val="20"/>
                <w:u w:val="none"/>
              </w:rPr>
              <w:t xml:space="preserve">D</w:t>
            </w:r>
            <w:r>
              <w:rPr>
                <w:color w:val="00274C"/>
                <w:position w:val="-2"/>
                <w:sz w:val="20"/>
                <w:szCs w:val="20"/>
                <w:u w:val="none"/>
              </w:rPr>
              <w:t xml:space="preserve"> .</w:t>
            </w:r>
          </w:p>
        </w:tc>
        <w:tc>
          <w:tcPr>
            <w:gridSpan w:val="1"/>
            <w:vMerge w:val="continue"/>
          </w:tcP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w:t>
            </w:r>
            <w:r>
              <w:rPr>
                <w:color w:val="00274C"/>
                <w:position w:val="-2"/>
                <w:sz w:val="20"/>
                <w:szCs w:val="20"/>
                <w:u w:val="none"/>
              </w:rPr>
              <w:t xml:space="preserve"> </w:t>
            </w:r>
            <w:r>
              <w:rPr>
                <w:b/>
                <w:bCs/>
                <w:color w:val="00274C"/>
                <w:position w:val="-2"/>
                <w:sz w:val="20"/>
                <w:szCs w:val="20"/>
                <w:u w:val="none"/>
              </w:rPr>
              <w:t xml:space="preserve">ECU starting</w:t>
            </w:r>
          </w:p>
          <w:p/>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H</w:t>
            </w:r>
            <w:r>
              <w:rPr>
                <w:color w:val="00274C"/>
                <w:position w:val="-2"/>
                <w:sz w:val="20"/>
                <w:szCs w:val="20"/>
                <w:u w:val="none"/>
              </w:rPr>
              <w:t xml:space="preserve"> device assists cold engine ignition controlling the "cold starting device" ( </w:t>
            </w:r>
            <w:r>
              <w:rPr>
                <w:b/>
                <w:bCs/>
                <w:color w:val="00274C"/>
                <w:position w:val="-2"/>
                <w:sz w:val="20"/>
                <w:szCs w:val="20"/>
                <w:u w:val="none"/>
              </w:rPr>
              <w:t xml:space="preserve">Heater</w:t>
            </w:r>
            <w:r>
              <w:rPr>
                <w:color w:val="00274C"/>
                <w:position w:val="-2"/>
                <w:sz w:val="20"/>
                <w:szCs w:val="20"/>
                <w:u w:val="none"/>
              </w:rPr>
              <w:t xml:space="preserve"> ) and the "Cold Start Advance" ( </w:t>
            </w:r>
            <w:r>
              <w:rPr>
                <w:b/>
                <w:bCs/>
                <w:color w:val="00274C"/>
                <w:position w:val="-2"/>
                <w:sz w:val="20"/>
                <w:szCs w:val="20"/>
                <w:u w:val="none"/>
              </w:rPr>
              <w:t xml:space="preserve">CSA</w:t>
            </w:r>
            <w:r>
              <w:rPr>
                <w:color w:val="00274C"/>
                <w:position w:val="-2"/>
                <w:sz w:val="20"/>
                <w:szCs w:val="20"/>
                <w:u w:val="none"/>
              </w:rPr>
              <w:t xml:space="preserve"> ). </w:t>
            </w:r>
            <w:r>
              <w:rPr>
                <w:b/>
                <w:bCs/>
                <w:color w:val="00274C"/>
                <w:position w:val="-2"/>
                <w:sz w:val="20"/>
                <w:szCs w:val="20"/>
                <w:u w:val="none"/>
              </w:rPr>
              <w:t xml:space="preserve">Tab. 2.35a</w:t>
            </w:r>
            <w:r>
              <w:rPr>
                <w:color w:val="00274C"/>
                <w:position w:val="-2"/>
                <w:sz w:val="20"/>
                <w:szCs w:val="20"/>
                <w:u w:val="none"/>
              </w:rPr>
              <w:t xml:space="preserve"> indicates the activation times based on the ambient temperatur.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panel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26897431" name="name95036a96d5d1a0faf"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70146a96d5d1a0fac"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Fuse</w:t>
            </w:r>
          </w:p>
          <w:p/>
          <w:p/>
          <w:p>
            <w:pPr>
              <w:widowControl w:val="on"/>
              <w:pBdr/>
              <w:spacing w:before="0" w:after="0" w:line="262" w:lineRule="auto"/>
              <w:ind w:left="0" w:right="0"/>
              <w:jc w:val="left"/>
              <w:textAlignment w:val="center"/>
            </w:pPr>
            <w:r>
              <w:rPr>
                <w:color w:val="00274C"/>
                <w:position w:val="-2"/>
                <w:sz w:val="20"/>
                <w:szCs w:val="20"/>
                <w:u w:val="none"/>
              </w:rPr>
              <w:br/>
              <w:t xml:space="preserve">Device </w:t>
            </w:r>
            <w:r>
              <w:rPr>
                <w:b/>
                <w:bCs/>
                <w:color w:val="00274C"/>
                <w:position w:val="-2"/>
                <w:sz w:val="20"/>
                <w:szCs w:val="20"/>
                <w:u w:val="none"/>
              </w:rPr>
              <w:t xml:space="preserve">G</w:t>
            </w:r>
            <w:r>
              <w:rPr>
                <w:color w:val="00274C"/>
                <w:position w:val="-2"/>
                <w:sz w:val="20"/>
                <w:szCs w:val="20"/>
                <w:u w:val="none"/>
              </w:rPr>
              <w:t xml:space="preserve"> is assembled on cylinder head </w:t>
            </w:r>
            <w:r>
              <w:rPr>
                <w:b/>
                <w:bCs/>
                <w:color w:val="00274C"/>
                <w:position w:val="-2"/>
                <w:sz w:val="20"/>
                <w:szCs w:val="20"/>
                <w:u w:val="none"/>
              </w:rPr>
              <w:t xml:space="preserve">P</w:t>
            </w:r>
            <w:r>
              <w:rPr>
                <w:color w:val="00274C"/>
                <w:position w:val="-2"/>
                <w:sz w:val="20"/>
                <w:szCs w:val="20"/>
                <w:u w:val="none"/>
              </w:rPr>
              <w:t xml:space="preserve"> (flywheel side); it protects the electrical circuit in the event of an overload or short circuit.</w:t>
            </w:r>
          </w:p>
          <w:p/>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60337068" name="name46486a96d5d1abe53"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59446a96d5d1abe4f"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2.15.9    Control panel (optional)</w:t>
            </w:r>
            <w:r>
              <w:rPr>
                <w:color w:val="00274C"/>
                <w:position w:val="-2"/>
                <w:sz w:val="20"/>
                <w:szCs w:val="20"/>
                <w:u w:val="none"/>
              </w:rPr>
              <w:br/>
              <w:br/>
              <w:t xml:space="preserve">Panel </w:t>
            </w:r>
            <w:r>
              <w:rPr>
                <w:b/>
                <w:bCs/>
                <w:color w:val="00274C"/>
                <w:position w:val="-2"/>
                <w:sz w:val="20"/>
                <w:szCs w:val="20"/>
                <w:u w:val="none"/>
              </w:rPr>
              <w:t xml:space="preserve">L</w:t>
            </w:r>
            <w:r>
              <w:rPr>
                <w:color w:val="00274C"/>
                <w:position w:val="-2"/>
                <w:sz w:val="20"/>
                <w:szCs w:val="20"/>
                <w:u w:val="none"/>
              </w:rPr>
              <w:t xml:space="preserve"> can be assembled on the engine or machine.</w:t>
            </w:r>
            <w:r>
              <w:rPr>
                <w:color w:val="00274C"/>
                <w:position w:val="-2"/>
                <w:sz w:val="20"/>
                <w:szCs w:val="20"/>
                <w:u w:val="none"/>
              </w:rPr>
              <w:br/>
              <w:t xml:space="preserve">The connectors are described in </w:t>
            </w:r>
            <w:r>
              <w:rPr>
                <w:b/>
                <w:bCs/>
                <w:color w:val="00274C"/>
                <w:position w:val="-2"/>
                <w:sz w:val="20"/>
                <w:szCs w:val="20"/>
                <w:u w:val="none"/>
              </w:rPr>
              <w:t xml:space="preserve">Tab. 2.36</w:t>
            </w:r>
            <w:r>
              <w:rPr>
                <w:color w:val="00274C"/>
                <w:position w:val="-2"/>
                <w:sz w:val="20"/>
                <w:szCs w:val="20"/>
                <w:u w:val="none"/>
              </w:rPr>
              <w:t xml:space="preserve"> , the main functions are illustrated.</w:t>
            </w:r>
          </w:p>
          <w:p>
            <w:pPr>
              <w:widowControl w:val="on"/>
              <w:pBdr/>
              <w:spacing w:before="0" w:after="0" w:line="262" w:lineRule="auto"/>
              <w:ind w:left="0" w:right="0"/>
              <w:jc w:val="left"/>
              <w:textAlignment w:val="center"/>
            </w:pPr>
            <w:r>
              <w:rPr>
                <w:color w:val="00274C"/>
                <w:position w:val="-2"/>
                <w:sz w:val="20"/>
                <w:szCs w:val="20"/>
                <w:u w:val="none"/>
              </w:rPr>
              <w:br/>
              <w:b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72"/>
              </w:rPr>
              <w:drawing>
                <wp:inline distT="0" distB="0" distL="0" distR="0">
                  <wp:extent cx="2368800" cy="1764000"/>
                  <wp:effectExtent b="0" l="0" r="0" t="0"/>
                  <wp:docPr id="32985817" name="name30856a96d5d1b98b9" descr="Fig._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2.jpg"/>
                          <pic:cNvPicPr/>
                        </pic:nvPicPr>
                        <pic:blipFill>
                          <a:blip r:embed="rId88456a96d5d1b98b5" cstate="print"/>
                          <a:stretch>
                            <a:fillRect/>
                          </a:stretch>
                        </pic:blipFill>
                        <pic:spPr>
                          <a:xfrm>
                            <a:off x="0" y="0"/>
                            <a:ext cx="2368800" cy="176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196"/>
              </w:rPr>
              <w:drawing>
                <wp:inline distT="0" distB="0" distL="0" distR="0">
                  <wp:extent cx="4824000" cy="2512800"/>
                  <wp:effectExtent b="0" l="0" r="0" t="0"/>
                  <wp:docPr id="39089278" name="name65916a96d5d1c7198"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68736a96d5d1c7194"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48000" cy="1627200"/>
                  <wp:effectExtent b="0" l="0" r="0" t="0"/>
                  <wp:docPr id="85146256" name="name78196a96d5d1d63ec"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41586a96d5d1d63e9" cstate="print"/>
                          <a:stretch>
                            <a:fillRect/>
                          </a:stretch>
                        </pic:blipFill>
                        <pic:spPr>
                          <a:xfrm>
                            <a:off x="0" y="0"/>
                            <a:ext cx="2448000" cy="1627200"/>
                          </a:xfrm>
                          <a:prstGeom prst="rect">
                            <a:avLst/>
                          </a:prstGeom>
                          <a:ln w="0">
                            <a:noFill/>
                          </a:ln>
                        </pic:spPr>
                      </pic:pic>
                    </a:graphicData>
                  </a:graphic>
                </wp:inline>
              </w:drawing>
            </w:r>
            <w:r>
              <w:rPr>
                <w:b/>
                <w:bCs/>
                <w:color w:val="00274C"/>
                <w:position w:val="0"/>
                <w:sz w:val="20"/>
                <w:szCs w:val="20"/>
                <w:u w:val="none"/>
              </w:rPr>
              <w:br/>
              <w:t xml:space="preserve">Fig 2.44</w:t>
            </w:r>
            <w:r>
              <w:rPr>
                <w:position w:val="-246"/>
              </w:rPr>
              <w:drawing>
                <wp:inline distT="0" distB="0" distL="0" distR="0">
                  <wp:extent cx="2426400" cy="1612800"/>
                  <wp:effectExtent b="0" l="0" r="0" t="0"/>
                  <wp:docPr id="17144427" name="name11556a96d5d1ddf51"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73626a96d5d1ddf4e" cstate="print"/>
                          <a:stretch>
                            <a:fillRect/>
                          </a:stretch>
                        </pic:blipFill>
                        <pic:spPr>
                          <a:xfrm>
                            <a:off x="0" y="0"/>
                            <a:ext cx="2426400" cy="16128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275200" cy="1512000"/>
                  <wp:effectExtent b="0" l="0" r="0" t="0"/>
                  <wp:docPr id="35183408" name="name42706a96d5d1ecd18"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23946a96d5d1ecd14" cstate="print"/>
                          <a:stretch>
                            <a:fillRect/>
                          </a:stretch>
                        </pic:blipFill>
                        <pic:spPr>
                          <a:xfrm>
                            <a:off x="0" y="0"/>
                            <a:ext cx="2275200" cy="15120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88778777" name="name48636a96d5d2056fa"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56206a96d5d2056f7"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460"/>
              </w:rPr>
              <w:drawing>
                <wp:inline distT="0" distB="0" distL="0" distR="0">
                  <wp:extent cx="2109600" cy="2930400"/>
                  <wp:effectExtent b="0" l="0" r="0" t="0"/>
                  <wp:docPr id="13062650" name="name85926a96d5d212d69"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90316a96d5d212d66" cstate="print"/>
                          <a:stretch>
                            <a:fillRect/>
                          </a:stretch>
                        </pic:blipFill>
                        <pic:spPr>
                          <a:xfrm>
                            <a:off x="0" y="0"/>
                            <a:ext cx="2109600" cy="2930400"/>
                          </a:xfrm>
                          <a:prstGeom prst="rect">
                            <a:avLst/>
                          </a:prstGeom>
                          <a:ln w="0">
                            <a:noFill/>
                          </a:ln>
                        </pic:spPr>
                      </pic:pic>
                    </a:graphicData>
                  </a:graphic>
                </wp:inline>
              </w:drawing>
            </w:r>
            <w:r>
              <w:rPr>
                <w:b/>
                <w:bCs/>
                <w:color w:val="00274C"/>
                <w:position w:val="0"/>
                <w:sz w:val="20"/>
                <w:szCs w:val="20"/>
                <w:u w:val="none"/>
              </w:rPr>
              <w:b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0017"/>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36586a96d5d2140b9"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0017"/>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Injection pump</w:t>
            </w:r>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36031082" name="name61006a96d5d21fe06"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64636a96d5d21fe03"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58434762" name="name14226a96d5d225841"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51756a96d5d22583e"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017">
    <w:multiLevelType w:val="hybridMultilevel"/>
    <w:lvl w:ilvl="0" w:tplc="35874942">
      <w:start w:val="1"/>
      <w:numFmt w:val="decimal"/>
      <w:lvlText w:val="%1."/>
      <w:lvlJc w:val="left"/>
      <w:pPr>
        <w:ind w:left="720" w:hanging="360"/>
      </w:pPr>
    </w:lvl>
    <w:lvl w:ilvl="1" w:tplc="35874942" w:tentative="1">
      <w:start w:val="1"/>
      <w:numFmt w:val="lowerLetter"/>
      <w:lvlText w:val="%2."/>
      <w:lvlJc w:val="left"/>
      <w:pPr>
        <w:ind w:left="1440" w:hanging="360"/>
      </w:pPr>
    </w:lvl>
    <w:lvl w:ilvl="2" w:tplc="35874942" w:tentative="1">
      <w:start w:val="1"/>
      <w:numFmt w:val="lowerRoman"/>
      <w:lvlText w:val="%3."/>
      <w:lvlJc w:val="right"/>
      <w:pPr>
        <w:ind w:left="2160" w:hanging="180"/>
      </w:pPr>
    </w:lvl>
    <w:lvl w:ilvl="3" w:tplc="35874942" w:tentative="1">
      <w:start w:val="1"/>
      <w:numFmt w:val="decimal"/>
      <w:lvlText w:val="%4."/>
      <w:lvlJc w:val="left"/>
      <w:pPr>
        <w:ind w:left="2880" w:hanging="360"/>
      </w:pPr>
    </w:lvl>
    <w:lvl w:ilvl="4" w:tplc="35874942" w:tentative="1">
      <w:start w:val="1"/>
      <w:numFmt w:val="lowerLetter"/>
      <w:lvlText w:val="%5."/>
      <w:lvlJc w:val="left"/>
      <w:pPr>
        <w:ind w:left="3600" w:hanging="360"/>
      </w:pPr>
    </w:lvl>
    <w:lvl w:ilvl="5" w:tplc="35874942" w:tentative="1">
      <w:start w:val="1"/>
      <w:numFmt w:val="lowerRoman"/>
      <w:lvlText w:val="%6."/>
      <w:lvlJc w:val="right"/>
      <w:pPr>
        <w:ind w:left="4320" w:hanging="180"/>
      </w:pPr>
    </w:lvl>
    <w:lvl w:ilvl="6" w:tplc="35874942" w:tentative="1">
      <w:start w:val="1"/>
      <w:numFmt w:val="decimal"/>
      <w:lvlText w:val="%7."/>
      <w:lvlJc w:val="left"/>
      <w:pPr>
        <w:ind w:left="5040" w:hanging="360"/>
      </w:pPr>
    </w:lvl>
    <w:lvl w:ilvl="7" w:tplc="35874942" w:tentative="1">
      <w:start w:val="1"/>
      <w:numFmt w:val="lowerLetter"/>
      <w:lvlText w:val="%8."/>
      <w:lvlJc w:val="left"/>
      <w:pPr>
        <w:ind w:left="5760" w:hanging="360"/>
      </w:pPr>
    </w:lvl>
    <w:lvl w:ilvl="8" w:tplc="35874942" w:tentative="1">
      <w:start w:val="1"/>
      <w:numFmt w:val="lowerRoman"/>
      <w:lvlText w:val="%9."/>
      <w:lvlJc w:val="right"/>
      <w:pPr>
        <w:ind w:left="6480" w:hanging="180"/>
      </w:pPr>
    </w:lvl>
  </w:abstractNum>
  <w:abstractNum w:abstractNumId="20016">
    <w:multiLevelType w:val="hybridMultilevel"/>
    <w:lvl w:ilvl="0" w:tplc="39122649">
      <w:start w:val="1"/>
      <w:numFmt w:val="decimal"/>
      <w:lvlText w:val="%1."/>
      <w:lvlJc w:val="left"/>
      <w:pPr>
        <w:ind w:left="720" w:hanging="360"/>
      </w:pPr>
    </w:lvl>
    <w:lvl w:ilvl="1" w:tplc="39122649" w:tentative="1">
      <w:start w:val="1"/>
      <w:numFmt w:val="lowerLetter"/>
      <w:lvlText w:val="%2."/>
      <w:lvlJc w:val="left"/>
      <w:pPr>
        <w:ind w:left="1440" w:hanging="360"/>
      </w:pPr>
    </w:lvl>
    <w:lvl w:ilvl="2" w:tplc="39122649" w:tentative="1">
      <w:start w:val="1"/>
      <w:numFmt w:val="lowerRoman"/>
      <w:lvlText w:val="%3."/>
      <w:lvlJc w:val="right"/>
      <w:pPr>
        <w:ind w:left="2160" w:hanging="180"/>
      </w:pPr>
    </w:lvl>
    <w:lvl w:ilvl="3" w:tplc="39122649" w:tentative="1">
      <w:start w:val="1"/>
      <w:numFmt w:val="decimal"/>
      <w:lvlText w:val="%4."/>
      <w:lvlJc w:val="left"/>
      <w:pPr>
        <w:ind w:left="2880" w:hanging="360"/>
      </w:pPr>
    </w:lvl>
    <w:lvl w:ilvl="4" w:tplc="39122649" w:tentative="1">
      <w:start w:val="1"/>
      <w:numFmt w:val="lowerLetter"/>
      <w:lvlText w:val="%5."/>
      <w:lvlJc w:val="left"/>
      <w:pPr>
        <w:ind w:left="3600" w:hanging="360"/>
      </w:pPr>
    </w:lvl>
    <w:lvl w:ilvl="5" w:tplc="39122649" w:tentative="1">
      <w:start w:val="1"/>
      <w:numFmt w:val="lowerRoman"/>
      <w:lvlText w:val="%6."/>
      <w:lvlJc w:val="right"/>
      <w:pPr>
        <w:ind w:left="4320" w:hanging="180"/>
      </w:pPr>
    </w:lvl>
    <w:lvl w:ilvl="6" w:tplc="39122649" w:tentative="1">
      <w:start w:val="1"/>
      <w:numFmt w:val="decimal"/>
      <w:lvlText w:val="%7."/>
      <w:lvlJc w:val="left"/>
      <w:pPr>
        <w:ind w:left="5040" w:hanging="360"/>
      </w:pPr>
    </w:lvl>
    <w:lvl w:ilvl="7" w:tplc="39122649" w:tentative="1">
      <w:start w:val="1"/>
      <w:numFmt w:val="lowerLetter"/>
      <w:lvlText w:val="%8."/>
      <w:lvlJc w:val="left"/>
      <w:pPr>
        <w:ind w:left="5760" w:hanging="360"/>
      </w:pPr>
    </w:lvl>
    <w:lvl w:ilvl="8" w:tplc="39122649" w:tentative="1">
      <w:start w:val="1"/>
      <w:numFmt w:val="lowerRoman"/>
      <w:lvlText w:val="%9."/>
      <w:lvlJc w:val="right"/>
      <w:pPr>
        <w:ind w:left="6480" w:hanging="180"/>
      </w:pPr>
    </w:lvl>
  </w:abstractNum>
  <w:abstractNum w:abstractNumId="20015">
    <w:multiLevelType w:val="hybridMultilevel"/>
    <w:lvl w:ilvl="0" w:tplc="28697923">
      <w:start w:val="1"/>
      <w:numFmt w:val="decimal"/>
      <w:lvlText w:val="%1."/>
      <w:lvlJc w:val="left"/>
      <w:pPr>
        <w:ind w:left="720" w:hanging="360"/>
      </w:pPr>
    </w:lvl>
    <w:lvl w:ilvl="1" w:tplc="28697923" w:tentative="1">
      <w:start w:val="1"/>
      <w:numFmt w:val="lowerLetter"/>
      <w:lvlText w:val="%2."/>
      <w:lvlJc w:val="left"/>
      <w:pPr>
        <w:ind w:left="1440" w:hanging="360"/>
      </w:pPr>
    </w:lvl>
    <w:lvl w:ilvl="2" w:tplc="28697923" w:tentative="1">
      <w:start w:val="1"/>
      <w:numFmt w:val="lowerRoman"/>
      <w:lvlText w:val="%3."/>
      <w:lvlJc w:val="right"/>
      <w:pPr>
        <w:ind w:left="2160" w:hanging="180"/>
      </w:pPr>
    </w:lvl>
    <w:lvl w:ilvl="3" w:tplc="28697923" w:tentative="1">
      <w:start w:val="1"/>
      <w:numFmt w:val="decimal"/>
      <w:lvlText w:val="%4."/>
      <w:lvlJc w:val="left"/>
      <w:pPr>
        <w:ind w:left="2880" w:hanging="360"/>
      </w:pPr>
    </w:lvl>
    <w:lvl w:ilvl="4" w:tplc="28697923" w:tentative="1">
      <w:start w:val="1"/>
      <w:numFmt w:val="lowerLetter"/>
      <w:lvlText w:val="%5."/>
      <w:lvlJc w:val="left"/>
      <w:pPr>
        <w:ind w:left="3600" w:hanging="360"/>
      </w:pPr>
    </w:lvl>
    <w:lvl w:ilvl="5" w:tplc="28697923" w:tentative="1">
      <w:start w:val="1"/>
      <w:numFmt w:val="lowerRoman"/>
      <w:lvlText w:val="%6."/>
      <w:lvlJc w:val="right"/>
      <w:pPr>
        <w:ind w:left="4320" w:hanging="180"/>
      </w:pPr>
    </w:lvl>
    <w:lvl w:ilvl="6" w:tplc="28697923" w:tentative="1">
      <w:start w:val="1"/>
      <w:numFmt w:val="decimal"/>
      <w:lvlText w:val="%7."/>
      <w:lvlJc w:val="left"/>
      <w:pPr>
        <w:ind w:left="5040" w:hanging="360"/>
      </w:pPr>
    </w:lvl>
    <w:lvl w:ilvl="7" w:tplc="28697923" w:tentative="1">
      <w:start w:val="1"/>
      <w:numFmt w:val="lowerLetter"/>
      <w:lvlText w:val="%8."/>
      <w:lvlJc w:val="left"/>
      <w:pPr>
        <w:ind w:left="5760" w:hanging="360"/>
      </w:pPr>
    </w:lvl>
    <w:lvl w:ilvl="8" w:tplc="28697923" w:tentative="1">
      <w:start w:val="1"/>
      <w:numFmt w:val="lowerRoman"/>
      <w:lvlText w:val="%9."/>
      <w:lvlJc w:val="right"/>
      <w:pPr>
        <w:ind w:left="6480" w:hanging="180"/>
      </w:pPr>
    </w:lvl>
  </w:abstractNum>
  <w:abstractNum w:abstractNumId="20014">
    <w:multiLevelType w:val="hybridMultilevel"/>
    <w:lvl w:ilvl="0" w:tplc="75989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014">
    <w:abstractNumId w:val="20014"/>
  </w:num>
  <w:num w:numId="20015">
    <w:abstractNumId w:val="20015"/>
  </w:num>
  <w:num w:numId="20016">
    <w:abstractNumId w:val="20016"/>
  </w:num>
  <w:num w:numId="20017">
    <w:abstractNumId w:val="20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44963033" Type="http://schemas.openxmlformats.org/officeDocument/2006/relationships/comments" Target="comments.xml"/><Relationship Id="rId707238485" Type="http://schemas.microsoft.com/office/2011/relationships/commentsExtended" Target="commentsExtended.xml"/><Relationship Id="rId37594128" Type="http://schemas.openxmlformats.org/officeDocument/2006/relationships/image" Target="media/imgrId37594128.jpg"/><Relationship Id="rId96296a96d5ce344a9" Type="http://schemas.openxmlformats.org/officeDocument/2006/relationships/hyperlink" Target="https://iservice.lombardini.it/jsp/Template2/manuale.jsp?id=268&amp;parent=1136" TargetMode="External"/><Relationship Id="rId58346a96d5ce37ca6" Type="http://schemas.openxmlformats.org/officeDocument/2006/relationships/hyperlink" Target="https://iservice.lombardini.it/jsp/Template2/manuale.jsp?id=281&amp;parent=1136" TargetMode="External"/><Relationship Id="rId27436a96d5ceeb6a4" Type="http://schemas.openxmlformats.org/officeDocument/2006/relationships/hyperlink" Target="https://iservice.lombardini.it/jsp/Template2/manuale.jsp?id=280&amp;parent=1136" TargetMode="External"/><Relationship Id="rId79516a96d5cf5a677" Type="http://schemas.openxmlformats.org/officeDocument/2006/relationships/hyperlink" Target="https://iservice.lombardini.it/jsp/Template2/manuale.jsp?id=191&amp;parent=1088" TargetMode="External"/><Relationship Id="rId78326a96d5cf5af50" Type="http://schemas.openxmlformats.org/officeDocument/2006/relationships/hyperlink" Target="https://iservice.lombardini.it/jsp/Template2/manuale.jsp?id=191&amp;parent=1088" TargetMode="External"/><Relationship Id="rId43376a96d5cf98465" Type="http://schemas.openxmlformats.org/officeDocument/2006/relationships/hyperlink" Target="https://www.youtube.com/embed/5HuLfSgqz6s?rel=0" TargetMode="External"/><Relationship Id="rId36586a96d5d2140b9" Type="http://schemas.openxmlformats.org/officeDocument/2006/relationships/hyperlink" Target="https://iservice.lombardini.it/jsp/Template2/manuale.jsp?id=101&amp;parent=1000" TargetMode="External"/><Relationship Id="rId89036a96d5ce4a97a" Type="http://schemas.openxmlformats.org/officeDocument/2006/relationships/image" Target="media/imgrId89036a96d5ce4a97a.jpg"/><Relationship Id="rId23396a96d5ce5aafc" Type="http://schemas.openxmlformats.org/officeDocument/2006/relationships/image" Target="media/imgrId23396a96d5ce5aafc.jpg"/><Relationship Id="rId59816a96d5ce65572" Type="http://schemas.openxmlformats.org/officeDocument/2006/relationships/image" Target="media/imgrId59816a96d5ce65572.jpg"/><Relationship Id="rId41146a96d5ce6cb38" Type="http://schemas.openxmlformats.org/officeDocument/2006/relationships/image" Target="media/imgrId41146a96d5ce6cb38.jpg"/><Relationship Id="rId14946a96d5ce74421" Type="http://schemas.openxmlformats.org/officeDocument/2006/relationships/image" Target="media/imgrId14946a96d5ce74421.jpg"/><Relationship Id="rId10446a96d5ce96357" Type="http://schemas.openxmlformats.org/officeDocument/2006/relationships/image" Target="media/imgrId10446a96d5ce96357.jpg"/><Relationship Id="rId88296a96d5ce9ba26" Type="http://schemas.openxmlformats.org/officeDocument/2006/relationships/image" Target="media/imgrId88296a96d5ce9ba26.jpg"/><Relationship Id="rId45166a96d5cea4244" Type="http://schemas.openxmlformats.org/officeDocument/2006/relationships/image" Target="media/imgrId45166a96d5cea4244.jpg"/><Relationship Id="rId53116a96d5ceae96f" Type="http://schemas.openxmlformats.org/officeDocument/2006/relationships/image" Target="media/imgrId53116a96d5ceae96f.png"/><Relationship Id="rId86176a96d5ceb62ea" Type="http://schemas.openxmlformats.org/officeDocument/2006/relationships/image" Target="media/imgrId86176a96d5ceb62ea.png"/><Relationship Id="rId85626a96d5cec1230" Type="http://schemas.openxmlformats.org/officeDocument/2006/relationships/image" Target="media/imgrId85626a96d5cec1230.jpg"/><Relationship Id="rId55166a96d5cec8efc" Type="http://schemas.openxmlformats.org/officeDocument/2006/relationships/image" Target="media/imgrId55166a96d5cec8efc.jpg"/><Relationship Id="rId50936a96d5ced0e6e" Type="http://schemas.openxmlformats.org/officeDocument/2006/relationships/image" Target="media/imgrId50936a96d5ced0e6e.jpg"/><Relationship Id="rId96286a96d5ced843a" Type="http://schemas.openxmlformats.org/officeDocument/2006/relationships/image" Target="media/imgrId96286a96d5ced843a.png"/><Relationship Id="rId36876a96d5cef24db" Type="http://schemas.openxmlformats.org/officeDocument/2006/relationships/image" Target="media/imgrId36876a96d5cef24db.jpg"/><Relationship Id="rId76626a96d5cf0a3ae" Type="http://schemas.openxmlformats.org/officeDocument/2006/relationships/image" Target="media/imgrId76626a96d5cf0a3ae.jpg"/><Relationship Id="rId79836a96d5cf169d9" Type="http://schemas.openxmlformats.org/officeDocument/2006/relationships/image" Target="media/imgrId79836a96d5cf169d9.jpg"/><Relationship Id="rId23636a96d5cf2468a" Type="http://schemas.openxmlformats.org/officeDocument/2006/relationships/image" Target="media/imgrId23636a96d5cf2468a.jpg"/><Relationship Id="rId60936a96d5cf2c09b" Type="http://schemas.openxmlformats.org/officeDocument/2006/relationships/image" Target="media/imgrId60936a96d5cf2c09b.jpg"/><Relationship Id="rId44226a96d5cf34706" Type="http://schemas.openxmlformats.org/officeDocument/2006/relationships/image" Target="media/imgrId44226a96d5cf34706.jpg"/><Relationship Id="rId69576a96d5cf3e482" Type="http://schemas.openxmlformats.org/officeDocument/2006/relationships/image" Target="media/imgrId69576a96d5cf3e482.jpg"/><Relationship Id="rId20426a96d5cf4b239" Type="http://schemas.openxmlformats.org/officeDocument/2006/relationships/image" Target="media/imgrId20426a96d5cf4b239.jpg"/><Relationship Id="rId82046a96d5cf5922f" Type="http://schemas.openxmlformats.org/officeDocument/2006/relationships/image" Target="media/imgrId82046a96d5cf5922f.jpg"/><Relationship Id="rId29036a96d5cf61073" Type="http://schemas.openxmlformats.org/officeDocument/2006/relationships/image" Target="media/imgrId29036a96d5cf61073.jpg"/><Relationship Id="rId49506a96d5cf6815e" Type="http://schemas.openxmlformats.org/officeDocument/2006/relationships/image" Target="media/imgrId49506a96d5cf6815e.jpg"/><Relationship Id="rId75816a96d5cf7155e" Type="http://schemas.openxmlformats.org/officeDocument/2006/relationships/image" Target="media/imgrId75816a96d5cf7155e.jpg"/><Relationship Id="rId10826a96d5cf87d3b" Type="http://schemas.openxmlformats.org/officeDocument/2006/relationships/image" Target="media/imgrId10826a96d5cf87d3b.jpg"/><Relationship Id="rId53246a96d5cf97cb9" Type="http://schemas.openxmlformats.org/officeDocument/2006/relationships/image" Target="media/imgrId53246a96d5cf97cb9.jpg"/><Relationship Id="rId46726a96d5cfb8b47" Type="http://schemas.openxmlformats.org/officeDocument/2006/relationships/image" Target="media/imgrId46726a96d5cfb8b47.jpg"/><Relationship Id="rId92526a96d5cfc3ad6" Type="http://schemas.openxmlformats.org/officeDocument/2006/relationships/image" Target="media/imgrId92526a96d5cfc3ad6.jpg"/><Relationship Id="rId50326a96d5cfda206" Type="http://schemas.openxmlformats.org/officeDocument/2006/relationships/image" Target="media/imgrId50326a96d5cfda206.jpg"/><Relationship Id="rId65816a96d5cfe939d" Type="http://schemas.openxmlformats.org/officeDocument/2006/relationships/image" Target="media/imgrId65816a96d5cfe939d.jpg"/><Relationship Id="rId48366a96d5d001924" Type="http://schemas.openxmlformats.org/officeDocument/2006/relationships/image" Target="media/imgrId48366a96d5d001924.jpg"/><Relationship Id="rId70826a96d5d015086" Type="http://schemas.openxmlformats.org/officeDocument/2006/relationships/image" Target="media/imgrId70826a96d5d015086.jpg"/><Relationship Id="rId67776a96d5d01e6c9" Type="http://schemas.openxmlformats.org/officeDocument/2006/relationships/image" Target="media/imgrId67776a96d5d01e6c9.jpg"/><Relationship Id="rId32476a96d5d029c08" Type="http://schemas.openxmlformats.org/officeDocument/2006/relationships/image" Target="media/imgrId32476a96d5d029c08.jpg"/><Relationship Id="rId87456a96d5d036a8d" Type="http://schemas.openxmlformats.org/officeDocument/2006/relationships/image" Target="media/imgrId87456a96d5d036a8d.jpg"/><Relationship Id="rId49386a96d5d03f479" Type="http://schemas.openxmlformats.org/officeDocument/2006/relationships/image" Target="media/imgrId49386a96d5d03f479.jpg"/><Relationship Id="rId27896a96d5d04b708" Type="http://schemas.openxmlformats.org/officeDocument/2006/relationships/image" Target="media/imgrId27896a96d5d04b708.jpg"/><Relationship Id="rId16206a96d5d055f84" Type="http://schemas.openxmlformats.org/officeDocument/2006/relationships/image" Target="media/imgrId16206a96d5d055f84.jpg"/><Relationship Id="rId59036a96d5d064e6a" Type="http://schemas.openxmlformats.org/officeDocument/2006/relationships/image" Target="media/imgrId59036a96d5d064e6a.jpg"/><Relationship Id="rId80576a96d5d07a06a" Type="http://schemas.openxmlformats.org/officeDocument/2006/relationships/image" Target="media/imgrId80576a96d5d07a06a.jpg"/><Relationship Id="rId54076a96d5d08e04c" Type="http://schemas.openxmlformats.org/officeDocument/2006/relationships/image" Target="media/imgrId54076a96d5d08e04c.jpg"/><Relationship Id="rId90026a96d5d0a2fd8" Type="http://schemas.openxmlformats.org/officeDocument/2006/relationships/image" Target="media/imgrId90026a96d5d0a2fd8.jpg"/><Relationship Id="rId99776a96d5d0b1d92" Type="http://schemas.openxmlformats.org/officeDocument/2006/relationships/image" Target="media/imgrId99776a96d5d0b1d92.jpg"/><Relationship Id="rId80366a96d5d0c07f5" Type="http://schemas.openxmlformats.org/officeDocument/2006/relationships/image" Target="media/imgrId80366a96d5d0c07f5.jpg"/><Relationship Id="rId46756a96d5d0d01be" Type="http://schemas.openxmlformats.org/officeDocument/2006/relationships/image" Target="media/imgrId46756a96d5d0d01be.jpg"/><Relationship Id="rId66696a96d5d0def25" Type="http://schemas.openxmlformats.org/officeDocument/2006/relationships/image" Target="media/imgrId66696a96d5d0def25.jpg"/><Relationship Id="rId40816a96d5d0ec2ff" Type="http://schemas.openxmlformats.org/officeDocument/2006/relationships/image" Target="media/imgrId40816a96d5d0ec2ff.jpg"/><Relationship Id="rId57006a96d5d10555d" Type="http://schemas.openxmlformats.org/officeDocument/2006/relationships/image" Target="media/imgrId57006a96d5d10555d.jpg"/><Relationship Id="rId14826a96d5d11d144" Type="http://schemas.openxmlformats.org/officeDocument/2006/relationships/image" Target="media/imgrId14826a96d5d11d144.png"/><Relationship Id="rId13316a96d5d129370" Type="http://schemas.openxmlformats.org/officeDocument/2006/relationships/image" Target="media/imgrId13316a96d5d129370.jpg"/><Relationship Id="rId51466a96d5d137f53" Type="http://schemas.openxmlformats.org/officeDocument/2006/relationships/image" Target="media/imgrId51466a96d5d137f53.jpg"/><Relationship Id="rId87786a96d5d14423a" Type="http://schemas.openxmlformats.org/officeDocument/2006/relationships/image" Target="media/imgrId87786a96d5d14423a.jpg"/><Relationship Id="rId88396a96d5d14d76c" Type="http://schemas.openxmlformats.org/officeDocument/2006/relationships/image" Target="media/imgrId88396a96d5d14d76c.jpg"/><Relationship Id="rId99476a96d5d16320e" Type="http://schemas.openxmlformats.org/officeDocument/2006/relationships/image" Target="media/imgrId99476a96d5d16320e.jpg"/><Relationship Id="rId26716a96d5d16c57e" Type="http://schemas.openxmlformats.org/officeDocument/2006/relationships/image" Target="media/imgrId26716a96d5d16c57e.jpg"/><Relationship Id="rId19446a96d5d1776f6" Type="http://schemas.openxmlformats.org/officeDocument/2006/relationships/image" Target="media/imgrId19446a96d5d1776f6.jpg"/><Relationship Id="rId33066a96d5d17d270" Type="http://schemas.openxmlformats.org/officeDocument/2006/relationships/image" Target="media/imgrId33066a96d5d17d270.jpg"/><Relationship Id="rId11536a96d5d18598e" Type="http://schemas.openxmlformats.org/officeDocument/2006/relationships/image" Target="media/imgrId11536a96d5d18598e.jpg"/><Relationship Id="rId96326a96d5d18f807" Type="http://schemas.openxmlformats.org/officeDocument/2006/relationships/image" Target="media/imgrId96326a96d5d18f807.jpg"/><Relationship Id="rId70146a96d5d1a0fac" Type="http://schemas.openxmlformats.org/officeDocument/2006/relationships/image" Target="media/imgrId70146a96d5d1a0fac.jpg"/><Relationship Id="rId59446a96d5d1abe4f" Type="http://schemas.openxmlformats.org/officeDocument/2006/relationships/image" Target="media/imgrId59446a96d5d1abe4f.jpg"/><Relationship Id="rId88456a96d5d1b98b5" Type="http://schemas.openxmlformats.org/officeDocument/2006/relationships/image" Target="media/imgrId88456a96d5d1b98b5.jpg"/><Relationship Id="rId68736a96d5d1c7194" Type="http://schemas.openxmlformats.org/officeDocument/2006/relationships/image" Target="media/imgrId68736a96d5d1c7194.jpg"/><Relationship Id="rId41586a96d5d1d63e9" Type="http://schemas.openxmlformats.org/officeDocument/2006/relationships/image" Target="media/imgrId41586a96d5d1d63e9.jpg"/><Relationship Id="rId73626a96d5d1ddf4e" Type="http://schemas.openxmlformats.org/officeDocument/2006/relationships/image" Target="media/imgrId73626a96d5d1ddf4e.jpg"/><Relationship Id="rId23946a96d5d1ecd14" Type="http://schemas.openxmlformats.org/officeDocument/2006/relationships/image" Target="media/imgrId23946a96d5d1ecd14.jpg"/><Relationship Id="rId56206a96d5d2056f7" Type="http://schemas.openxmlformats.org/officeDocument/2006/relationships/image" Target="media/imgrId56206a96d5d2056f7.jpg"/><Relationship Id="rId90316a96d5d212d66" Type="http://schemas.openxmlformats.org/officeDocument/2006/relationships/image" Target="media/imgrId90316a96d5d212d66.jpg"/><Relationship Id="rId64636a96d5d21fe03" Type="http://schemas.openxmlformats.org/officeDocument/2006/relationships/image" Target="media/imgrId64636a96d5d21fe03.jpg"/><Relationship Id="rId51756a96d5d22583e" Type="http://schemas.openxmlformats.org/officeDocument/2006/relationships/image" Target="media/imgrId51756a96d5d22583e.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7594128" Type="http://schemas.openxmlformats.org/officeDocument/2006/relationships/image" Target="media/imgrId3759412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7594128" Type="http://schemas.openxmlformats.org/officeDocument/2006/relationships/image" Target="media/imgrId3759412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7594128" Type="http://schemas.openxmlformats.org/officeDocument/2006/relationships/image" Target="media/imgrId3759412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7594128" Type="http://schemas.openxmlformats.org/officeDocument/2006/relationships/image" Target="media/imgrId3759412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7594128" Type="http://schemas.openxmlformats.org/officeDocument/2006/relationships/image" Target="media/imgrId3759412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7594128" Type="http://schemas.openxmlformats.org/officeDocument/2006/relationships/image" Target="media/imgrId3759412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