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for disassembly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1903 M Workshop manual (Rev. 09.6)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871877479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769489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Technical Documentation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ED005302-960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9.6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04/2013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03/2023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M. SILVESTRONE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V. MANINI</w:t>
            </w:r>
          </w:p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85547730" w:name="ctxt"/>
    <w:bookmarkEnd w:id="85547730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for disassembly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Recommendations for disassembly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89242242" name="name18626a96d62f94714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74356a96d62f947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2956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mark ( </w:t>
      </w:r>
      <w:r>
        <w:drawing>
          <wp:inline distT="0" distB="0" distL="0" distR="0">
            <wp:extent cx="158400" cy="115200"/>
            <wp:effectExtent b="0" l="0" r="0" t="0"/>
            <wp:docPr id="42098247" name="name42136a96d62f9dc2c" descr="operazione_util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perazione_utile.gif"/>
                    <pic:cNvPicPr/>
                  </pic:nvPicPr>
                  <pic:blipFill>
                    <a:blip r:embed="rId64646a96d62f9dc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400" cy="115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274C"/>
          <w:sz w:val="20"/>
          <w:szCs w:val="20"/>
          <w:u w:val="none"/>
        </w:rPr>
        <w:t xml:space="preserve"> ) after the title of a paragraph, indicates that the procedure is not required in order to disassemble the engine, however the procedures are featured in order to illustrate the disassembly of components.</w:t>
      </w:r>
    </w:p>
    <w:p>
      <w:pPr>
        <w:numPr>
          <w:ilvl w:val="0"/>
          <w:numId w:val="2956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should prepare all equipment and tools in order to enable him to carry out the operations correctly and safely.</w:t>
      </w:r>
    </w:p>
    <w:p>
      <w:pPr>
        <w:numPr>
          <w:ilvl w:val="0"/>
          <w:numId w:val="2956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disassembly, perform the operation described in </w:t>
      </w:r>
      <w:hyperlink r:id="rId29336a96d62f9e258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Chap. 5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956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operation, carefully read </w:t>
      </w:r>
      <w:hyperlink r:id="rId23916a96d62f9e5ea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3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956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order to operate safely and easily, we recommend positioning the engine on a rotating stand for engine overhauling.</w:t>
      </w:r>
    </w:p>
    <w:p>
      <w:pPr>
        <w:numPr>
          <w:ilvl w:val="0"/>
          <w:numId w:val="2956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eal all injection component unions as illustrated in </w:t>
      </w:r>
      <w:hyperlink r:id="rId56236a96d62f9eb9e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2.9.7</w:t>
        </w:r>
      </w:hyperlink>
      <w:r>
        <w:rPr>
          <w:color w:val="00274C"/>
          <w:sz w:val="20"/>
          <w:szCs w:val="20"/>
          <w:u w:val="none"/>
        </w:rPr>
        <w:t xml:space="preserve"> during assembly.</w:t>
      </w:r>
    </w:p>
    <w:p>
      <w:pPr>
        <w:numPr>
          <w:ilvl w:val="0"/>
          <w:numId w:val="2956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Protect all disassembled components and coupling surfaces subject to oxidation with lubricant.</w:t>
      </w:r>
    </w:p>
    <w:p>
      <w:pPr>
        <w:numPr>
          <w:ilvl w:val="0"/>
          <w:numId w:val="2956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Where necessary, reference to special tools to use during disassembly operations is indicated (es. </w:t>
      </w:r>
      <w:hyperlink r:id="rId48236a96d62f9f11e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ST_05</w:t>
        </w:r>
      </w:hyperlink>
      <w:r>
        <w:rPr>
          <w:color w:val="00274C"/>
          <w:sz w:val="20"/>
          <w:szCs w:val="20"/>
          <w:u w:val="none"/>
        </w:rPr>
        <w:t xml:space="preserve"> ), identified in </w:t>
      </w:r>
      <w:hyperlink r:id="rId93656a96d62f9f2d6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13.1 - 13.2 - 13.3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Electric components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7.2.1 Electric wiring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numPr>
                <w:ilvl w:val="0"/>
                <w:numId w:val="295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Disconnect and remove the engine wiring.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refer to </w:t>
            </w:r>
            <w:hyperlink r:id="rId98756a96d62f9ffc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2.13.1.3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disconnect all connectors.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7.2.2 Starter motor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2778700" name="name99036a96d62fa390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0106a96d62fa39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5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The motor is not repairable.</w:t>
            </w:r>
          </w:p>
          <w:p/>
          <w:p/>
          <w:p>
            <w:pPr>
              <w:numPr>
                <w:ilvl w:val="0"/>
                <w:numId w:val="295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5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53006a96d62fa492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with the two starter motor fixing screws to block the flywheel.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94346094" name="name85826a96d62fada44" descr="7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2.jpg"/>
                          <pic:cNvPicPr/>
                        </pic:nvPicPr>
                        <pic:blipFill>
                          <a:blip r:embed="rId51876a96d62fada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7.2.3 Belt and alternator</w:t>
            </w:r>
          </w:p>
          <w:p>
            <w:pPr>
              <w:numPr>
                <w:ilvl w:val="0"/>
                <w:numId w:val="295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 and D.</w:t>
            </w:r>
          </w:p>
          <w:p>
            <w:pPr>
              <w:numPr>
                <w:ilvl w:val="0"/>
                <w:numId w:val="295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5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pulleys.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8019643" name="name25386a96d62fb242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9366a96d62fb24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95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belt must always be replaced every time it is disassembled, even if it has not reached the scheduled hours for replacement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5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 and 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75200" cy="1497600"/>
                  <wp:effectExtent b="0" l="0" r="0" t="0"/>
                  <wp:docPr id="69191240" name="name76646a96d62fbf114" descr="Fig._7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2.jpg"/>
                          <pic:cNvPicPr/>
                        </pic:nvPicPr>
                        <pic:blipFill>
                          <a:blip r:embed="rId39356a96d62fbf1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52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7.2.4 Sensors and switches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9493283" name="name97366a96d62fc552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3096a96d62fc55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5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disassembly, protect the sensors suitably against knocks, dampness and any high temperature sources.</w:t>
            </w:r>
          </w:p>
          <w:p>
            <w:pPr>
              <w:numPr>
                <w:ilvl w:val="0"/>
                <w:numId w:val="295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sensors and switches cannot be repaired, therefore they must be replaced in the event of anomalies.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7.2.4.1 Oil pressure switch disassembly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89758244" name="name16086a96d62fccca5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64986a96d62fccca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95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Unscrew and remove oil pressure switch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30"/>
              </w:rPr>
              <w:drawing>
                <wp:inline distT="0" distB="0" distL="0" distR="0">
                  <wp:extent cx="2253600" cy="1512000"/>
                  <wp:effectExtent b="0" l="0" r="0" t="0"/>
                  <wp:docPr id="37079476" name="name39416a96d62fd4ee3" descr="Fig._7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3.jpg"/>
                          <pic:cNvPicPr/>
                        </pic:nvPicPr>
                        <pic:blipFill>
                          <a:blip r:embed="rId78496a96d62fd4ee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7.2.4.2 Coolant temperature sensor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51227588" name="name22466a96d62fd85a9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41196a96d62fd85a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9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Unscrew and remove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46400" cy="1490400"/>
                  <wp:effectExtent b="0" l="0" r="0" t="0"/>
                  <wp:docPr id="31137169" name="name58366a96d62fe02d8" descr="Fig._7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4.jpg"/>
                          <pic:cNvPicPr/>
                        </pic:nvPicPr>
                        <pic:blipFill>
                          <a:blip r:embed="rId22946a96d62fe02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7.2.4.3 Fuel filter water detection sensor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3098588" name="name97846a96d62fe3d99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90446a96d62fe3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3289525" name="name60446a96d62fe7ce6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92796a96d62fe7c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5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fuel filter is not always installed in the engine.</w:t>
            </w:r>
          </w:p>
          <w:p>
            <w:pPr>
              <w:numPr>
                <w:ilvl w:val="0"/>
                <w:numId w:val="295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disassembling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M,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use a suitable container to recover the fuel contained in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5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8"/>
              </w:rPr>
              <w:drawing>
                <wp:inline distT="0" distB="0" distL="0" distR="0">
                  <wp:extent cx="2311200" cy="1555200"/>
                  <wp:effectExtent b="0" l="0" r="0" t="0"/>
                  <wp:docPr id="81961115" name="name35436a96d62ff31e4" descr="Fig._7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5.jpg"/>
                          <pic:cNvPicPr/>
                        </pic:nvPicPr>
                        <pic:blipFill>
                          <a:blip r:embed="rId83606a96d62ff31e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1200" cy="15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Exhaust manifold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5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metallic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5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Close the openings and manifolds to prevent foreign bodies from entering.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8"/>
              </w:rPr>
              <w:drawing>
                <wp:inline distT="0" distB="0" distL="0" distR="0">
                  <wp:extent cx="2325600" cy="1562400"/>
                  <wp:effectExtent b="0" l="0" r="0" t="0"/>
                  <wp:docPr id="33347630" name="name39876a96d6300ae36" descr="Fig._7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6.jpg"/>
                          <pic:cNvPicPr/>
                        </pic:nvPicPr>
                        <pic:blipFill>
                          <a:blip r:embed="rId50586a96d6300ae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5600" cy="1562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Coolant recirculation components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7.4.1 Coolant recirculation components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7623546" name="name68246a96d630121f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7516a96d630121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5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is not reparaible</w:t>
            </w:r>
          </w:p>
          <w:p/>
          <w:p/>
          <w:p>
            <w:pPr>
              <w:numPr>
                <w:ilvl w:val="0"/>
                <w:numId w:val="295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water pump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its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44"/>
              </w:rPr>
              <w:drawing>
                <wp:inline distT="0" distB="0" distL="0" distR="0">
                  <wp:extent cx="2368800" cy="1591200"/>
                  <wp:effectExtent b="0" l="0" r="0" t="0"/>
                  <wp:docPr id="19177068" name="name88226a96d6301a739" descr="Fig._7.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7.jpg"/>
                          <pic:cNvPicPr/>
                        </pic:nvPicPr>
                        <pic:blipFill>
                          <a:blip r:embed="rId71216a96d6301a7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8800" cy="1591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7.4.2 Thermostatic valve</w:t>
            </w:r>
          </w:p>
          <w:p/>
          <w:p/>
          <w:p>
            <w:pPr>
              <w:numPr>
                <w:ilvl w:val="0"/>
                <w:numId w:val="295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thermostatic valve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5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its gasket.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0785381" name="name90056a96d630216d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0116a96d630216d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5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it is disassembled.</w:t>
            </w:r>
          </w:p>
          <w:p>
            <w:pPr>
              <w:numPr>
                <w:ilvl w:val="0"/>
                <w:numId w:val="295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air bleeding hole is not clogged or blocked ( </w:t>
            </w:r>
            <w:hyperlink r:id="rId55776a96d630221d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2.11.3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46"/>
              </w:rPr>
              <w:drawing>
                <wp:inline distT="0" distB="0" distL="0" distR="0">
                  <wp:extent cx="2397600" cy="1612800"/>
                  <wp:effectExtent b="0" l="0" r="0" t="0"/>
                  <wp:docPr id="42489850" name="name18456a96d63029d35" descr="Fig._7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8.jpg"/>
                          <pic:cNvPicPr/>
                        </pic:nvPicPr>
                        <pic:blipFill>
                          <a:blip r:embed="rId33236a96d63029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7600" cy="161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Crankshaft pulley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Perform the operations described in </w:t>
            </w:r>
            <w:hyperlink r:id="rId14736a96d6302a6d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6.1.5 points 2 and 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95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(clockwise - as seen from the timing system side - Ref. A </w:t>
            </w:r>
            <w:hyperlink r:id="rId43236a96d6302acc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1.3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remove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30"/>
              </w:rPr>
              <w:drawing>
                <wp:inline distT="0" distB="0" distL="0" distR="0">
                  <wp:extent cx="2239200" cy="1504800"/>
                  <wp:effectExtent b="0" l="0" r="0" t="0"/>
                  <wp:docPr id="83774404" name="name74156a96d630353cc" descr="Fig._7.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9.jpg"/>
                          <pic:cNvPicPr/>
                        </pic:nvPicPr>
                        <pic:blipFill>
                          <a:blip r:embed="rId52156a96d630353c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Lubrication circuit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7.6.1 Oil overpressure valve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79479095" name="name51676a96d6303c27d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62856a96d6303c2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295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5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5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valve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a magnet.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88800" cy="1468800"/>
                  <wp:effectExtent b="0" l="0" r="0" t="0"/>
                  <wp:docPr id="12577483" name="name44496a96d6304678f" descr="Fig._7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10.jpg"/>
                          <pic:cNvPicPr/>
                        </pic:nvPicPr>
                        <pic:blipFill>
                          <a:blip r:embed="rId53386a96d6304678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88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7.6.2 Timing system semi-crankcase oil filling flange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65774368" name="name22036a96d630499b7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89896a96d630499b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295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oil filling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76726a96d6304a2b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5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6"/>
              </w:rPr>
              <w:drawing>
                <wp:inline distT="0" distB="0" distL="0" distR="0">
                  <wp:extent cx="2296800" cy="1540800"/>
                  <wp:effectExtent b="0" l="0" r="0" t="0"/>
                  <wp:docPr id="15159685" name="name31956a96d63053f7f" descr="Fig._7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11.jpg"/>
                          <pic:cNvPicPr/>
                        </pic:nvPicPr>
                        <pic:blipFill>
                          <a:blip r:embed="rId74376a96d63053f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6800" cy="1540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7.6.3 Timing system</w:t>
            </w:r>
          </w:p>
          <w:p/>
          <w:p/>
          <w:p>
            <w:pPr>
              <w:numPr>
                <w:ilvl w:val="0"/>
                <w:numId w:val="295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that the crankshaft with the 1st cylinder is at TDC.</w:t>
            </w:r>
          </w:p>
          <w:p>
            <w:pPr>
              <w:numPr>
                <w:ilvl w:val="0"/>
                <w:numId w:val="295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5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4"/>
              </w:rPr>
              <w:drawing>
                <wp:inline distT="0" distB="0" distL="0" distR="0">
                  <wp:extent cx="2282400" cy="1533600"/>
                  <wp:effectExtent b="0" l="0" r="0" t="0"/>
                  <wp:docPr id="55244875" name="name42586a96d6305fd53" descr="Fig._7.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12.jpg"/>
                          <pic:cNvPicPr/>
                        </pic:nvPicPr>
                        <pic:blipFill>
                          <a:blip r:embed="rId65586a96d6305fd4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2400" cy="153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7.6.4 Oil pump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3873796" name="name15946a96d6306699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4416a96d6306698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95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oil pump is not repairable.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5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pump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 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78716a96d63067ba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/>
          <w:p/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75200" cy="1526400"/>
                  <wp:effectExtent b="0" l="0" r="0" t="0"/>
                  <wp:docPr id="30903327" name="name75706a96d63072d2c" descr="Fig._7.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13.jpg"/>
                          <pic:cNvPicPr/>
                        </pic:nvPicPr>
                        <pic:blipFill>
                          <a:blip r:embed="rId82336a96d63072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5200" cy="152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5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rotors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 and Q.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6"/>
              </w:rPr>
              <w:drawing>
                <wp:inline distT="0" distB="0" distL="0" distR="0">
                  <wp:extent cx="2304000" cy="1548000"/>
                  <wp:effectExtent b="0" l="0" r="0" t="0"/>
                  <wp:docPr id="33787165" name="name27806a96d6307c895" descr="Fig._7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14.jpg"/>
                          <pic:cNvPicPr/>
                        </pic:nvPicPr>
                        <pic:blipFill>
                          <a:blip r:embed="rId60536a96d6307c8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4000" cy="154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7.6.5 Oil filter</w:t>
            </w:r>
          </w:p>
          <w:p>
            <w:pPr>
              <w:numPr>
                <w:ilvl w:val="0"/>
                <w:numId w:val="295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Unscrew and remove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8114002" name="name67906a96d63080dc2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80096a96d63080db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5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Use a suitable container to recover any residue oil.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42"/>
              </w:rPr>
              <w:drawing>
                <wp:inline distT="0" distB="0" distL="0" distR="0">
                  <wp:extent cx="2347200" cy="1576800"/>
                  <wp:effectExtent b="0" l="0" r="0" t="0"/>
                  <wp:docPr id="75043566" name="name45416a96d63089b15" descr="Fig._7.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15.jpg"/>
                          <pic:cNvPicPr/>
                        </pic:nvPicPr>
                        <pic:blipFill>
                          <a:blip r:embed="rId24026a96d63089b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7200" cy="157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Intake manifold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5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disconnect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361600" cy="1526400"/>
                  <wp:effectExtent b="0" l="0" r="0" t="0"/>
                  <wp:docPr id="49608106" name="name95136a96d630940c6" descr="Fig._7.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16.jpg"/>
                          <pic:cNvPicPr/>
                        </pic:nvPicPr>
                        <pic:blipFill>
                          <a:blip r:embed="rId90476a96d630940c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1600" cy="152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5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together with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60800" cy="1519200"/>
                  <wp:effectExtent b="0" l="0" r="0" t="0"/>
                  <wp:docPr id="26683227" name="name65256a96d6309ced3" descr="Fig._7.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17.jpg"/>
                          <pic:cNvPicPr/>
                        </pic:nvPicPr>
                        <pic:blipFill>
                          <a:blip r:embed="rId70536a96d6309ced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Fuel system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18"/>
              </w:rPr>
              <w:drawing>
                <wp:inline distT="0" distB="0" distL="0" distR="0">
                  <wp:extent cx="360000" cy="309600"/>
                  <wp:effectExtent b="0" l="0" r="0" t="0"/>
                  <wp:docPr id="27268965" name="name88636a96d630a3577" descr="Z_important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2616a96d630a35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Important</w:t>
            </w:r>
          </w:p>
          <w:p>
            <w:pPr>
              <w:numPr>
                <w:ilvl w:val="0"/>
                <w:numId w:val="295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Seal all injection component unions as illustrated in </w:t>
            </w:r>
            <w:hyperlink r:id="rId79606a96d630a3ab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2.9.7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5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fuel injection circuit undergoes high pressure, use safety protections as described in </w:t>
            </w:r>
            <w:hyperlink r:id="rId45786a96d630a3e9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 3.4.3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7.8.1 Fuel injection pipes</w:t>
            </w:r>
          </w:p>
          <w:p/>
          <w:p/>
          <w:p>
            <w:pPr>
              <w:numPr>
                <w:ilvl w:val="0"/>
                <w:numId w:val="295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Remove loking clips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5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68000" cy="1468800"/>
                  <wp:effectExtent b="0" l="0" r="0" t="0"/>
                  <wp:docPr id="59800188" name="name65406a96d630acebb" descr="Fig._7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18.jpg"/>
                          <pic:cNvPicPr/>
                        </pic:nvPicPr>
                        <pic:blipFill>
                          <a:blip r:embed="rId71966a96d630aceb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8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7.8.2 Rocker arm cover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5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rocker arm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174400" cy="1461600"/>
                  <wp:effectExtent b="0" l="0" r="0" t="0"/>
                  <wp:docPr id="58331188" name="name42866a96d630b7379" descr="Fig._7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19.jpg"/>
                          <pic:cNvPicPr/>
                        </pic:nvPicPr>
                        <pic:blipFill>
                          <a:blip r:embed="rId59306a96d630b73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44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7.8.3 Fuel return pipes</w:t>
            </w:r>
          </w:p>
          <w:p>
            <w:pPr>
              <w:numPr>
                <w:ilvl w:val="0"/>
                <w:numId w:val="295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88800" cy="1468800"/>
                  <wp:effectExtent b="0" l="0" r="0" t="0"/>
                  <wp:docPr id="80593477" name="name48486a96d630c2bdd" descr="Fig._7.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20.jpg"/>
                          <pic:cNvPicPr/>
                        </pic:nvPicPr>
                        <pic:blipFill>
                          <a:blip r:embed="rId96486a96d630c2b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88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7.8.4 Injector</w:t>
            </w:r>
          </w:p>
          <w:p>
            <w:pPr>
              <w:numPr>
                <w:ilvl w:val="0"/>
                <w:numId w:val="295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washers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brackets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5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out the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Should you be unable to remove the injector (acting only on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use an open-ended spanner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∅ 11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by applying small rotations to unblock the component. If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found on the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recover it from inside the injector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/>
          <w:p/>
          <w:p/>
          <w:p/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2"/>
              </w:rPr>
              <w:drawing>
                <wp:inline distT="0" distB="0" distL="0" distR="0">
                  <wp:extent cx="2167200" cy="1461600"/>
                  <wp:effectExtent b="0" l="0" r="0" t="0"/>
                  <wp:docPr id="37253700" name="name87616a96d630ce563" descr="Fig._7.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21.jpg"/>
                          <pic:cNvPicPr/>
                        </pic:nvPicPr>
                        <pic:blipFill>
                          <a:blip r:embed="rId61146a96d630ce5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72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7.21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7.8.5 Injection pump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79160" name="name96506a96d630d50a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1916a96d630d50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5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disassembling, carefully read </w:t>
            </w:r>
            <w:hyperlink r:id="rId60496a96d630d590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5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injector pump cannot be repaired.</w:t>
            </w:r>
          </w:p>
          <w:p/>
          <w:p/>
          <w:p>
            <w:pPr>
              <w:numPr>
                <w:ilvl w:val="0"/>
                <w:numId w:val="295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on operations described in </w:t>
            </w:r>
            <w:hyperlink r:id="rId68016a96d630d5fb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steps 1-13 Par. 6.1.5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5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it together with the washer.</w:t>
            </w:r>
          </w:p>
          <w:p>
            <w:pPr>
              <w:numPr>
                <w:ilvl w:val="0"/>
                <w:numId w:val="295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unit </w:t>
            </w:r>
            <w:hyperlink r:id="rId42976a96d630d679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188800" cy="1468800"/>
                  <wp:effectExtent b="0" l="0" r="0" t="0"/>
                  <wp:docPr id="95070387" name="name89276a96d630e15db" descr="Fig._7.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22.jpg"/>
                          <pic:cNvPicPr/>
                        </pic:nvPicPr>
                        <pic:blipFill>
                          <a:blip r:embed="rId30806a96d630e15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88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unit in order to separate the injector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high pressure pump control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2"/>
              </w:rPr>
              <w:drawing>
                <wp:inline distT="0" distB="0" distL="0" distR="0">
                  <wp:extent cx="2203200" cy="1461600"/>
                  <wp:effectExtent b="0" l="0" r="0" t="0"/>
                  <wp:docPr id="80967107" name="name44096a96d630e9d58" descr="Fig._7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23.jpg"/>
                          <pic:cNvPicPr/>
                        </pic:nvPicPr>
                        <pic:blipFill>
                          <a:blip r:embed="rId31126a96d630e9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32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7.23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8"/>
              </w:rPr>
              <w:drawing>
                <wp:inline distT="0" distB="0" distL="0" distR="0">
                  <wp:extent cx="2145600" cy="1440000"/>
                  <wp:effectExtent b="0" l="0" r="0" t="0"/>
                  <wp:docPr id="83865957" name="name33576a96d630f3a06" descr="Fig._7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24.jpg"/>
                          <pic:cNvPicPr/>
                        </pic:nvPicPr>
                        <pic:blipFill>
                          <a:blip r:embed="rId75036a96d630f3a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56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7.24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61326a96d630f411b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https://www.youtube.com/embed/tQ9VHKF4u_0?rel=0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7.8.6 Fuel filter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66202863" name="name51916a96d63106ef9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75066a96d63106ef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disassemble the fuel cartridge, refer to operations 3 and 4 of </w:t>
            </w:r>
            <w:hyperlink r:id="rId98396a96d6310745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6.7.1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95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filter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131200" cy="1432800"/>
                  <wp:effectExtent b="0" l="0" r="0" t="0"/>
                  <wp:docPr id="68744809" name="name82786a96d6311237c" descr="Fig._7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25.jpg"/>
                          <pic:cNvPicPr/>
                        </pic:nvPicPr>
                        <pic:blipFill>
                          <a:blip r:embed="rId50626a96d631123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12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Timing system gear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5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camshaft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5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5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intermediate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60800" cy="1468800"/>
                  <wp:effectExtent b="0" l="0" r="0" t="0"/>
                  <wp:docPr id="8472835" name="name56526a96d6311e6bf" descr="Fig._7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26.jpg"/>
                          <pic:cNvPicPr/>
                        </pic:nvPicPr>
                        <pic:blipFill>
                          <a:blip r:embed="rId46316a96d6311e6b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5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intermediate gear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G.</w:t>
            </w:r>
          </w:p>
        </w:tc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88800" cy="1468800"/>
                  <wp:effectExtent b="0" l="0" r="0" t="0"/>
                  <wp:docPr id="91234328" name="name71856a96d631262e2" descr="Fig._7.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27.jpg"/>
                          <pic:cNvPicPr/>
                        </pic:nvPicPr>
                        <pic:blipFill>
                          <a:blip r:embed="rId54206a96d631262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88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Flange unit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7.10.1 Flywheel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339806" name="name45136a96d6312efc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6746a96d6312efc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5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Leave the special tool </w:t>
            </w:r>
            <w:hyperlink r:id="rId68306a96d6312f71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blocking the flywheel.</w:t>
            </w:r>
          </w:p>
          <w:p>
            <w:pPr>
              <w:numPr>
                <w:ilvl w:val="0"/>
                <w:numId w:val="295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Only 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located upwards.</w:t>
            </w:r>
          </w:p>
          <w:p>
            <w:pPr>
              <w:numPr>
                <w:ilvl w:val="0"/>
                <w:numId w:val="295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tool </w:t>
            </w:r>
            <w:hyperlink r:id="rId48396a96d6312fe4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it all the way.</w:t>
            </w:r>
          </w:p>
          <w:p>
            <w:pPr>
              <w:numPr>
                <w:ilvl w:val="0"/>
                <w:numId w:val="295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remaining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4833391" name="name73336a96d63136acb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75156a96d63136ac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5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heavy, pay utmost attention while removing it in order to prevent it from falling, with serious consequences for the operator.</w:t>
            </w:r>
          </w:p>
          <w:p>
            <w:pPr>
              <w:numPr>
                <w:ilvl w:val="0"/>
                <w:numId w:val="295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E.</w:t>
            </w:r>
          </w:p>
          <w:p>
            <w:pPr>
              <w:numPr>
                <w:ilvl w:val="0"/>
                <w:numId w:val="295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tool </w:t>
            </w:r>
            <w:hyperlink r:id="rId82776a96d631378b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5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tool </w:t>
            </w:r>
            <w:hyperlink r:id="rId55276a96d63137c5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shown in </w:t>
            </w:r>
            <w:hyperlink r:id="rId88496a96d63137e5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Fig. 7.1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53600" cy="1512000"/>
                  <wp:effectExtent b="0" l="0" r="0" t="0"/>
                  <wp:docPr id="5722705" name="name73206a96d63141979" descr="Fig._7.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28.jpg"/>
                          <pic:cNvPicPr/>
                        </pic:nvPicPr>
                        <pic:blipFill>
                          <a:blip r:embed="rId96176a96d631419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7.10.2 Flange housing</w:t>
            </w:r>
          </w:p>
          <w:p>
            <w:pPr>
              <w:numPr>
                <w:ilvl w:val="0"/>
                <w:numId w:val="295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engine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5155156" name="name84966a96d63145c5b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96166a96d63145c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5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heavy, pay utmost attention while removing in order to prevent it from falling, with serious consequences for the operator.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53600" cy="1512000"/>
                  <wp:effectExtent b="0" l="0" r="0" t="0"/>
                  <wp:docPr id="61627858" name="name68476a96d6314cf51" descr="Fig._7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29.jpg"/>
                          <pic:cNvPicPr/>
                        </pic:nvPicPr>
                        <pic:blipFill>
                          <a:blip r:embed="rId28136a96d6314cf4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7.29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Cylinder head unit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7.11.1 Rocker arm pin</w:t>
            </w:r>
          </w:p>
          <w:p>
            <w:pPr>
              <w:numPr>
                <w:ilvl w:val="0"/>
                <w:numId w:val="295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5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rocker arm pin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28"/>
              </w:rPr>
              <w:drawing>
                <wp:inline distT="0" distB="0" distL="0" distR="0">
                  <wp:extent cx="2217600" cy="1490400"/>
                  <wp:effectExtent b="0" l="0" r="0" t="0"/>
                  <wp:docPr id="89790544" name="name17516a96d6315962e" descr="Fig._7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30.jpg"/>
                          <pic:cNvPicPr/>
                        </pic:nvPicPr>
                        <pic:blipFill>
                          <a:blip r:embed="rId81916a96d6315962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7.11.1.1 Rocker arm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83538183" name="name39656a96d6315c965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39446a96d6315c9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95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Remove the retainer snap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5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5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rocker arms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springs.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28"/>
              </w:rPr>
              <w:drawing>
                <wp:inline distT="0" distB="0" distL="0" distR="0">
                  <wp:extent cx="2217600" cy="1490400"/>
                  <wp:effectExtent b="0" l="0" r="0" t="0"/>
                  <wp:docPr id="77598775" name="name98106a96d631638e0" descr="Fig._7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31.jpg"/>
                          <pic:cNvPicPr/>
                        </pic:nvPicPr>
                        <pic:blipFill>
                          <a:blip r:embed="rId17646a96d631638d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7.11.2 Rods and u-bolts</w:t>
            </w:r>
          </w:p>
          <w:p>
            <w:pPr>
              <w:numPr>
                <w:ilvl w:val="0"/>
                <w:numId w:val="295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Remove the valve control U-bolts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5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rocker arm control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9200" cy="1504800"/>
                  <wp:effectExtent b="0" l="0" r="0" t="0"/>
                  <wp:docPr id="80644774" name="name76966a96d6316cc7d" descr="Fig._7.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33.jpg"/>
                          <pic:cNvPicPr/>
                        </pic:nvPicPr>
                        <pic:blipFill>
                          <a:blip r:embed="rId36306a96d6316cc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7.11.3 Cylinder head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6932707" name="name22026a96d631736e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9836a96d631736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5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Wait for the engine to reach ambient temperature before to remove the head in order to prevent deforming.</w:t>
            </w:r>
          </w:p>
          <w:p>
            <w:pPr>
              <w:numPr>
                <w:ilvl w:val="0"/>
                <w:numId w:val="295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cylinder head fastening 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replaced every time they are disassembled.</w:t>
            </w:r>
          </w:p>
          <w:p/>
          <w:p/>
          <w:p>
            <w:pPr>
              <w:numPr>
                <w:ilvl w:val="0"/>
                <w:numId w:val="296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6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0516430" name="name54786a96d6317b05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9706a96d6317b0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• Only use the eyebolts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installed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KOHLER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move the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3. Remove the head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4"/>
              </w:rPr>
              <w:drawing>
                <wp:inline distT="0" distB="0" distL="0" distR="0">
                  <wp:extent cx="2282400" cy="1533600"/>
                  <wp:effectExtent b="0" l="0" r="0" t="0"/>
                  <wp:docPr id="86390224" name="name61156a96d6318342f" descr="Fig._7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34.jpg"/>
                          <pic:cNvPicPr/>
                        </pic:nvPicPr>
                        <pic:blipFill>
                          <a:blip r:embed="rId41726a96d6318342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2400" cy="153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7.34</w:t>
            </w:r>
            <w:r>
              <w:rPr>
                <w:position w:val="-240"/>
              </w:rPr>
              <w:drawing>
                <wp:inline distT="0" distB="0" distL="0" distR="0">
                  <wp:extent cx="2383200" cy="1569600"/>
                  <wp:effectExtent b="0" l="0" r="0" t="0"/>
                  <wp:docPr id="48108825" name="name10356a96d6318a330" descr="Fig._7.35_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35_M.jpg"/>
                          <pic:cNvPicPr/>
                        </pic:nvPicPr>
                        <pic:blipFill>
                          <a:blip r:embed="rId20506a96d6318a32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3200" cy="156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br/>
              <w:br/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7.11.3.1 Valves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41851191" name="name69996a96d6318e177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34926a96d6318e1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96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Mount the tool </w:t>
            </w:r>
            <w:hyperlink r:id="rId98306a96d6318e66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fixing it on one of the holes for fixing the rocker arm cover.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change the fixing hole according to the position of the valves to be removed.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6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striker </w:t>
            </w:r>
            <w:hyperlink r:id="rId31836a96d6318eee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concerned as shown in the figure.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9200" cy="1504800"/>
                  <wp:effectExtent b="0" l="0" r="0" t="0"/>
                  <wp:docPr id="90361288" name="name43806a96d63196064" descr="Fig._7.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36.jpg"/>
                          <pic:cNvPicPr/>
                        </pic:nvPicPr>
                        <pic:blipFill>
                          <a:blip r:embed="rId96356a96d631960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6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lever of the tool </w:t>
            </w:r>
            <w:hyperlink r:id="rId16596a96d6319660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downwards, in order to lower the valve plates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using a magnet, remove the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repeat all the operations for all the valves concerned.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4"/>
              </w:rPr>
              <w:drawing>
                <wp:inline distT="0" distB="0" distL="0" distR="0">
                  <wp:extent cx="2282400" cy="1533600"/>
                  <wp:effectExtent b="0" l="0" r="0" t="0"/>
                  <wp:docPr id="80867786" name="name59196a96d631a2d9d" descr="Fig._7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37.jpg"/>
                          <pic:cNvPicPr/>
                        </pic:nvPicPr>
                        <pic:blipFill>
                          <a:blip r:embed="rId70406a96d631a2d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2400" cy="153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3988096" name="name83266a96d631a692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7446a96d631a69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5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removing the valves, make some marks in their original position, in order to prevent confusing them when they are re-assembled, if they are not replaced.</w:t>
            </w:r>
          </w:p>
          <w:p/>
          <w:p/>
          <w:p>
            <w:pPr>
              <w:numPr>
                <w:ilvl w:val="0"/>
                <w:numId w:val="296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valves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75200" cy="1526400"/>
                  <wp:effectExtent b="0" l="0" r="0" t="0"/>
                  <wp:docPr id="99323962" name="name99816a96d631afee4" descr="Fig._7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38.jpg"/>
                          <pic:cNvPicPr/>
                        </pic:nvPicPr>
                        <pic:blipFill>
                          <a:blip r:embed="rId63166a96d631afee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5200" cy="152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7.11.3.2 Injector sleeve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80941733" name="name93896a96d631b3191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22626a96d631b318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96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Unscrew and remove the sleeves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6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 and 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6"/>
              </w:rPr>
              <w:drawing>
                <wp:inline distT="0" distB="0" distL="0" distR="0">
                  <wp:extent cx="2282400" cy="1540800"/>
                  <wp:effectExtent b="0" l="0" r="0" t="0"/>
                  <wp:docPr id="18288345" name="name97626a96d631bd352" descr="Fig._7.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39.jpg"/>
                          <pic:cNvPicPr/>
                        </pic:nvPicPr>
                        <pic:blipFill>
                          <a:blip r:embed="rId41296a96d631bd34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2400" cy="1540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7.11.3.3 Valve steam gasket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76098064" name="name54816a96d631c39bb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66216a96d631c39b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96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Remove the oil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6"/>
              </w:rPr>
              <w:drawing>
                <wp:inline distT="0" distB="0" distL="0" distR="0">
                  <wp:extent cx="2296800" cy="1540800"/>
                  <wp:effectExtent b="0" l="0" r="0" t="0"/>
                  <wp:docPr id="41229826" name="name95436a96d631cd7b8" descr="Fig._7.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40.jpg"/>
                          <pic:cNvPicPr/>
                        </pic:nvPicPr>
                        <pic:blipFill>
                          <a:blip r:embed="rId82496a96d631cd7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6800" cy="1540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7.11.3.4 Lifting eyebolts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53569685" name="name38806a96d631d587c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54476a96d631d58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96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eyebolts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6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the thorough washing the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6"/>
              </w:rPr>
              <w:drawing>
                <wp:inline distT="0" distB="0" distL="0" distR="0">
                  <wp:extent cx="2304000" cy="1548000"/>
                  <wp:effectExtent b="0" l="0" r="0" t="0"/>
                  <wp:docPr id="85228551" name="name11026a96d631ddf0b" descr="Fig._7.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41.jpg"/>
                          <pic:cNvPicPr/>
                        </pic:nvPicPr>
                        <pic:blipFill>
                          <a:blip r:embed="rId39316a96d631ddf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4000" cy="154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sump unit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7.12.1 Oil sump</w:t>
            </w:r>
          </w:p>
          <w:p>
            <w:pPr>
              <w:numPr>
                <w:ilvl w:val="0"/>
                <w:numId w:val="296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6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inserting a plate in the areas indicated by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340000" cy="1519200"/>
                  <wp:effectExtent b="0" l="0" r="0" t="0"/>
                  <wp:docPr id="65373683" name="name29246a96d631e5b27" descr="Fig._7.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42.jpg"/>
                          <pic:cNvPicPr/>
                        </pic:nvPicPr>
                        <pic:blipFill>
                          <a:blip r:embed="rId62706a96d631e5b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7.12.2 Oil intake pipe</w:t>
            </w:r>
          </w:p>
          <w:p>
            <w:pPr>
              <w:numPr>
                <w:ilvl w:val="0"/>
                <w:numId w:val="296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oil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9200" cy="1504800"/>
                  <wp:effectExtent b="0" l="0" r="0" t="0"/>
                  <wp:docPr id="54975332" name="name71436a96d631ee22b" descr="Fig._7.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43.jpg"/>
                          <pic:cNvPicPr/>
                        </pic:nvPicPr>
                        <pic:blipFill>
                          <a:blip r:embed="rId74446a96d631ee2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7.12.3 Oil vapour pipes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27355043" name="name50856a96d631f138e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23826a96d631f138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96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Unscrew and removethe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60800" cy="1519200"/>
                  <wp:effectExtent b="0" l="0" r="0" t="0"/>
                  <wp:docPr id="65162177" name="name95716a96d63204059" descr="Fig._7.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44.jpg"/>
                          <pic:cNvPicPr/>
                        </pic:nvPicPr>
                        <pic:blipFill>
                          <a:blip r:embed="rId27796a96d632040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Engine block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7.13.1 Crankshaft gasket flange</w:t>
            </w:r>
          </w:p>
          <w:p>
            <w:pPr>
              <w:numPr>
                <w:ilvl w:val="0"/>
                <w:numId w:val="296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6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152800" cy="1447200"/>
                  <wp:effectExtent b="0" l="0" r="0" t="0"/>
                  <wp:docPr id="5942333" name="name35426a96d6320bb15" descr="Fig._7.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45.jpg"/>
                          <pic:cNvPicPr/>
                        </pic:nvPicPr>
                        <pic:blipFill>
                          <a:blip r:embed="rId53796a96d6320bb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8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Piston unit/connecting rod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2323652" name="name18296a96d6321011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5986a96d632101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5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Mark some numerical references (cylinder n°) on the connecting rods, connecting rod caps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pistons and gudgeon pins to prevent unintentionally confusing the components not replaced during assembly. Failure to do this may result in engine malfunctions.</w:t>
            </w:r>
          </w:p>
          <w:p>
            <w:pPr>
              <w:numPr>
                <w:ilvl w:val="0"/>
                <w:numId w:val="295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References on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only be carried out on a side in correspondence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as illustrated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7.46a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96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bolt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temporarily.</w:t>
            </w:r>
          </w:p>
          <w:p>
            <w:pPr>
              <w:numPr>
                <w:ilvl w:val="0"/>
                <w:numId w:val="296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Unsrew 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connecting rod caps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58069196" name="name51106a96d6321bd4f" descr="Fig._7.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46.jpg"/>
                          <pic:cNvPicPr/>
                        </pic:nvPicPr>
                        <pic:blipFill>
                          <a:blip r:embed="rId92076a96d6321bd4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7.46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  <w:p/>
          <w:p/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coupling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connecting rod can be carried out with centring taper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7.46b)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or broken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7.46c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without centring taper pins).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24"/>
              </w:rPr>
              <w:drawing>
                <wp:inline distT="0" distB="0" distL="0" distR="0">
                  <wp:extent cx="3024000" cy="1620000"/>
                  <wp:effectExtent b="0" l="0" r="0" t="0"/>
                  <wp:docPr id="81331783" name="name12036a96d63225a1f" descr="7.7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72.png"/>
                          <pic:cNvPicPr/>
                        </pic:nvPicPr>
                        <pic:blipFill>
                          <a:blip r:embed="rId57876a96d63225a1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162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7.46b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24"/>
              </w:rPr>
              <w:drawing>
                <wp:inline distT="0" distB="0" distL="0" distR="0">
                  <wp:extent cx="3024000" cy="1620000"/>
                  <wp:effectExtent b="0" l="0" r="0" t="0"/>
                  <wp:docPr id="73779596" name="name46256a96d63233021" descr="7.72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72b.png"/>
                          <pic:cNvPicPr/>
                        </pic:nvPicPr>
                        <pic:blipFill>
                          <a:blip r:embed="rId57246a96d6323301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162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7.46c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544"/>
              </w:rPr>
              <w:drawing>
                <wp:inline distT="0" distB="0" distL="0" distR="0">
                  <wp:extent cx="2232000" cy="3463200"/>
                  <wp:effectExtent b="0" l="0" r="0" t="0"/>
                  <wp:docPr id="10112713" name="name39036a96d6323d3ae" descr="7.7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71.png"/>
                          <pic:cNvPicPr/>
                        </pic:nvPicPr>
                        <pic:blipFill>
                          <a:blip r:embed="rId64996a96d6323d3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4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7.46a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96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out the connecting rod - piston assembly from position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and 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manually applying pressure on the connecting rod big end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6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Couple the connecting rod big end caps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relevant piston and connecting rod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6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Turn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rotate the crankshaft by 180°.</w:t>
            </w:r>
          </w:p>
          <w:p>
            <w:pPr>
              <w:numPr>
                <w:ilvl w:val="0"/>
                <w:numId w:val="296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to 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disassemble the connecting rod-piston assembly to position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and 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160000" cy="1440000"/>
                  <wp:effectExtent b="0" l="0" r="0" t="0"/>
                  <wp:docPr id="72013741" name="name35486a96d63246063" descr="Fig._7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47.jpg"/>
                          <pic:cNvPicPr/>
                        </pic:nvPicPr>
                        <pic:blipFill>
                          <a:blip r:embed="rId20426a96d632460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8908486" name="name22046a96d6324b536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35466a96d6324b5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5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connecting rod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made of special material. Therefore, they must be replaced every time they are removed to prevent seizures.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145600" cy="1440000"/>
                  <wp:effectExtent b="0" l="0" r="0" t="0"/>
                  <wp:docPr id="32029894" name="name70366a96d63250ce1" descr="Fig._7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48.jpg"/>
                          <pic:cNvPicPr/>
                        </pic:nvPicPr>
                        <pic:blipFill>
                          <a:blip r:embed="rId62686a96d63250c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56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7.13.3 Lower semi-crankcase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CYLINDERS</w:t>
            </w:r>
          </w:p>
          <w:p/>
          <w:p/>
          <w:p>
            <w:pPr>
              <w:numPr>
                <w:ilvl w:val="0"/>
                <w:numId w:val="296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following the order indicated in the figure.</w:t>
            </w:r>
          </w:p>
          <w:p>
            <w:pPr>
              <w:numPr>
                <w:ilvl w:val="0"/>
                <w:numId w:val="296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lower semi-crankcase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store it in a suitable container for washing.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3</w:t>
            </w:r>
            <w:r>
              <w:rPr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500"/>
              </w:rPr>
              <w:drawing>
                <wp:inline distT="0" distB="0" distL="0" distR="0">
                  <wp:extent cx="2304000" cy="3189600"/>
                  <wp:effectExtent b="0" l="0" r="0" t="0"/>
                  <wp:docPr id="31832662" name="name94726a96d6325f2aa" descr="Fig._7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74.jpg"/>
                          <pic:cNvPicPr/>
                        </pic:nvPicPr>
                        <pic:blipFill>
                          <a:blip r:embed="rId51686a96d6325f2a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4000" cy="318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CYLINDERS</w:t>
            </w:r>
          </w:p>
          <w:p/>
          <w:p/>
          <w:p>
            <w:pPr>
              <w:numPr>
                <w:ilvl w:val="0"/>
                <w:numId w:val="296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following the order indicated in the figure.</w:t>
            </w:r>
          </w:p>
          <w:p>
            <w:pPr>
              <w:numPr>
                <w:ilvl w:val="0"/>
                <w:numId w:val="296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lower semi-crankcase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store it in a suitable container for washing.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4</w:t>
            </w:r>
            <w:r>
              <w:rPr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88"/>
              </w:rPr>
              <w:drawing>
                <wp:inline distT="0" distB="0" distL="0" distR="0">
                  <wp:extent cx="2289600" cy="3110400"/>
                  <wp:effectExtent b="0" l="0" r="0" t="0"/>
                  <wp:docPr id="55268194" name="name25966a96d6327404a" descr="Fig._7.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75.jpg"/>
                          <pic:cNvPicPr/>
                        </pic:nvPicPr>
                        <pic:blipFill>
                          <a:blip r:embed="rId53816a96d632740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9600" cy="311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7.13.4 Crankshaft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Remove:</w:t>
            </w:r>
          </w:p>
          <w:p/>
          <w:p/>
          <w:p>
            <w:pPr>
              <w:numPr>
                <w:ilvl w:val="0"/>
                <w:numId w:val="296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6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four shoulder semi-rings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167200" cy="1454400"/>
                  <wp:effectExtent b="0" l="0" r="0" t="0"/>
                  <wp:docPr id="52988975" name="name59376a96d6327e360" descr="Fig._7.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52.jpg"/>
                          <pic:cNvPicPr/>
                        </pic:nvPicPr>
                        <pic:blipFill>
                          <a:blip r:embed="rId53586a96d6327e35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72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7.13.5 Piston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55629047" name="name52546a96d63285b7b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12866a96d63285b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96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Remove the retainer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6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separate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5541731" name="name58416a96d6328ccf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2016a96d6328ccf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5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they are not replaced, keep the components together (connecting rod - piston - gudgeon pin) by using references in order to prevent them from getting mixed up during assembly.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188800" cy="1490400"/>
                  <wp:effectExtent b="0" l="0" r="0" t="0"/>
                  <wp:docPr id="80465413" name="name62596a96d63297a61" descr="Fig._7.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53.jpg"/>
                          <pic:cNvPicPr/>
                        </pic:nvPicPr>
                        <pic:blipFill>
                          <a:blip r:embed="rId93876a96d63297a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88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7.13.5.1 Rings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89580326" name="name52266a96d6329c5ca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42186a96d6329c5c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96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Remove the seal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96000" cy="1476000"/>
                  <wp:effectExtent b="0" l="0" r="0" t="0"/>
                  <wp:docPr id="37155000" name="name76896a96d632a9695" descr="Fig._7.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54.jpg"/>
                          <pic:cNvPicPr/>
                        </pic:nvPicPr>
                        <pic:blipFill>
                          <a:blip r:embed="rId11876a96d632a96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6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7.13.6 Breather room closing cover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29482928" name="name64706a96d632b0192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92876a96d632b018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6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10400" cy="1483200"/>
                  <wp:effectExtent b="0" l="0" r="0" t="0"/>
                  <wp:docPr id="98473068" name="name25156a96d632bd68f" descr="Fig._7.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55.jpg"/>
                          <pic:cNvPicPr/>
                        </pic:nvPicPr>
                        <pic:blipFill>
                          <a:blip r:embed="rId58596a96d632bd68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04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7.13.7 Camshaft</w:t>
            </w:r>
          </w:p>
          <w:p>
            <w:pPr>
              <w:numPr>
                <w:ilvl w:val="0"/>
                <w:numId w:val="296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Remove the retainer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6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Extract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17600" cy="1490400"/>
                  <wp:effectExtent b="0" l="0" r="0" t="0"/>
                  <wp:docPr id="3901282" name="name94196a96d632d182b" descr="Fig._7.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56.jpg"/>
                          <pic:cNvPicPr/>
                        </pic:nvPicPr>
                        <pic:blipFill>
                          <a:blip r:embed="rId74646a96d632d18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7.13.8 Camshaft tappets</w:t>
            </w:r>
          </w:p>
          <w:p>
            <w:pPr>
              <w:numPr>
                <w:ilvl w:val="0"/>
                <w:numId w:val="296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With a magnet, remove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upper semi-crankcase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53600" cy="1512000"/>
                  <wp:effectExtent b="0" l="0" r="0" t="0"/>
                  <wp:docPr id="26554169" name="name41016a96d632e3f24" descr="Fig._7.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57.jpg"/>
                          <pic:cNvPicPr/>
                        </pic:nvPicPr>
                        <pic:blipFill>
                          <a:blip r:embed="rId40706a96d632e3f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7.13.9 Crankshaft bushings</w:t>
            </w:r>
          </w:p>
          <w:p>
            <w:pPr>
              <w:numPr>
                <w:ilvl w:val="0"/>
                <w:numId w:val="296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Remove the crankshaft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upper semi-crankcase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4232092" name="name88246a96d632ed30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4636a96d632ed3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95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crankshaft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made of special material. Therefore, they must be replaced every time they are removed to prevent seizures.</w:t>
            </w:r>
          </w:p>
          <w:p/>
          <w:p/>
          <w:p/>
          <w:p/>
          <w:p/>
          <w:p/>
          <w:p/>
          <w:p/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53600" cy="1512000"/>
                  <wp:effectExtent b="0" l="0" r="0" t="0"/>
                  <wp:docPr id="93718084" name="name64596a96d63304685" descr="Fig._7.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58.jpg"/>
                          <pic:cNvPicPr/>
                        </pic:nvPicPr>
                        <pic:blipFill>
                          <a:blip r:embed="rId45636a96d633046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crankshaft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53600" cy="1512000"/>
                  <wp:effectExtent b="0" l="0" r="0" t="0"/>
                  <wp:docPr id="85800437" name="name57196a96d6330e716" descr="Fig._7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59.jpg"/>
                          <pic:cNvPicPr/>
                        </pic:nvPicPr>
                        <pic:blipFill>
                          <a:blip r:embed="rId81206a96d6330e7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7.13.10 Cover 3 </w:t>
            </w: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PTO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3898541" name="name66486a96d6331233c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63166a96d6331233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96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6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9200" cy="1504800"/>
                  <wp:effectExtent b="0" l="0" r="0" t="0"/>
                  <wp:docPr id="64052689" name="name86006a96d6331d6ef" descr="Fig._7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60.jpg"/>
                          <pic:cNvPicPr/>
                        </pic:nvPicPr>
                        <pic:blipFill>
                          <a:blip r:embed="rId25046a96d6331d6e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9623">
    <w:multiLevelType w:val="hybridMultilevel"/>
    <w:lvl w:ilvl="0" w:tplc="58793029">
      <w:start w:val="1"/>
      <w:numFmt w:val="decimal"/>
      <w:lvlText w:val="%1."/>
      <w:lvlJc w:val="left"/>
      <w:pPr>
        <w:ind w:left="720" w:hanging="360"/>
      </w:pPr>
    </w:lvl>
    <w:lvl w:ilvl="1" w:tplc="58793029" w:tentative="1">
      <w:start w:val="1"/>
      <w:numFmt w:val="lowerLetter"/>
      <w:lvlText w:val="%2."/>
      <w:lvlJc w:val="left"/>
      <w:pPr>
        <w:ind w:left="1440" w:hanging="360"/>
      </w:pPr>
    </w:lvl>
    <w:lvl w:ilvl="2" w:tplc="58793029" w:tentative="1">
      <w:start w:val="1"/>
      <w:numFmt w:val="lowerRoman"/>
      <w:lvlText w:val="%3."/>
      <w:lvlJc w:val="right"/>
      <w:pPr>
        <w:ind w:left="2160" w:hanging="180"/>
      </w:pPr>
    </w:lvl>
    <w:lvl w:ilvl="3" w:tplc="58793029" w:tentative="1">
      <w:start w:val="1"/>
      <w:numFmt w:val="decimal"/>
      <w:lvlText w:val="%4."/>
      <w:lvlJc w:val="left"/>
      <w:pPr>
        <w:ind w:left="2880" w:hanging="360"/>
      </w:pPr>
    </w:lvl>
    <w:lvl w:ilvl="4" w:tplc="58793029" w:tentative="1">
      <w:start w:val="1"/>
      <w:numFmt w:val="lowerLetter"/>
      <w:lvlText w:val="%5."/>
      <w:lvlJc w:val="left"/>
      <w:pPr>
        <w:ind w:left="3600" w:hanging="360"/>
      </w:pPr>
    </w:lvl>
    <w:lvl w:ilvl="5" w:tplc="58793029" w:tentative="1">
      <w:start w:val="1"/>
      <w:numFmt w:val="lowerRoman"/>
      <w:lvlText w:val="%6."/>
      <w:lvlJc w:val="right"/>
      <w:pPr>
        <w:ind w:left="4320" w:hanging="180"/>
      </w:pPr>
    </w:lvl>
    <w:lvl w:ilvl="6" w:tplc="58793029" w:tentative="1">
      <w:start w:val="1"/>
      <w:numFmt w:val="decimal"/>
      <w:lvlText w:val="%7."/>
      <w:lvlJc w:val="left"/>
      <w:pPr>
        <w:ind w:left="5040" w:hanging="360"/>
      </w:pPr>
    </w:lvl>
    <w:lvl w:ilvl="7" w:tplc="58793029" w:tentative="1">
      <w:start w:val="1"/>
      <w:numFmt w:val="lowerLetter"/>
      <w:lvlText w:val="%8."/>
      <w:lvlJc w:val="left"/>
      <w:pPr>
        <w:ind w:left="5760" w:hanging="360"/>
      </w:pPr>
    </w:lvl>
    <w:lvl w:ilvl="8" w:tplc="587930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622">
    <w:multiLevelType w:val="hybridMultilevel"/>
    <w:lvl w:ilvl="0" w:tplc="27265854">
      <w:start w:val="1"/>
      <w:numFmt w:val="decimal"/>
      <w:lvlText w:val="%1."/>
      <w:lvlJc w:val="left"/>
      <w:pPr>
        <w:ind w:left="720" w:hanging="360"/>
      </w:pPr>
    </w:lvl>
    <w:lvl w:ilvl="1" w:tplc="27265854" w:tentative="1">
      <w:start w:val="1"/>
      <w:numFmt w:val="lowerLetter"/>
      <w:lvlText w:val="%2."/>
      <w:lvlJc w:val="left"/>
      <w:pPr>
        <w:ind w:left="1440" w:hanging="360"/>
      </w:pPr>
    </w:lvl>
    <w:lvl w:ilvl="2" w:tplc="27265854" w:tentative="1">
      <w:start w:val="1"/>
      <w:numFmt w:val="lowerRoman"/>
      <w:lvlText w:val="%3."/>
      <w:lvlJc w:val="right"/>
      <w:pPr>
        <w:ind w:left="2160" w:hanging="180"/>
      </w:pPr>
    </w:lvl>
    <w:lvl w:ilvl="3" w:tplc="27265854" w:tentative="1">
      <w:start w:val="1"/>
      <w:numFmt w:val="decimal"/>
      <w:lvlText w:val="%4."/>
      <w:lvlJc w:val="left"/>
      <w:pPr>
        <w:ind w:left="2880" w:hanging="360"/>
      </w:pPr>
    </w:lvl>
    <w:lvl w:ilvl="4" w:tplc="27265854" w:tentative="1">
      <w:start w:val="1"/>
      <w:numFmt w:val="lowerLetter"/>
      <w:lvlText w:val="%5."/>
      <w:lvlJc w:val="left"/>
      <w:pPr>
        <w:ind w:left="3600" w:hanging="360"/>
      </w:pPr>
    </w:lvl>
    <w:lvl w:ilvl="5" w:tplc="27265854" w:tentative="1">
      <w:start w:val="1"/>
      <w:numFmt w:val="lowerRoman"/>
      <w:lvlText w:val="%6."/>
      <w:lvlJc w:val="right"/>
      <w:pPr>
        <w:ind w:left="4320" w:hanging="180"/>
      </w:pPr>
    </w:lvl>
    <w:lvl w:ilvl="6" w:tplc="27265854" w:tentative="1">
      <w:start w:val="1"/>
      <w:numFmt w:val="decimal"/>
      <w:lvlText w:val="%7."/>
      <w:lvlJc w:val="left"/>
      <w:pPr>
        <w:ind w:left="5040" w:hanging="360"/>
      </w:pPr>
    </w:lvl>
    <w:lvl w:ilvl="7" w:tplc="27265854" w:tentative="1">
      <w:start w:val="1"/>
      <w:numFmt w:val="lowerLetter"/>
      <w:lvlText w:val="%8."/>
      <w:lvlJc w:val="left"/>
      <w:pPr>
        <w:ind w:left="5760" w:hanging="360"/>
      </w:pPr>
    </w:lvl>
    <w:lvl w:ilvl="8" w:tplc="272658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621">
    <w:multiLevelType w:val="hybridMultilevel"/>
    <w:lvl w:ilvl="0" w:tplc="66252465">
      <w:start w:val="1"/>
      <w:numFmt w:val="decimal"/>
      <w:lvlText w:val="%1."/>
      <w:lvlJc w:val="left"/>
      <w:pPr>
        <w:ind w:left="720" w:hanging="360"/>
      </w:pPr>
    </w:lvl>
    <w:lvl w:ilvl="1" w:tplc="66252465" w:tentative="1">
      <w:start w:val="1"/>
      <w:numFmt w:val="lowerLetter"/>
      <w:lvlText w:val="%2."/>
      <w:lvlJc w:val="left"/>
      <w:pPr>
        <w:ind w:left="1440" w:hanging="360"/>
      </w:pPr>
    </w:lvl>
    <w:lvl w:ilvl="2" w:tplc="66252465" w:tentative="1">
      <w:start w:val="1"/>
      <w:numFmt w:val="lowerRoman"/>
      <w:lvlText w:val="%3."/>
      <w:lvlJc w:val="right"/>
      <w:pPr>
        <w:ind w:left="2160" w:hanging="180"/>
      </w:pPr>
    </w:lvl>
    <w:lvl w:ilvl="3" w:tplc="66252465" w:tentative="1">
      <w:start w:val="1"/>
      <w:numFmt w:val="decimal"/>
      <w:lvlText w:val="%4."/>
      <w:lvlJc w:val="left"/>
      <w:pPr>
        <w:ind w:left="2880" w:hanging="360"/>
      </w:pPr>
    </w:lvl>
    <w:lvl w:ilvl="4" w:tplc="66252465" w:tentative="1">
      <w:start w:val="1"/>
      <w:numFmt w:val="lowerLetter"/>
      <w:lvlText w:val="%5."/>
      <w:lvlJc w:val="left"/>
      <w:pPr>
        <w:ind w:left="3600" w:hanging="360"/>
      </w:pPr>
    </w:lvl>
    <w:lvl w:ilvl="5" w:tplc="66252465" w:tentative="1">
      <w:start w:val="1"/>
      <w:numFmt w:val="lowerRoman"/>
      <w:lvlText w:val="%6."/>
      <w:lvlJc w:val="right"/>
      <w:pPr>
        <w:ind w:left="4320" w:hanging="180"/>
      </w:pPr>
    </w:lvl>
    <w:lvl w:ilvl="6" w:tplc="66252465" w:tentative="1">
      <w:start w:val="1"/>
      <w:numFmt w:val="decimal"/>
      <w:lvlText w:val="%7."/>
      <w:lvlJc w:val="left"/>
      <w:pPr>
        <w:ind w:left="5040" w:hanging="360"/>
      </w:pPr>
    </w:lvl>
    <w:lvl w:ilvl="7" w:tplc="66252465" w:tentative="1">
      <w:start w:val="1"/>
      <w:numFmt w:val="lowerLetter"/>
      <w:lvlText w:val="%8."/>
      <w:lvlJc w:val="left"/>
      <w:pPr>
        <w:ind w:left="5760" w:hanging="360"/>
      </w:pPr>
    </w:lvl>
    <w:lvl w:ilvl="8" w:tplc="662524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620">
    <w:multiLevelType w:val="hybridMultilevel"/>
    <w:lvl w:ilvl="0" w:tplc="36982650">
      <w:start w:val="1"/>
      <w:numFmt w:val="decimal"/>
      <w:lvlText w:val="%1."/>
      <w:lvlJc w:val="left"/>
      <w:pPr>
        <w:ind w:left="720" w:hanging="360"/>
      </w:pPr>
    </w:lvl>
    <w:lvl w:ilvl="1" w:tplc="36982650" w:tentative="1">
      <w:start w:val="1"/>
      <w:numFmt w:val="lowerLetter"/>
      <w:lvlText w:val="%2."/>
      <w:lvlJc w:val="left"/>
      <w:pPr>
        <w:ind w:left="1440" w:hanging="360"/>
      </w:pPr>
    </w:lvl>
    <w:lvl w:ilvl="2" w:tplc="36982650" w:tentative="1">
      <w:start w:val="1"/>
      <w:numFmt w:val="lowerRoman"/>
      <w:lvlText w:val="%3."/>
      <w:lvlJc w:val="right"/>
      <w:pPr>
        <w:ind w:left="2160" w:hanging="180"/>
      </w:pPr>
    </w:lvl>
    <w:lvl w:ilvl="3" w:tplc="36982650" w:tentative="1">
      <w:start w:val="1"/>
      <w:numFmt w:val="decimal"/>
      <w:lvlText w:val="%4."/>
      <w:lvlJc w:val="left"/>
      <w:pPr>
        <w:ind w:left="2880" w:hanging="360"/>
      </w:pPr>
    </w:lvl>
    <w:lvl w:ilvl="4" w:tplc="36982650" w:tentative="1">
      <w:start w:val="1"/>
      <w:numFmt w:val="lowerLetter"/>
      <w:lvlText w:val="%5."/>
      <w:lvlJc w:val="left"/>
      <w:pPr>
        <w:ind w:left="3600" w:hanging="360"/>
      </w:pPr>
    </w:lvl>
    <w:lvl w:ilvl="5" w:tplc="36982650" w:tentative="1">
      <w:start w:val="1"/>
      <w:numFmt w:val="lowerRoman"/>
      <w:lvlText w:val="%6."/>
      <w:lvlJc w:val="right"/>
      <w:pPr>
        <w:ind w:left="4320" w:hanging="180"/>
      </w:pPr>
    </w:lvl>
    <w:lvl w:ilvl="6" w:tplc="36982650" w:tentative="1">
      <w:start w:val="1"/>
      <w:numFmt w:val="decimal"/>
      <w:lvlText w:val="%7."/>
      <w:lvlJc w:val="left"/>
      <w:pPr>
        <w:ind w:left="5040" w:hanging="360"/>
      </w:pPr>
    </w:lvl>
    <w:lvl w:ilvl="7" w:tplc="36982650" w:tentative="1">
      <w:start w:val="1"/>
      <w:numFmt w:val="lowerLetter"/>
      <w:lvlText w:val="%8."/>
      <w:lvlJc w:val="left"/>
      <w:pPr>
        <w:ind w:left="5760" w:hanging="360"/>
      </w:pPr>
    </w:lvl>
    <w:lvl w:ilvl="8" w:tplc="369826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619">
    <w:multiLevelType w:val="hybridMultilevel"/>
    <w:lvl w:ilvl="0" w:tplc="85391372">
      <w:start w:val="1"/>
      <w:numFmt w:val="decimal"/>
      <w:lvlText w:val="%1."/>
      <w:lvlJc w:val="left"/>
      <w:pPr>
        <w:ind w:left="720" w:hanging="360"/>
      </w:pPr>
    </w:lvl>
    <w:lvl w:ilvl="1" w:tplc="85391372" w:tentative="1">
      <w:start w:val="1"/>
      <w:numFmt w:val="lowerLetter"/>
      <w:lvlText w:val="%2."/>
      <w:lvlJc w:val="left"/>
      <w:pPr>
        <w:ind w:left="1440" w:hanging="360"/>
      </w:pPr>
    </w:lvl>
    <w:lvl w:ilvl="2" w:tplc="85391372" w:tentative="1">
      <w:start w:val="1"/>
      <w:numFmt w:val="lowerRoman"/>
      <w:lvlText w:val="%3."/>
      <w:lvlJc w:val="right"/>
      <w:pPr>
        <w:ind w:left="2160" w:hanging="180"/>
      </w:pPr>
    </w:lvl>
    <w:lvl w:ilvl="3" w:tplc="85391372" w:tentative="1">
      <w:start w:val="1"/>
      <w:numFmt w:val="decimal"/>
      <w:lvlText w:val="%4."/>
      <w:lvlJc w:val="left"/>
      <w:pPr>
        <w:ind w:left="2880" w:hanging="360"/>
      </w:pPr>
    </w:lvl>
    <w:lvl w:ilvl="4" w:tplc="85391372" w:tentative="1">
      <w:start w:val="1"/>
      <w:numFmt w:val="lowerLetter"/>
      <w:lvlText w:val="%5."/>
      <w:lvlJc w:val="left"/>
      <w:pPr>
        <w:ind w:left="3600" w:hanging="360"/>
      </w:pPr>
    </w:lvl>
    <w:lvl w:ilvl="5" w:tplc="85391372" w:tentative="1">
      <w:start w:val="1"/>
      <w:numFmt w:val="lowerRoman"/>
      <w:lvlText w:val="%6."/>
      <w:lvlJc w:val="right"/>
      <w:pPr>
        <w:ind w:left="4320" w:hanging="180"/>
      </w:pPr>
    </w:lvl>
    <w:lvl w:ilvl="6" w:tplc="85391372" w:tentative="1">
      <w:start w:val="1"/>
      <w:numFmt w:val="decimal"/>
      <w:lvlText w:val="%7."/>
      <w:lvlJc w:val="left"/>
      <w:pPr>
        <w:ind w:left="5040" w:hanging="360"/>
      </w:pPr>
    </w:lvl>
    <w:lvl w:ilvl="7" w:tplc="85391372" w:tentative="1">
      <w:start w:val="1"/>
      <w:numFmt w:val="lowerLetter"/>
      <w:lvlText w:val="%8."/>
      <w:lvlJc w:val="left"/>
      <w:pPr>
        <w:ind w:left="5760" w:hanging="360"/>
      </w:pPr>
    </w:lvl>
    <w:lvl w:ilvl="8" w:tplc="853913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618">
    <w:multiLevelType w:val="hybridMultilevel"/>
    <w:lvl w:ilvl="0" w:tplc="82224794">
      <w:start w:val="1"/>
      <w:numFmt w:val="decimal"/>
      <w:lvlText w:val="%1."/>
      <w:lvlJc w:val="left"/>
      <w:pPr>
        <w:ind w:left="720" w:hanging="360"/>
      </w:pPr>
    </w:lvl>
    <w:lvl w:ilvl="1" w:tplc="82224794" w:tentative="1">
      <w:start w:val="1"/>
      <w:numFmt w:val="lowerLetter"/>
      <w:lvlText w:val="%2."/>
      <w:lvlJc w:val="left"/>
      <w:pPr>
        <w:ind w:left="1440" w:hanging="360"/>
      </w:pPr>
    </w:lvl>
    <w:lvl w:ilvl="2" w:tplc="82224794" w:tentative="1">
      <w:start w:val="1"/>
      <w:numFmt w:val="lowerRoman"/>
      <w:lvlText w:val="%3."/>
      <w:lvlJc w:val="right"/>
      <w:pPr>
        <w:ind w:left="2160" w:hanging="180"/>
      </w:pPr>
    </w:lvl>
    <w:lvl w:ilvl="3" w:tplc="82224794" w:tentative="1">
      <w:start w:val="1"/>
      <w:numFmt w:val="decimal"/>
      <w:lvlText w:val="%4."/>
      <w:lvlJc w:val="left"/>
      <w:pPr>
        <w:ind w:left="2880" w:hanging="360"/>
      </w:pPr>
    </w:lvl>
    <w:lvl w:ilvl="4" w:tplc="82224794" w:tentative="1">
      <w:start w:val="1"/>
      <w:numFmt w:val="lowerLetter"/>
      <w:lvlText w:val="%5."/>
      <w:lvlJc w:val="left"/>
      <w:pPr>
        <w:ind w:left="3600" w:hanging="360"/>
      </w:pPr>
    </w:lvl>
    <w:lvl w:ilvl="5" w:tplc="82224794" w:tentative="1">
      <w:start w:val="1"/>
      <w:numFmt w:val="lowerRoman"/>
      <w:lvlText w:val="%6."/>
      <w:lvlJc w:val="right"/>
      <w:pPr>
        <w:ind w:left="4320" w:hanging="180"/>
      </w:pPr>
    </w:lvl>
    <w:lvl w:ilvl="6" w:tplc="82224794" w:tentative="1">
      <w:start w:val="1"/>
      <w:numFmt w:val="decimal"/>
      <w:lvlText w:val="%7."/>
      <w:lvlJc w:val="left"/>
      <w:pPr>
        <w:ind w:left="5040" w:hanging="360"/>
      </w:pPr>
    </w:lvl>
    <w:lvl w:ilvl="7" w:tplc="82224794" w:tentative="1">
      <w:start w:val="1"/>
      <w:numFmt w:val="lowerLetter"/>
      <w:lvlText w:val="%8."/>
      <w:lvlJc w:val="left"/>
      <w:pPr>
        <w:ind w:left="5760" w:hanging="360"/>
      </w:pPr>
    </w:lvl>
    <w:lvl w:ilvl="8" w:tplc="822247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617">
    <w:multiLevelType w:val="hybridMultilevel"/>
    <w:lvl w:ilvl="0" w:tplc="88699821">
      <w:start w:val="1"/>
      <w:numFmt w:val="decimal"/>
      <w:lvlText w:val="%1."/>
      <w:lvlJc w:val="left"/>
      <w:pPr>
        <w:ind w:left="720" w:hanging="360"/>
      </w:pPr>
    </w:lvl>
    <w:lvl w:ilvl="1" w:tplc="88699821" w:tentative="1">
      <w:start w:val="1"/>
      <w:numFmt w:val="lowerLetter"/>
      <w:lvlText w:val="%2."/>
      <w:lvlJc w:val="left"/>
      <w:pPr>
        <w:ind w:left="1440" w:hanging="360"/>
      </w:pPr>
    </w:lvl>
    <w:lvl w:ilvl="2" w:tplc="88699821" w:tentative="1">
      <w:start w:val="1"/>
      <w:numFmt w:val="lowerRoman"/>
      <w:lvlText w:val="%3."/>
      <w:lvlJc w:val="right"/>
      <w:pPr>
        <w:ind w:left="2160" w:hanging="180"/>
      </w:pPr>
    </w:lvl>
    <w:lvl w:ilvl="3" w:tplc="88699821" w:tentative="1">
      <w:start w:val="1"/>
      <w:numFmt w:val="decimal"/>
      <w:lvlText w:val="%4."/>
      <w:lvlJc w:val="left"/>
      <w:pPr>
        <w:ind w:left="2880" w:hanging="360"/>
      </w:pPr>
    </w:lvl>
    <w:lvl w:ilvl="4" w:tplc="88699821" w:tentative="1">
      <w:start w:val="1"/>
      <w:numFmt w:val="lowerLetter"/>
      <w:lvlText w:val="%5."/>
      <w:lvlJc w:val="left"/>
      <w:pPr>
        <w:ind w:left="3600" w:hanging="360"/>
      </w:pPr>
    </w:lvl>
    <w:lvl w:ilvl="5" w:tplc="88699821" w:tentative="1">
      <w:start w:val="1"/>
      <w:numFmt w:val="lowerRoman"/>
      <w:lvlText w:val="%6."/>
      <w:lvlJc w:val="right"/>
      <w:pPr>
        <w:ind w:left="4320" w:hanging="180"/>
      </w:pPr>
    </w:lvl>
    <w:lvl w:ilvl="6" w:tplc="88699821" w:tentative="1">
      <w:start w:val="1"/>
      <w:numFmt w:val="decimal"/>
      <w:lvlText w:val="%7."/>
      <w:lvlJc w:val="left"/>
      <w:pPr>
        <w:ind w:left="5040" w:hanging="360"/>
      </w:pPr>
    </w:lvl>
    <w:lvl w:ilvl="7" w:tplc="88699821" w:tentative="1">
      <w:start w:val="1"/>
      <w:numFmt w:val="lowerLetter"/>
      <w:lvlText w:val="%8."/>
      <w:lvlJc w:val="left"/>
      <w:pPr>
        <w:ind w:left="5760" w:hanging="360"/>
      </w:pPr>
    </w:lvl>
    <w:lvl w:ilvl="8" w:tplc="886998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616">
    <w:multiLevelType w:val="hybridMultilevel"/>
    <w:lvl w:ilvl="0" w:tplc="19417614">
      <w:start w:val="1"/>
      <w:numFmt w:val="decimal"/>
      <w:lvlText w:val="%1."/>
      <w:lvlJc w:val="left"/>
      <w:pPr>
        <w:ind w:left="720" w:hanging="360"/>
      </w:pPr>
    </w:lvl>
    <w:lvl w:ilvl="1" w:tplc="19417614" w:tentative="1">
      <w:start w:val="1"/>
      <w:numFmt w:val="lowerLetter"/>
      <w:lvlText w:val="%2."/>
      <w:lvlJc w:val="left"/>
      <w:pPr>
        <w:ind w:left="1440" w:hanging="360"/>
      </w:pPr>
    </w:lvl>
    <w:lvl w:ilvl="2" w:tplc="19417614" w:tentative="1">
      <w:start w:val="1"/>
      <w:numFmt w:val="lowerRoman"/>
      <w:lvlText w:val="%3."/>
      <w:lvlJc w:val="right"/>
      <w:pPr>
        <w:ind w:left="2160" w:hanging="180"/>
      </w:pPr>
    </w:lvl>
    <w:lvl w:ilvl="3" w:tplc="19417614" w:tentative="1">
      <w:start w:val="1"/>
      <w:numFmt w:val="decimal"/>
      <w:lvlText w:val="%4."/>
      <w:lvlJc w:val="left"/>
      <w:pPr>
        <w:ind w:left="2880" w:hanging="360"/>
      </w:pPr>
    </w:lvl>
    <w:lvl w:ilvl="4" w:tplc="19417614" w:tentative="1">
      <w:start w:val="1"/>
      <w:numFmt w:val="lowerLetter"/>
      <w:lvlText w:val="%5."/>
      <w:lvlJc w:val="left"/>
      <w:pPr>
        <w:ind w:left="3600" w:hanging="360"/>
      </w:pPr>
    </w:lvl>
    <w:lvl w:ilvl="5" w:tplc="19417614" w:tentative="1">
      <w:start w:val="1"/>
      <w:numFmt w:val="lowerRoman"/>
      <w:lvlText w:val="%6."/>
      <w:lvlJc w:val="right"/>
      <w:pPr>
        <w:ind w:left="4320" w:hanging="180"/>
      </w:pPr>
    </w:lvl>
    <w:lvl w:ilvl="6" w:tplc="19417614" w:tentative="1">
      <w:start w:val="1"/>
      <w:numFmt w:val="decimal"/>
      <w:lvlText w:val="%7."/>
      <w:lvlJc w:val="left"/>
      <w:pPr>
        <w:ind w:left="5040" w:hanging="360"/>
      </w:pPr>
    </w:lvl>
    <w:lvl w:ilvl="7" w:tplc="19417614" w:tentative="1">
      <w:start w:val="1"/>
      <w:numFmt w:val="lowerLetter"/>
      <w:lvlText w:val="%8."/>
      <w:lvlJc w:val="left"/>
      <w:pPr>
        <w:ind w:left="5760" w:hanging="360"/>
      </w:pPr>
    </w:lvl>
    <w:lvl w:ilvl="8" w:tplc="194176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615">
    <w:multiLevelType w:val="hybridMultilevel"/>
    <w:lvl w:ilvl="0" w:tplc="76824737">
      <w:start w:val="1"/>
      <w:numFmt w:val="decimal"/>
      <w:lvlText w:val="%1."/>
      <w:lvlJc w:val="left"/>
      <w:pPr>
        <w:ind w:left="720" w:hanging="360"/>
      </w:pPr>
    </w:lvl>
    <w:lvl w:ilvl="1" w:tplc="76824737" w:tentative="1">
      <w:start w:val="1"/>
      <w:numFmt w:val="lowerLetter"/>
      <w:lvlText w:val="%2."/>
      <w:lvlJc w:val="left"/>
      <w:pPr>
        <w:ind w:left="1440" w:hanging="360"/>
      </w:pPr>
    </w:lvl>
    <w:lvl w:ilvl="2" w:tplc="76824737" w:tentative="1">
      <w:start w:val="1"/>
      <w:numFmt w:val="lowerRoman"/>
      <w:lvlText w:val="%3."/>
      <w:lvlJc w:val="right"/>
      <w:pPr>
        <w:ind w:left="2160" w:hanging="180"/>
      </w:pPr>
    </w:lvl>
    <w:lvl w:ilvl="3" w:tplc="76824737" w:tentative="1">
      <w:start w:val="1"/>
      <w:numFmt w:val="decimal"/>
      <w:lvlText w:val="%4."/>
      <w:lvlJc w:val="left"/>
      <w:pPr>
        <w:ind w:left="2880" w:hanging="360"/>
      </w:pPr>
    </w:lvl>
    <w:lvl w:ilvl="4" w:tplc="76824737" w:tentative="1">
      <w:start w:val="1"/>
      <w:numFmt w:val="lowerLetter"/>
      <w:lvlText w:val="%5."/>
      <w:lvlJc w:val="left"/>
      <w:pPr>
        <w:ind w:left="3600" w:hanging="360"/>
      </w:pPr>
    </w:lvl>
    <w:lvl w:ilvl="5" w:tplc="76824737" w:tentative="1">
      <w:start w:val="1"/>
      <w:numFmt w:val="lowerRoman"/>
      <w:lvlText w:val="%6."/>
      <w:lvlJc w:val="right"/>
      <w:pPr>
        <w:ind w:left="4320" w:hanging="180"/>
      </w:pPr>
    </w:lvl>
    <w:lvl w:ilvl="6" w:tplc="76824737" w:tentative="1">
      <w:start w:val="1"/>
      <w:numFmt w:val="decimal"/>
      <w:lvlText w:val="%7."/>
      <w:lvlJc w:val="left"/>
      <w:pPr>
        <w:ind w:left="5040" w:hanging="360"/>
      </w:pPr>
    </w:lvl>
    <w:lvl w:ilvl="7" w:tplc="76824737" w:tentative="1">
      <w:start w:val="1"/>
      <w:numFmt w:val="lowerLetter"/>
      <w:lvlText w:val="%8."/>
      <w:lvlJc w:val="left"/>
      <w:pPr>
        <w:ind w:left="5760" w:hanging="360"/>
      </w:pPr>
    </w:lvl>
    <w:lvl w:ilvl="8" w:tplc="768247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614">
    <w:multiLevelType w:val="hybridMultilevel"/>
    <w:lvl w:ilvl="0" w:tplc="89807952">
      <w:start w:val="1"/>
      <w:numFmt w:val="decimal"/>
      <w:lvlText w:val="%1."/>
      <w:lvlJc w:val="left"/>
      <w:pPr>
        <w:ind w:left="720" w:hanging="360"/>
      </w:pPr>
    </w:lvl>
    <w:lvl w:ilvl="1" w:tplc="89807952" w:tentative="1">
      <w:start w:val="1"/>
      <w:numFmt w:val="lowerLetter"/>
      <w:lvlText w:val="%2."/>
      <w:lvlJc w:val="left"/>
      <w:pPr>
        <w:ind w:left="1440" w:hanging="360"/>
      </w:pPr>
    </w:lvl>
    <w:lvl w:ilvl="2" w:tplc="89807952" w:tentative="1">
      <w:start w:val="1"/>
      <w:numFmt w:val="lowerRoman"/>
      <w:lvlText w:val="%3."/>
      <w:lvlJc w:val="right"/>
      <w:pPr>
        <w:ind w:left="2160" w:hanging="180"/>
      </w:pPr>
    </w:lvl>
    <w:lvl w:ilvl="3" w:tplc="89807952" w:tentative="1">
      <w:start w:val="1"/>
      <w:numFmt w:val="decimal"/>
      <w:lvlText w:val="%4."/>
      <w:lvlJc w:val="left"/>
      <w:pPr>
        <w:ind w:left="2880" w:hanging="360"/>
      </w:pPr>
    </w:lvl>
    <w:lvl w:ilvl="4" w:tplc="89807952" w:tentative="1">
      <w:start w:val="1"/>
      <w:numFmt w:val="lowerLetter"/>
      <w:lvlText w:val="%5."/>
      <w:lvlJc w:val="left"/>
      <w:pPr>
        <w:ind w:left="3600" w:hanging="360"/>
      </w:pPr>
    </w:lvl>
    <w:lvl w:ilvl="5" w:tplc="89807952" w:tentative="1">
      <w:start w:val="1"/>
      <w:numFmt w:val="lowerRoman"/>
      <w:lvlText w:val="%6."/>
      <w:lvlJc w:val="right"/>
      <w:pPr>
        <w:ind w:left="4320" w:hanging="180"/>
      </w:pPr>
    </w:lvl>
    <w:lvl w:ilvl="6" w:tplc="89807952" w:tentative="1">
      <w:start w:val="1"/>
      <w:numFmt w:val="decimal"/>
      <w:lvlText w:val="%7."/>
      <w:lvlJc w:val="left"/>
      <w:pPr>
        <w:ind w:left="5040" w:hanging="360"/>
      </w:pPr>
    </w:lvl>
    <w:lvl w:ilvl="7" w:tplc="89807952" w:tentative="1">
      <w:start w:val="1"/>
      <w:numFmt w:val="lowerLetter"/>
      <w:lvlText w:val="%8."/>
      <w:lvlJc w:val="left"/>
      <w:pPr>
        <w:ind w:left="5760" w:hanging="360"/>
      </w:pPr>
    </w:lvl>
    <w:lvl w:ilvl="8" w:tplc="898079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613">
    <w:multiLevelType w:val="hybridMultilevel"/>
    <w:lvl w:ilvl="0" w:tplc="25637478">
      <w:start w:val="1"/>
      <w:numFmt w:val="decimal"/>
      <w:lvlText w:val="%1."/>
      <w:lvlJc w:val="left"/>
      <w:pPr>
        <w:ind w:left="720" w:hanging="360"/>
      </w:pPr>
    </w:lvl>
    <w:lvl w:ilvl="1" w:tplc="25637478" w:tentative="1">
      <w:start w:val="1"/>
      <w:numFmt w:val="lowerLetter"/>
      <w:lvlText w:val="%2."/>
      <w:lvlJc w:val="left"/>
      <w:pPr>
        <w:ind w:left="1440" w:hanging="360"/>
      </w:pPr>
    </w:lvl>
    <w:lvl w:ilvl="2" w:tplc="25637478" w:tentative="1">
      <w:start w:val="1"/>
      <w:numFmt w:val="lowerRoman"/>
      <w:lvlText w:val="%3."/>
      <w:lvlJc w:val="right"/>
      <w:pPr>
        <w:ind w:left="2160" w:hanging="180"/>
      </w:pPr>
    </w:lvl>
    <w:lvl w:ilvl="3" w:tplc="25637478" w:tentative="1">
      <w:start w:val="1"/>
      <w:numFmt w:val="decimal"/>
      <w:lvlText w:val="%4."/>
      <w:lvlJc w:val="left"/>
      <w:pPr>
        <w:ind w:left="2880" w:hanging="360"/>
      </w:pPr>
    </w:lvl>
    <w:lvl w:ilvl="4" w:tplc="25637478" w:tentative="1">
      <w:start w:val="1"/>
      <w:numFmt w:val="lowerLetter"/>
      <w:lvlText w:val="%5."/>
      <w:lvlJc w:val="left"/>
      <w:pPr>
        <w:ind w:left="3600" w:hanging="360"/>
      </w:pPr>
    </w:lvl>
    <w:lvl w:ilvl="5" w:tplc="25637478" w:tentative="1">
      <w:start w:val="1"/>
      <w:numFmt w:val="lowerRoman"/>
      <w:lvlText w:val="%6."/>
      <w:lvlJc w:val="right"/>
      <w:pPr>
        <w:ind w:left="4320" w:hanging="180"/>
      </w:pPr>
    </w:lvl>
    <w:lvl w:ilvl="6" w:tplc="25637478" w:tentative="1">
      <w:start w:val="1"/>
      <w:numFmt w:val="decimal"/>
      <w:lvlText w:val="%7."/>
      <w:lvlJc w:val="left"/>
      <w:pPr>
        <w:ind w:left="5040" w:hanging="360"/>
      </w:pPr>
    </w:lvl>
    <w:lvl w:ilvl="7" w:tplc="25637478" w:tentative="1">
      <w:start w:val="1"/>
      <w:numFmt w:val="lowerLetter"/>
      <w:lvlText w:val="%8."/>
      <w:lvlJc w:val="left"/>
      <w:pPr>
        <w:ind w:left="5760" w:hanging="360"/>
      </w:pPr>
    </w:lvl>
    <w:lvl w:ilvl="8" w:tplc="256374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612">
    <w:multiLevelType w:val="hybridMultilevel"/>
    <w:lvl w:ilvl="0" w:tplc="98927295">
      <w:start w:val="1"/>
      <w:numFmt w:val="decimal"/>
      <w:lvlText w:val="%1."/>
      <w:lvlJc w:val="left"/>
      <w:pPr>
        <w:ind w:left="720" w:hanging="360"/>
      </w:pPr>
    </w:lvl>
    <w:lvl w:ilvl="1" w:tplc="98927295" w:tentative="1">
      <w:start w:val="1"/>
      <w:numFmt w:val="lowerLetter"/>
      <w:lvlText w:val="%2."/>
      <w:lvlJc w:val="left"/>
      <w:pPr>
        <w:ind w:left="1440" w:hanging="360"/>
      </w:pPr>
    </w:lvl>
    <w:lvl w:ilvl="2" w:tplc="98927295" w:tentative="1">
      <w:start w:val="1"/>
      <w:numFmt w:val="lowerRoman"/>
      <w:lvlText w:val="%3."/>
      <w:lvlJc w:val="right"/>
      <w:pPr>
        <w:ind w:left="2160" w:hanging="180"/>
      </w:pPr>
    </w:lvl>
    <w:lvl w:ilvl="3" w:tplc="98927295" w:tentative="1">
      <w:start w:val="1"/>
      <w:numFmt w:val="decimal"/>
      <w:lvlText w:val="%4."/>
      <w:lvlJc w:val="left"/>
      <w:pPr>
        <w:ind w:left="2880" w:hanging="360"/>
      </w:pPr>
    </w:lvl>
    <w:lvl w:ilvl="4" w:tplc="98927295" w:tentative="1">
      <w:start w:val="1"/>
      <w:numFmt w:val="lowerLetter"/>
      <w:lvlText w:val="%5."/>
      <w:lvlJc w:val="left"/>
      <w:pPr>
        <w:ind w:left="3600" w:hanging="360"/>
      </w:pPr>
    </w:lvl>
    <w:lvl w:ilvl="5" w:tplc="98927295" w:tentative="1">
      <w:start w:val="1"/>
      <w:numFmt w:val="lowerRoman"/>
      <w:lvlText w:val="%6."/>
      <w:lvlJc w:val="right"/>
      <w:pPr>
        <w:ind w:left="4320" w:hanging="180"/>
      </w:pPr>
    </w:lvl>
    <w:lvl w:ilvl="6" w:tplc="98927295" w:tentative="1">
      <w:start w:val="1"/>
      <w:numFmt w:val="decimal"/>
      <w:lvlText w:val="%7."/>
      <w:lvlJc w:val="left"/>
      <w:pPr>
        <w:ind w:left="5040" w:hanging="360"/>
      </w:pPr>
    </w:lvl>
    <w:lvl w:ilvl="7" w:tplc="98927295" w:tentative="1">
      <w:start w:val="1"/>
      <w:numFmt w:val="lowerLetter"/>
      <w:lvlText w:val="%8."/>
      <w:lvlJc w:val="left"/>
      <w:pPr>
        <w:ind w:left="5760" w:hanging="360"/>
      </w:pPr>
    </w:lvl>
    <w:lvl w:ilvl="8" w:tplc="989272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611">
    <w:multiLevelType w:val="hybridMultilevel"/>
    <w:lvl w:ilvl="0" w:tplc="94945080">
      <w:start w:val="1"/>
      <w:numFmt w:val="decimal"/>
      <w:lvlText w:val="%1."/>
      <w:lvlJc w:val="left"/>
      <w:pPr>
        <w:ind w:left="720" w:hanging="360"/>
      </w:pPr>
    </w:lvl>
    <w:lvl w:ilvl="1" w:tplc="94945080" w:tentative="1">
      <w:start w:val="1"/>
      <w:numFmt w:val="lowerLetter"/>
      <w:lvlText w:val="%2."/>
      <w:lvlJc w:val="left"/>
      <w:pPr>
        <w:ind w:left="1440" w:hanging="360"/>
      </w:pPr>
    </w:lvl>
    <w:lvl w:ilvl="2" w:tplc="94945080" w:tentative="1">
      <w:start w:val="1"/>
      <w:numFmt w:val="lowerRoman"/>
      <w:lvlText w:val="%3."/>
      <w:lvlJc w:val="right"/>
      <w:pPr>
        <w:ind w:left="2160" w:hanging="180"/>
      </w:pPr>
    </w:lvl>
    <w:lvl w:ilvl="3" w:tplc="94945080" w:tentative="1">
      <w:start w:val="1"/>
      <w:numFmt w:val="decimal"/>
      <w:lvlText w:val="%4."/>
      <w:lvlJc w:val="left"/>
      <w:pPr>
        <w:ind w:left="2880" w:hanging="360"/>
      </w:pPr>
    </w:lvl>
    <w:lvl w:ilvl="4" w:tplc="94945080" w:tentative="1">
      <w:start w:val="1"/>
      <w:numFmt w:val="lowerLetter"/>
      <w:lvlText w:val="%5."/>
      <w:lvlJc w:val="left"/>
      <w:pPr>
        <w:ind w:left="3600" w:hanging="360"/>
      </w:pPr>
    </w:lvl>
    <w:lvl w:ilvl="5" w:tplc="94945080" w:tentative="1">
      <w:start w:val="1"/>
      <w:numFmt w:val="lowerRoman"/>
      <w:lvlText w:val="%6."/>
      <w:lvlJc w:val="right"/>
      <w:pPr>
        <w:ind w:left="4320" w:hanging="180"/>
      </w:pPr>
    </w:lvl>
    <w:lvl w:ilvl="6" w:tplc="94945080" w:tentative="1">
      <w:start w:val="1"/>
      <w:numFmt w:val="decimal"/>
      <w:lvlText w:val="%7."/>
      <w:lvlJc w:val="left"/>
      <w:pPr>
        <w:ind w:left="5040" w:hanging="360"/>
      </w:pPr>
    </w:lvl>
    <w:lvl w:ilvl="7" w:tplc="94945080" w:tentative="1">
      <w:start w:val="1"/>
      <w:numFmt w:val="lowerLetter"/>
      <w:lvlText w:val="%8."/>
      <w:lvlJc w:val="left"/>
      <w:pPr>
        <w:ind w:left="5760" w:hanging="360"/>
      </w:pPr>
    </w:lvl>
    <w:lvl w:ilvl="8" w:tplc="949450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610">
    <w:multiLevelType w:val="hybridMultilevel"/>
    <w:lvl w:ilvl="0" w:tplc="15870557">
      <w:start w:val="1"/>
      <w:numFmt w:val="decimal"/>
      <w:lvlText w:val="%1."/>
      <w:lvlJc w:val="left"/>
      <w:pPr>
        <w:ind w:left="720" w:hanging="360"/>
      </w:pPr>
    </w:lvl>
    <w:lvl w:ilvl="1" w:tplc="15870557" w:tentative="1">
      <w:start w:val="1"/>
      <w:numFmt w:val="lowerLetter"/>
      <w:lvlText w:val="%2."/>
      <w:lvlJc w:val="left"/>
      <w:pPr>
        <w:ind w:left="1440" w:hanging="360"/>
      </w:pPr>
    </w:lvl>
    <w:lvl w:ilvl="2" w:tplc="15870557" w:tentative="1">
      <w:start w:val="1"/>
      <w:numFmt w:val="lowerRoman"/>
      <w:lvlText w:val="%3."/>
      <w:lvlJc w:val="right"/>
      <w:pPr>
        <w:ind w:left="2160" w:hanging="180"/>
      </w:pPr>
    </w:lvl>
    <w:lvl w:ilvl="3" w:tplc="15870557" w:tentative="1">
      <w:start w:val="1"/>
      <w:numFmt w:val="decimal"/>
      <w:lvlText w:val="%4."/>
      <w:lvlJc w:val="left"/>
      <w:pPr>
        <w:ind w:left="2880" w:hanging="360"/>
      </w:pPr>
    </w:lvl>
    <w:lvl w:ilvl="4" w:tplc="15870557" w:tentative="1">
      <w:start w:val="1"/>
      <w:numFmt w:val="lowerLetter"/>
      <w:lvlText w:val="%5."/>
      <w:lvlJc w:val="left"/>
      <w:pPr>
        <w:ind w:left="3600" w:hanging="360"/>
      </w:pPr>
    </w:lvl>
    <w:lvl w:ilvl="5" w:tplc="15870557" w:tentative="1">
      <w:start w:val="1"/>
      <w:numFmt w:val="lowerRoman"/>
      <w:lvlText w:val="%6."/>
      <w:lvlJc w:val="right"/>
      <w:pPr>
        <w:ind w:left="4320" w:hanging="180"/>
      </w:pPr>
    </w:lvl>
    <w:lvl w:ilvl="6" w:tplc="15870557" w:tentative="1">
      <w:start w:val="1"/>
      <w:numFmt w:val="decimal"/>
      <w:lvlText w:val="%7."/>
      <w:lvlJc w:val="left"/>
      <w:pPr>
        <w:ind w:left="5040" w:hanging="360"/>
      </w:pPr>
    </w:lvl>
    <w:lvl w:ilvl="7" w:tplc="15870557" w:tentative="1">
      <w:start w:val="1"/>
      <w:numFmt w:val="lowerLetter"/>
      <w:lvlText w:val="%8."/>
      <w:lvlJc w:val="left"/>
      <w:pPr>
        <w:ind w:left="5760" w:hanging="360"/>
      </w:pPr>
    </w:lvl>
    <w:lvl w:ilvl="8" w:tplc="158705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609">
    <w:multiLevelType w:val="hybridMultilevel"/>
    <w:lvl w:ilvl="0" w:tplc="76616389">
      <w:start w:val="1"/>
      <w:numFmt w:val="decimal"/>
      <w:lvlText w:val="%1."/>
      <w:lvlJc w:val="left"/>
      <w:pPr>
        <w:ind w:left="720" w:hanging="360"/>
      </w:pPr>
    </w:lvl>
    <w:lvl w:ilvl="1" w:tplc="76616389" w:tentative="1">
      <w:start w:val="1"/>
      <w:numFmt w:val="lowerLetter"/>
      <w:lvlText w:val="%2."/>
      <w:lvlJc w:val="left"/>
      <w:pPr>
        <w:ind w:left="1440" w:hanging="360"/>
      </w:pPr>
    </w:lvl>
    <w:lvl w:ilvl="2" w:tplc="76616389" w:tentative="1">
      <w:start w:val="1"/>
      <w:numFmt w:val="lowerRoman"/>
      <w:lvlText w:val="%3."/>
      <w:lvlJc w:val="right"/>
      <w:pPr>
        <w:ind w:left="2160" w:hanging="180"/>
      </w:pPr>
    </w:lvl>
    <w:lvl w:ilvl="3" w:tplc="76616389" w:tentative="1">
      <w:start w:val="1"/>
      <w:numFmt w:val="decimal"/>
      <w:lvlText w:val="%4."/>
      <w:lvlJc w:val="left"/>
      <w:pPr>
        <w:ind w:left="2880" w:hanging="360"/>
      </w:pPr>
    </w:lvl>
    <w:lvl w:ilvl="4" w:tplc="76616389" w:tentative="1">
      <w:start w:val="1"/>
      <w:numFmt w:val="lowerLetter"/>
      <w:lvlText w:val="%5."/>
      <w:lvlJc w:val="left"/>
      <w:pPr>
        <w:ind w:left="3600" w:hanging="360"/>
      </w:pPr>
    </w:lvl>
    <w:lvl w:ilvl="5" w:tplc="76616389" w:tentative="1">
      <w:start w:val="1"/>
      <w:numFmt w:val="lowerRoman"/>
      <w:lvlText w:val="%6."/>
      <w:lvlJc w:val="right"/>
      <w:pPr>
        <w:ind w:left="4320" w:hanging="180"/>
      </w:pPr>
    </w:lvl>
    <w:lvl w:ilvl="6" w:tplc="76616389" w:tentative="1">
      <w:start w:val="1"/>
      <w:numFmt w:val="decimal"/>
      <w:lvlText w:val="%7."/>
      <w:lvlJc w:val="left"/>
      <w:pPr>
        <w:ind w:left="5040" w:hanging="360"/>
      </w:pPr>
    </w:lvl>
    <w:lvl w:ilvl="7" w:tplc="76616389" w:tentative="1">
      <w:start w:val="1"/>
      <w:numFmt w:val="lowerLetter"/>
      <w:lvlText w:val="%8."/>
      <w:lvlJc w:val="left"/>
      <w:pPr>
        <w:ind w:left="5760" w:hanging="360"/>
      </w:pPr>
    </w:lvl>
    <w:lvl w:ilvl="8" w:tplc="766163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608">
    <w:multiLevelType w:val="hybridMultilevel"/>
    <w:lvl w:ilvl="0" w:tplc="30458376">
      <w:start w:val="1"/>
      <w:numFmt w:val="decimal"/>
      <w:lvlText w:val="%1."/>
      <w:lvlJc w:val="left"/>
      <w:pPr>
        <w:ind w:left="720" w:hanging="360"/>
      </w:pPr>
    </w:lvl>
    <w:lvl w:ilvl="1" w:tplc="30458376" w:tentative="1">
      <w:start w:val="1"/>
      <w:numFmt w:val="lowerLetter"/>
      <w:lvlText w:val="%2."/>
      <w:lvlJc w:val="left"/>
      <w:pPr>
        <w:ind w:left="1440" w:hanging="360"/>
      </w:pPr>
    </w:lvl>
    <w:lvl w:ilvl="2" w:tplc="30458376" w:tentative="1">
      <w:start w:val="1"/>
      <w:numFmt w:val="lowerRoman"/>
      <w:lvlText w:val="%3."/>
      <w:lvlJc w:val="right"/>
      <w:pPr>
        <w:ind w:left="2160" w:hanging="180"/>
      </w:pPr>
    </w:lvl>
    <w:lvl w:ilvl="3" w:tplc="30458376" w:tentative="1">
      <w:start w:val="1"/>
      <w:numFmt w:val="decimal"/>
      <w:lvlText w:val="%4."/>
      <w:lvlJc w:val="left"/>
      <w:pPr>
        <w:ind w:left="2880" w:hanging="360"/>
      </w:pPr>
    </w:lvl>
    <w:lvl w:ilvl="4" w:tplc="30458376" w:tentative="1">
      <w:start w:val="1"/>
      <w:numFmt w:val="lowerLetter"/>
      <w:lvlText w:val="%5."/>
      <w:lvlJc w:val="left"/>
      <w:pPr>
        <w:ind w:left="3600" w:hanging="360"/>
      </w:pPr>
    </w:lvl>
    <w:lvl w:ilvl="5" w:tplc="30458376" w:tentative="1">
      <w:start w:val="1"/>
      <w:numFmt w:val="lowerRoman"/>
      <w:lvlText w:val="%6."/>
      <w:lvlJc w:val="right"/>
      <w:pPr>
        <w:ind w:left="4320" w:hanging="180"/>
      </w:pPr>
    </w:lvl>
    <w:lvl w:ilvl="6" w:tplc="30458376" w:tentative="1">
      <w:start w:val="1"/>
      <w:numFmt w:val="decimal"/>
      <w:lvlText w:val="%7."/>
      <w:lvlJc w:val="left"/>
      <w:pPr>
        <w:ind w:left="5040" w:hanging="360"/>
      </w:pPr>
    </w:lvl>
    <w:lvl w:ilvl="7" w:tplc="30458376" w:tentative="1">
      <w:start w:val="1"/>
      <w:numFmt w:val="lowerLetter"/>
      <w:lvlText w:val="%8."/>
      <w:lvlJc w:val="left"/>
      <w:pPr>
        <w:ind w:left="5760" w:hanging="360"/>
      </w:pPr>
    </w:lvl>
    <w:lvl w:ilvl="8" w:tplc="304583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607">
    <w:multiLevelType w:val="hybridMultilevel"/>
    <w:lvl w:ilvl="0" w:tplc="57583567">
      <w:start w:val="1"/>
      <w:numFmt w:val="decimal"/>
      <w:lvlText w:val="%1."/>
      <w:lvlJc w:val="left"/>
      <w:pPr>
        <w:ind w:left="720" w:hanging="360"/>
      </w:pPr>
    </w:lvl>
    <w:lvl w:ilvl="1" w:tplc="57583567" w:tentative="1">
      <w:start w:val="1"/>
      <w:numFmt w:val="lowerLetter"/>
      <w:lvlText w:val="%2."/>
      <w:lvlJc w:val="left"/>
      <w:pPr>
        <w:ind w:left="1440" w:hanging="360"/>
      </w:pPr>
    </w:lvl>
    <w:lvl w:ilvl="2" w:tplc="57583567" w:tentative="1">
      <w:start w:val="1"/>
      <w:numFmt w:val="lowerRoman"/>
      <w:lvlText w:val="%3."/>
      <w:lvlJc w:val="right"/>
      <w:pPr>
        <w:ind w:left="2160" w:hanging="180"/>
      </w:pPr>
    </w:lvl>
    <w:lvl w:ilvl="3" w:tplc="57583567" w:tentative="1">
      <w:start w:val="1"/>
      <w:numFmt w:val="decimal"/>
      <w:lvlText w:val="%4."/>
      <w:lvlJc w:val="left"/>
      <w:pPr>
        <w:ind w:left="2880" w:hanging="360"/>
      </w:pPr>
    </w:lvl>
    <w:lvl w:ilvl="4" w:tplc="57583567" w:tentative="1">
      <w:start w:val="1"/>
      <w:numFmt w:val="lowerLetter"/>
      <w:lvlText w:val="%5."/>
      <w:lvlJc w:val="left"/>
      <w:pPr>
        <w:ind w:left="3600" w:hanging="360"/>
      </w:pPr>
    </w:lvl>
    <w:lvl w:ilvl="5" w:tplc="57583567" w:tentative="1">
      <w:start w:val="1"/>
      <w:numFmt w:val="lowerRoman"/>
      <w:lvlText w:val="%6."/>
      <w:lvlJc w:val="right"/>
      <w:pPr>
        <w:ind w:left="4320" w:hanging="180"/>
      </w:pPr>
    </w:lvl>
    <w:lvl w:ilvl="6" w:tplc="57583567" w:tentative="1">
      <w:start w:val="1"/>
      <w:numFmt w:val="decimal"/>
      <w:lvlText w:val="%7."/>
      <w:lvlJc w:val="left"/>
      <w:pPr>
        <w:ind w:left="5040" w:hanging="360"/>
      </w:pPr>
    </w:lvl>
    <w:lvl w:ilvl="7" w:tplc="57583567" w:tentative="1">
      <w:start w:val="1"/>
      <w:numFmt w:val="lowerLetter"/>
      <w:lvlText w:val="%8."/>
      <w:lvlJc w:val="left"/>
      <w:pPr>
        <w:ind w:left="5760" w:hanging="360"/>
      </w:pPr>
    </w:lvl>
    <w:lvl w:ilvl="8" w:tplc="575835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606">
    <w:multiLevelType w:val="hybridMultilevel"/>
    <w:lvl w:ilvl="0" w:tplc="37335242">
      <w:start w:val="1"/>
      <w:numFmt w:val="decimal"/>
      <w:lvlText w:val="%1."/>
      <w:lvlJc w:val="left"/>
      <w:pPr>
        <w:ind w:left="720" w:hanging="360"/>
      </w:pPr>
    </w:lvl>
    <w:lvl w:ilvl="1" w:tplc="37335242" w:tentative="1">
      <w:start w:val="1"/>
      <w:numFmt w:val="lowerLetter"/>
      <w:lvlText w:val="%2."/>
      <w:lvlJc w:val="left"/>
      <w:pPr>
        <w:ind w:left="1440" w:hanging="360"/>
      </w:pPr>
    </w:lvl>
    <w:lvl w:ilvl="2" w:tplc="37335242" w:tentative="1">
      <w:start w:val="1"/>
      <w:numFmt w:val="lowerRoman"/>
      <w:lvlText w:val="%3."/>
      <w:lvlJc w:val="right"/>
      <w:pPr>
        <w:ind w:left="2160" w:hanging="180"/>
      </w:pPr>
    </w:lvl>
    <w:lvl w:ilvl="3" w:tplc="37335242" w:tentative="1">
      <w:start w:val="1"/>
      <w:numFmt w:val="decimal"/>
      <w:lvlText w:val="%4."/>
      <w:lvlJc w:val="left"/>
      <w:pPr>
        <w:ind w:left="2880" w:hanging="360"/>
      </w:pPr>
    </w:lvl>
    <w:lvl w:ilvl="4" w:tplc="37335242" w:tentative="1">
      <w:start w:val="1"/>
      <w:numFmt w:val="lowerLetter"/>
      <w:lvlText w:val="%5."/>
      <w:lvlJc w:val="left"/>
      <w:pPr>
        <w:ind w:left="3600" w:hanging="360"/>
      </w:pPr>
    </w:lvl>
    <w:lvl w:ilvl="5" w:tplc="37335242" w:tentative="1">
      <w:start w:val="1"/>
      <w:numFmt w:val="lowerRoman"/>
      <w:lvlText w:val="%6."/>
      <w:lvlJc w:val="right"/>
      <w:pPr>
        <w:ind w:left="4320" w:hanging="180"/>
      </w:pPr>
    </w:lvl>
    <w:lvl w:ilvl="6" w:tplc="37335242" w:tentative="1">
      <w:start w:val="1"/>
      <w:numFmt w:val="decimal"/>
      <w:lvlText w:val="%7."/>
      <w:lvlJc w:val="left"/>
      <w:pPr>
        <w:ind w:left="5040" w:hanging="360"/>
      </w:pPr>
    </w:lvl>
    <w:lvl w:ilvl="7" w:tplc="37335242" w:tentative="1">
      <w:start w:val="1"/>
      <w:numFmt w:val="lowerLetter"/>
      <w:lvlText w:val="%8."/>
      <w:lvlJc w:val="left"/>
      <w:pPr>
        <w:ind w:left="5760" w:hanging="360"/>
      </w:pPr>
    </w:lvl>
    <w:lvl w:ilvl="8" w:tplc="373352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605">
    <w:multiLevelType w:val="hybridMultilevel"/>
    <w:lvl w:ilvl="0" w:tplc="36509442">
      <w:start w:val="1"/>
      <w:numFmt w:val="decimal"/>
      <w:lvlText w:val="%1."/>
      <w:lvlJc w:val="left"/>
      <w:pPr>
        <w:ind w:left="720" w:hanging="360"/>
      </w:pPr>
    </w:lvl>
    <w:lvl w:ilvl="1" w:tplc="36509442" w:tentative="1">
      <w:start w:val="1"/>
      <w:numFmt w:val="lowerLetter"/>
      <w:lvlText w:val="%2."/>
      <w:lvlJc w:val="left"/>
      <w:pPr>
        <w:ind w:left="1440" w:hanging="360"/>
      </w:pPr>
    </w:lvl>
    <w:lvl w:ilvl="2" w:tplc="36509442" w:tentative="1">
      <w:start w:val="1"/>
      <w:numFmt w:val="lowerRoman"/>
      <w:lvlText w:val="%3."/>
      <w:lvlJc w:val="right"/>
      <w:pPr>
        <w:ind w:left="2160" w:hanging="180"/>
      </w:pPr>
    </w:lvl>
    <w:lvl w:ilvl="3" w:tplc="36509442" w:tentative="1">
      <w:start w:val="1"/>
      <w:numFmt w:val="decimal"/>
      <w:lvlText w:val="%4."/>
      <w:lvlJc w:val="left"/>
      <w:pPr>
        <w:ind w:left="2880" w:hanging="360"/>
      </w:pPr>
    </w:lvl>
    <w:lvl w:ilvl="4" w:tplc="36509442" w:tentative="1">
      <w:start w:val="1"/>
      <w:numFmt w:val="lowerLetter"/>
      <w:lvlText w:val="%5."/>
      <w:lvlJc w:val="left"/>
      <w:pPr>
        <w:ind w:left="3600" w:hanging="360"/>
      </w:pPr>
    </w:lvl>
    <w:lvl w:ilvl="5" w:tplc="36509442" w:tentative="1">
      <w:start w:val="1"/>
      <w:numFmt w:val="lowerRoman"/>
      <w:lvlText w:val="%6."/>
      <w:lvlJc w:val="right"/>
      <w:pPr>
        <w:ind w:left="4320" w:hanging="180"/>
      </w:pPr>
    </w:lvl>
    <w:lvl w:ilvl="6" w:tplc="36509442" w:tentative="1">
      <w:start w:val="1"/>
      <w:numFmt w:val="decimal"/>
      <w:lvlText w:val="%7."/>
      <w:lvlJc w:val="left"/>
      <w:pPr>
        <w:ind w:left="5040" w:hanging="360"/>
      </w:pPr>
    </w:lvl>
    <w:lvl w:ilvl="7" w:tplc="36509442" w:tentative="1">
      <w:start w:val="1"/>
      <w:numFmt w:val="lowerLetter"/>
      <w:lvlText w:val="%8."/>
      <w:lvlJc w:val="left"/>
      <w:pPr>
        <w:ind w:left="5760" w:hanging="360"/>
      </w:pPr>
    </w:lvl>
    <w:lvl w:ilvl="8" w:tplc="365094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604">
    <w:multiLevelType w:val="hybridMultilevel"/>
    <w:lvl w:ilvl="0" w:tplc="26411262">
      <w:start w:val="1"/>
      <w:numFmt w:val="decimal"/>
      <w:lvlText w:val="%1."/>
      <w:lvlJc w:val="left"/>
      <w:pPr>
        <w:ind w:left="720" w:hanging="360"/>
      </w:pPr>
    </w:lvl>
    <w:lvl w:ilvl="1" w:tplc="26411262" w:tentative="1">
      <w:start w:val="1"/>
      <w:numFmt w:val="lowerLetter"/>
      <w:lvlText w:val="%2."/>
      <w:lvlJc w:val="left"/>
      <w:pPr>
        <w:ind w:left="1440" w:hanging="360"/>
      </w:pPr>
    </w:lvl>
    <w:lvl w:ilvl="2" w:tplc="26411262" w:tentative="1">
      <w:start w:val="1"/>
      <w:numFmt w:val="lowerRoman"/>
      <w:lvlText w:val="%3."/>
      <w:lvlJc w:val="right"/>
      <w:pPr>
        <w:ind w:left="2160" w:hanging="180"/>
      </w:pPr>
    </w:lvl>
    <w:lvl w:ilvl="3" w:tplc="26411262" w:tentative="1">
      <w:start w:val="1"/>
      <w:numFmt w:val="decimal"/>
      <w:lvlText w:val="%4."/>
      <w:lvlJc w:val="left"/>
      <w:pPr>
        <w:ind w:left="2880" w:hanging="360"/>
      </w:pPr>
    </w:lvl>
    <w:lvl w:ilvl="4" w:tplc="26411262" w:tentative="1">
      <w:start w:val="1"/>
      <w:numFmt w:val="lowerLetter"/>
      <w:lvlText w:val="%5."/>
      <w:lvlJc w:val="left"/>
      <w:pPr>
        <w:ind w:left="3600" w:hanging="360"/>
      </w:pPr>
    </w:lvl>
    <w:lvl w:ilvl="5" w:tplc="26411262" w:tentative="1">
      <w:start w:val="1"/>
      <w:numFmt w:val="lowerRoman"/>
      <w:lvlText w:val="%6."/>
      <w:lvlJc w:val="right"/>
      <w:pPr>
        <w:ind w:left="4320" w:hanging="180"/>
      </w:pPr>
    </w:lvl>
    <w:lvl w:ilvl="6" w:tplc="26411262" w:tentative="1">
      <w:start w:val="1"/>
      <w:numFmt w:val="decimal"/>
      <w:lvlText w:val="%7."/>
      <w:lvlJc w:val="left"/>
      <w:pPr>
        <w:ind w:left="5040" w:hanging="360"/>
      </w:pPr>
    </w:lvl>
    <w:lvl w:ilvl="7" w:tplc="26411262" w:tentative="1">
      <w:start w:val="1"/>
      <w:numFmt w:val="lowerLetter"/>
      <w:lvlText w:val="%8."/>
      <w:lvlJc w:val="left"/>
      <w:pPr>
        <w:ind w:left="5760" w:hanging="360"/>
      </w:pPr>
    </w:lvl>
    <w:lvl w:ilvl="8" w:tplc="264112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603">
    <w:multiLevelType w:val="hybridMultilevel"/>
    <w:lvl w:ilvl="0" w:tplc="44857544">
      <w:start w:val="1"/>
      <w:numFmt w:val="decimal"/>
      <w:lvlText w:val="%1."/>
      <w:lvlJc w:val="left"/>
      <w:pPr>
        <w:ind w:left="720" w:hanging="360"/>
      </w:pPr>
    </w:lvl>
    <w:lvl w:ilvl="1" w:tplc="44857544" w:tentative="1">
      <w:start w:val="1"/>
      <w:numFmt w:val="lowerLetter"/>
      <w:lvlText w:val="%2."/>
      <w:lvlJc w:val="left"/>
      <w:pPr>
        <w:ind w:left="1440" w:hanging="360"/>
      </w:pPr>
    </w:lvl>
    <w:lvl w:ilvl="2" w:tplc="44857544" w:tentative="1">
      <w:start w:val="1"/>
      <w:numFmt w:val="lowerRoman"/>
      <w:lvlText w:val="%3."/>
      <w:lvlJc w:val="right"/>
      <w:pPr>
        <w:ind w:left="2160" w:hanging="180"/>
      </w:pPr>
    </w:lvl>
    <w:lvl w:ilvl="3" w:tplc="44857544" w:tentative="1">
      <w:start w:val="1"/>
      <w:numFmt w:val="decimal"/>
      <w:lvlText w:val="%4."/>
      <w:lvlJc w:val="left"/>
      <w:pPr>
        <w:ind w:left="2880" w:hanging="360"/>
      </w:pPr>
    </w:lvl>
    <w:lvl w:ilvl="4" w:tplc="44857544" w:tentative="1">
      <w:start w:val="1"/>
      <w:numFmt w:val="lowerLetter"/>
      <w:lvlText w:val="%5."/>
      <w:lvlJc w:val="left"/>
      <w:pPr>
        <w:ind w:left="3600" w:hanging="360"/>
      </w:pPr>
    </w:lvl>
    <w:lvl w:ilvl="5" w:tplc="44857544" w:tentative="1">
      <w:start w:val="1"/>
      <w:numFmt w:val="lowerRoman"/>
      <w:lvlText w:val="%6."/>
      <w:lvlJc w:val="right"/>
      <w:pPr>
        <w:ind w:left="4320" w:hanging="180"/>
      </w:pPr>
    </w:lvl>
    <w:lvl w:ilvl="6" w:tplc="44857544" w:tentative="1">
      <w:start w:val="1"/>
      <w:numFmt w:val="decimal"/>
      <w:lvlText w:val="%7."/>
      <w:lvlJc w:val="left"/>
      <w:pPr>
        <w:ind w:left="5040" w:hanging="360"/>
      </w:pPr>
    </w:lvl>
    <w:lvl w:ilvl="7" w:tplc="44857544" w:tentative="1">
      <w:start w:val="1"/>
      <w:numFmt w:val="lowerLetter"/>
      <w:lvlText w:val="%8."/>
      <w:lvlJc w:val="left"/>
      <w:pPr>
        <w:ind w:left="5760" w:hanging="360"/>
      </w:pPr>
    </w:lvl>
    <w:lvl w:ilvl="8" w:tplc="448575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602">
    <w:multiLevelType w:val="hybridMultilevel"/>
    <w:lvl w:ilvl="0" w:tplc="85213507">
      <w:start w:val="1"/>
      <w:numFmt w:val="decimal"/>
      <w:lvlText w:val="%1."/>
      <w:lvlJc w:val="left"/>
      <w:pPr>
        <w:ind w:left="720" w:hanging="360"/>
      </w:pPr>
    </w:lvl>
    <w:lvl w:ilvl="1" w:tplc="85213507" w:tentative="1">
      <w:start w:val="1"/>
      <w:numFmt w:val="lowerLetter"/>
      <w:lvlText w:val="%2."/>
      <w:lvlJc w:val="left"/>
      <w:pPr>
        <w:ind w:left="1440" w:hanging="360"/>
      </w:pPr>
    </w:lvl>
    <w:lvl w:ilvl="2" w:tplc="85213507" w:tentative="1">
      <w:start w:val="1"/>
      <w:numFmt w:val="lowerRoman"/>
      <w:lvlText w:val="%3."/>
      <w:lvlJc w:val="right"/>
      <w:pPr>
        <w:ind w:left="2160" w:hanging="180"/>
      </w:pPr>
    </w:lvl>
    <w:lvl w:ilvl="3" w:tplc="85213507" w:tentative="1">
      <w:start w:val="1"/>
      <w:numFmt w:val="decimal"/>
      <w:lvlText w:val="%4."/>
      <w:lvlJc w:val="left"/>
      <w:pPr>
        <w:ind w:left="2880" w:hanging="360"/>
      </w:pPr>
    </w:lvl>
    <w:lvl w:ilvl="4" w:tplc="85213507" w:tentative="1">
      <w:start w:val="1"/>
      <w:numFmt w:val="lowerLetter"/>
      <w:lvlText w:val="%5."/>
      <w:lvlJc w:val="left"/>
      <w:pPr>
        <w:ind w:left="3600" w:hanging="360"/>
      </w:pPr>
    </w:lvl>
    <w:lvl w:ilvl="5" w:tplc="85213507" w:tentative="1">
      <w:start w:val="1"/>
      <w:numFmt w:val="lowerRoman"/>
      <w:lvlText w:val="%6."/>
      <w:lvlJc w:val="right"/>
      <w:pPr>
        <w:ind w:left="4320" w:hanging="180"/>
      </w:pPr>
    </w:lvl>
    <w:lvl w:ilvl="6" w:tplc="85213507" w:tentative="1">
      <w:start w:val="1"/>
      <w:numFmt w:val="decimal"/>
      <w:lvlText w:val="%7."/>
      <w:lvlJc w:val="left"/>
      <w:pPr>
        <w:ind w:left="5040" w:hanging="360"/>
      </w:pPr>
    </w:lvl>
    <w:lvl w:ilvl="7" w:tplc="85213507" w:tentative="1">
      <w:start w:val="1"/>
      <w:numFmt w:val="lowerLetter"/>
      <w:lvlText w:val="%8."/>
      <w:lvlJc w:val="left"/>
      <w:pPr>
        <w:ind w:left="5760" w:hanging="360"/>
      </w:pPr>
    </w:lvl>
    <w:lvl w:ilvl="8" w:tplc="852135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601">
    <w:multiLevelType w:val="hybridMultilevel"/>
    <w:lvl w:ilvl="0" w:tplc="65135287">
      <w:start w:val="1"/>
      <w:numFmt w:val="decimal"/>
      <w:lvlText w:val="%1."/>
      <w:lvlJc w:val="left"/>
      <w:pPr>
        <w:ind w:left="720" w:hanging="360"/>
      </w:pPr>
    </w:lvl>
    <w:lvl w:ilvl="1" w:tplc="65135287" w:tentative="1">
      <w:start w:val="1"/>
      <w:numFmt w:val="lowerLetter"/>
      <w:lvlText w:val="%2."/>
      <w:lvlJc w:val="left"/>
      <w:pPr>
        <w:ind w:left="1440" w:hanging="360"/>
      </w:pPr>
    </w:lvl>
    <w:lvl w:ilvl="2" w:tplc="65135287" w:tentative="1">
      <w:start w:val="1"/>
      <w:numFmt w:val="lowerRoman"/>
      <w:lvlText w:val="%3."/>
      <w:lvlJc w:val="right"/>
      <w:pPr>
        <w:ind w:left="2160" w:hanging="180"/>
      </w:pPr>
    </w:lvl>
    <w:lvl w:ilvl="3" w:tplc="65135287" w:tentative="1">
      <w:start w:val="1"/>
      <w:numFmt w:val="decimal"/>
      <w:lvlText w:val="%4."/>
      <w:lvlJc w:val="left"/>
      <w:pPr>
        <w:ind w:left="2880" w:hanging="360"/>
      </w:pPr>
    </w:lvl>
    <w:lvl w:ilvl="4" w:tplc="65135287" w:tentative="1">
      <w:start w:val="1"/>
      <w:numFmt w:val="lowerLetter"/>
      <w:lvlText w:val="%5."/>
      <w:lvlJc w:val="left"/>
      <w:pPr>
        <w:ind w:left="3600" w:hanging="360"/>
      </w:pPr>
    </w:lvl>
    <w:lvl w:ilvl="5" w:tplc="65135287" w:tentative="1">
      <w:start w:val="1"/>
      <w:numFmt w:val="lowerRoman"/>
      <w:lvlText w:val="%6."/>
      <w:lvlJc w:val="right"/>
      <w:pPr>
        <w:ind w:left="4320" w:hanging="180"/>
      </w:pPr>
    </w:lvl>
    <w:lvl w:ilvl="6" w:tplc="65135287" w:tentative="1">
      <w:start w:val="1"/>
      <w:numFmt w:val="decimal"/>
      <w:lvlText w:val="%7."/>
      <w:lvlJc w:val="left"/>
      <w:pPr>
        <w:ind w:left="5040" w:hanging="360"/>
      </w:pPr>
    </w:lvl>
    <w:lvl w:ilvl="7" w:tplc="65135287" w:tentative="1">
      <w:start w:val="1"/>
      <w:numFmt w:val="lowerLetter"/>
      <w:lvlText w:val="%8."/>
      <w:lvlJc w:val="left"/>
      <w:pPr>
        <w:ind w:left="5760" w:hanging="360"/>
      </w:pPr>
    </w:lvl>
    <w:lvl w:ilvl="8" w:tplc="651352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600">
    <w:multiLevelType w:val="hybridMultilevel"/>
    <w:lvl w:ilvl="0" w:tplc="64891947">
      <w:start w:val="1"/>
      <w:numFmt w:val="decimal"/>
      <w:lvlText w:val="%1."/>
      <w:lvlJc w:val="left"/>
      <w:pPr>
        <w:ind w:left="720" w:hanging="360"/>
      </w:pPr>
    </w:lvl>
    <w:lvl w:ilvl="1" w:tplc="64891947" w:tentative="1">
      <w:start w:val="1"/>
      <w:numFmt w:val="lowerLetter"/>
      <w:lvlText w:val="%2."/>
      <w:lvlJc w:val="left"/>
      <w:pPr>
        <w:ind w:left="1440" w:hanging="360"/>
      </w:pPr>
    </w:lvl>
    <w:lvl w:ilvl="2" w:tplc="64891947" w:tentative="1">
      <w:start w:val="1"/>
      <w:numFmt w:val="lowerRoman"/>
      <w:lvlText w:val="%3."/>
      <w:lvlJc w:val="right"/>
      <w:pPr>
        <w:ind w:left="2160" w:hanging="180"/>
      </w:pPr>
    </w:lvl>
    <w:lvl w:ilvl="3" w:tplc="64891947" w:tentative="1">
      <w:start w:val="1"/>
      <w:numFmt w:val="decimal"/>
      <w:lvlText w:val="%4."/>
      <w:lvlJc w:val="left"/>
      <w:pPr>
        <w:ind w:left="2880" w:hanging="360"/>
      </w:pPr>
    </w:lvl>
    <w:lvl w:ilvl="4" w:tplc="64891947" w:tentative="1">
      <w:start w:val="1"/>
      <w:numFmt w:val="lowerLetter"/>
      <w:lvlText w:val="%5."/>
      <w:lvlJc w:val="left"/>
      <w:pPr>
        <w:ind w:left="3600" w:hanging="360"/>
      </w:pPr>
    </w:lvl>
    <w:lvl w:ilvl="5" w:tplc="64891947" w:tentative="1">
      <w:start w:val="1"/>
      <w:numFmt w:val="lowerRoman"/>
      <w:lvlText w:val="%6."/>
      <w:lvlJc w:val="right"/>
      <w:pPr>
        <w:ind w:left="4320" w:hanging="180"/>
      </w:pPr>
    </w:lvl>
    <w:lvl w:ilvl="6" w:tplc="64891947" w:tentative="1">
      <w:start w:val="1"/>
      <w:numFmt w:val="decimal"/>
      <w:lvlText w:val="%7."/>
      <w:lvlJc w:val="left"/>
      <w:pPr>
        <w:ind w:left="5040" w:hanging="360"/>
      </w:pPr>
    </w:lvl>
    <w:lvl w:ilvl="7" w:tplc="64891947" w:tentative="1">
      <w:start w:val="1"/>
      <w:numFmt w:val="lowerLetter"/>
      <w:lvlText w:val="%8."/>
      <w:lvlJc w:val="left"/>
      <w:pPr>
        <w:ind w:left="5760" w:hanging="360"/>
      </w:pPr>
    </w:lvl>
    <w:lvl w:ilvl="8" w:tplc="648919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99">
    <w:multiLevelType w:val="hybridMultilevel"/>
    <w:lvl w:ilvl="0" w:tplc="89563484">
      <w:start w:val="1"/>
      <w:numFmt w:val="decimal"/>
      <w:lvlText w:val="%1."/>
      <w:lvlJc w:val="left"/>
      <w:pPr>
        <w:ind w:left="720" w:hanging="360"/>
      </w:pPr>
    </w:lvl>
    <w:lvl w:ilvl="1" w:tplc="89563484" w:tentative="1">
      <w:start w:val="1"/>
      <w:numFmt w:val="lowerLetter"/>
      <w:lvlText w:val="%2."/>
      <w:lvlJc w:val="left"/>
      <w:pPr>
        <w:ind w:left="1440" w:hanging="360"/>
      </w:pPr>
    </w:lvl>
    <w:lvl w:ilvl="2" w:tplc="89563484" w:tentative="1">
      <w:start w:val="1"/>
      <w:numFmt w:val="lowerRoman"/>
      <w:lvlText w:val="%3."/>
      <w:lvlJc w:val="right"/>
      <w:pPr>
        <w:ind w:left="2160" w:hanging="180"/>
      </w:pPr>
    </w:lvl>
    <w:lvl w:ilvl="3" w:tplc="89563484" w:tentative="1">
      <w:start w:val="1"/>
      <w:numFmt w:val="decimal"/>
      <w:lvlText w:val="%4."/>
      <w:lvlJc w:val="left"/>
      <w:pPr>
        <w:ind w:left="2880" w:hanging="360"/>
      </w:pPr>
    </w:lvl>
    <w:lvl w:ilvl="4" w:tplc="89563484" w:tentative="1">
      <w:start w:val="1"/>
      <w:numFmt w:val="lowerLetter"/>
      <w:lvlText w:val="%5."/>
      <w:lvlJc w:val="left"/>
      <w:pPr>
        <w:ind w:left="3600" w:hanging="360"/>
      </w:pPr>
    </w:lvl>
    <w:lvl w:ilvl="5" w:tplc="89563484" w:tentative="1">
      <w:start w:val="1"/>
      <w:numFmt w:val="lowerRoman"/>
      <w:lvlText w:val="%6."/>
      <w:lvlJc w:val="right"/>
      <w:pPr>
        <w:ind w:left="4320" w:hanging="180"/>
      </w:pPr>
    </w:lvl>
    <w:lvl w:ilvl="6" w:tplc="89563484" w:tentative="1">
      <w:start w:val="1"/>
      <w:numFmt w:val="decimal"/>
      <w:lvlText w:val="%7."/>
      <w:lvlJc w:val="left"/>
      <w:pPr>
        <w:ind w:left="5040" w:hanging="360"/>
      </w:pPr>
    </w:lvl>
    <w:lvl w:ilvl="7" w:tplc="89563484" w:tentative="1">
      <w:start w:val="1"/>
      <w:numFmt w:val="lowerLetter"/>
      <w:lvlText w:val="%8."/>
      <w:lvlJc w:val="left"/>
      <w:pPr>
        <w:ind w:left="5760" w:hanging="360"/>
      </w:pPr>
    </w:lvl>
    <w:lvl w:ilvl="8" w:tplc="895634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98">
    <w:multiLevelType w:val="hybridMultilevel"/>
    <w:lvl w:ilvl="0" w:tplc="70718423">
      <w:start w:val="1"/>
      <w:numFmt w:val="decimal"/>
      <w:lvlText w:val="%1."/>
      <w:lvlJc w:val="left"/>
      <w:pPr>
        <w:ind w:left="720" w:hanging="360"/>
      </w:pPr>
    </w:lvl>
    <w:lvl w:ilvl="1" w:tplc="70718423" w:tentative="1">
      <w:start w:val="1"/>
      <w:numFmt w:val="lowerLetter"/>
      <w:lvlText w:val="%2."/>
      <w:lvlJc w:val="left"/>
      <w:pPr>
        <w:ind w:left="1440" w:hanging="360"/>
      </w:pPr>
    </w:lvl>
    <w:lvl w:ilvl="2" w:tplc="70718423" w:tentative="1">
      <w:start w:val="1"/>
      <w:numFmt w:val="lowerRoman"/>
      <w:lvlText w:val="%3."/>
      <w:lvlJc w:val="right"/>
      <w:pPr>
        <w:ind w:left="2160" w:hanging="180"/>
      </w:pPr>
    </w:lvl>
    <w:lvl w:ilvl="3" w:tplc="70718423" w:tentative="1">
      <w:start w:val="1"/>
      <w:numFmt w:val="decimal"/>
      <w:lvlText w:val="%4."/>
      <w:lvlJc w:val="left"/>
      <w:pPr>
        <w:ind w:left="2880" w:hanging="360"/>
      </w:pPr>
    </w:lvl>
    <w:lvl w:ilvl="4" w:tplc="70718423" w:tentative="1">
      <w:start w:val="1"/>
      <w:numFmt w:val="lowerLetter"/>
      <w:lvlText w:val="%5."/>
      <w:lvlJc w:val="left"/>
      <w:pPr>
        <w:ind w:left="3600" w:hanging="360"/>
      </w:pPr>
    </w:lvl>
    <w:lvl w:ilvl="5" w:tplc="70718423" w:tentative="1">
      <w:start w:val="1"/>
      <w:numFmt w:val="lowerRoman"/>
      <w:lvlText w:val="%6."/>
      <w:lvlJc w:val="right"/>
      <w:pPr>
        <w:ind w:left="4320" w:hanging="180"/>
      </w:pPr>
    </w:lvl>
    <w:lvl w:ilvl="6" w:tplc="70718423" w:tentative="1">
      <w:start w:val="1"/>
      <w:numFmt w:val="decimal"/>
      <w:lvlText w:val="%7."/>
      <w:lvlJc w:val="left"/>
      <w:pPr>
        <w:ind w:left="5040" w:hanging="360"/>
      </w:pPr>
    </w:lvl>
    <w:lvl w:ilvl="7" w:tplc="70718423" w:tentative="1">
      <w:start w:val="1"/>
      <w:numFmt w:val="lowerLetter"/>
      <w:lvlText w:val="%8."/>
      <w:lvlJc w:val="left"/>
      <w:pPr>
        <w:ind w:left="5760" w:hanging="360"/>
      </w:pPr>
    </w:lvl>
    <w:lvl w:ilvl="8" w:tplc="707184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97">
    <w:multiLevelType w:val="hybridMultilevel"/>
    <w:lvl w:ilvl="0" w:tplc="47958772">
      <w:start w:val="1"/>
      <w:numFmt w:val="decimal"/>
      <w:lvlText w:val="%1."/>
      <w:lvlJc w:val="left"/>
      <w:pPr>
        <w:ind w:left="720" w:hanging="360"/>
      </w:pPr>
    </w:lvl>
    <w:lvl w:ilvl="1" w:tplc="47958772" w:tentative="1">
      <w:start w:val="1"/>
      <w:numFmt w:val="lowerLetter"/>
      <w:lvlText w:val="%2."/>
      <w:lvlJc w:val="left"/>
      <w:pPr>
        <w:ind w:left="1440" w:hanging="360"/>
      </w:pPr>
    </w:lvl>
    <w:lvl w:ilvl="2" w:tplc="47958772" w:tentative="1">
      <w:start w:val="1"/>
      <w:numFmt w:val="lowerRoman"/>
      <w:lvlText w:val="%3."/>
      <w:lvlJc w:val="right"/>
      <w:pPr>
        <w:ind w:left="2160" w:hanging="180"/>
      </w:pPr>
    </w:lvl>
    <w:lvl w:ilvl="3" w:tplc="47958772" w:tentative="1">
      <w:start w:val="1"/>
      <w:numFmt w:val="decimal"/>
      <w:lvlText w:val="%4."/>
      <w:lvlJc w:val="left"/>
      <w:pPr>
        <w:ind w:left="2880" w:hanging="360"/>
      </w:pPr>
    </w:lvl>
    <w:lvl w:ilvl="4" w:tplc="47958772" w:tentative="1">
      <w:start w:val="1"/>
      <w:numFmt w:val="lowerLetter"/>
      <w:lvlText w:val="%5."/>
      <w:lvlJc w:val="left"/>
      <w:pPr>
        <w:ind w:left="3600" w:hanging="360"/>
      </w:pPr>
    </w:lvl>
    <w:lvl w:ilvl="5" w:tplc="47958772" w:tentative="1">
      <w:start w:val="1"/>
      <w:numFmt w:val="lowerRoman"/>
      <w:lvlText w:val="%6."/>
      <w:lvlJc w:val="right"/>
      <w:pPr>
        <w:ind w:left="4320" w:hanging="180"/>
      </w:pPr>
    </w:lvl>
    <w:lvl w:ilvl="6" w:tplc="47958772" w:tentative="1">
      <w:start w:val="1"/>
      <w:numFmt w:val="decimal"/>
      <w:lvlText w:val="%7."/>
      <w:lvlJc w:val="left"/>
      <w:pPr>
        <w:ind w:left="5040" w:hanging="360"/>
      </w:pPr>
    </w:lvl>
    <w:lvl w:ilvl="7" w:tplc="47958772" w:tentative="1">
      <w:start w:val="1"/>
      <w:numFmt w:val="lowerLetter"/>
      <w:lvlText w:val="%8."/>
      <w:lvlJc w:val="left"/>
      <w:pPr>
        <w:ind w:left="5760" w:hanging="360"/>
      </w:pPr>
    </w:lvl>
    <w:lvl w:ilvl="8" w:tplc="479587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96">
    <w:multiLevelType w:val="hybridMultilevel"/>
    <w:lvl w:ilvl="0" w:tplc="38130770">
      <w:start w:val="1"/>
      <w:numFmt w:val="decimal"/>
      <w:lvlText w:val="%1."/>
      <w:lvlJc w:val="left"/>
      <w:pPr>
        <w:ind w:left="720" w:hanging="360"/>
      </w:pPr>
    </w:lvl>
    <w:lvl w:ilvl="1" w:tplc="38130770" w:tentative="1">
      <w:start w:val="1"/>
      <w:numFmt w:val="lowerLetter"/>
      <w:lvlText w:val="%2."/>
      <w:lvlJc w:val="left"/>
      <w:pPr>
        <w:ind w:left="1440" w:hanging="360"/>
      </w:pPr>
    </w:lvl>
    <w:lvl w:ilvl="2" w:tplc="38130770" w:tentative="1">
      <w:start w:val="1"/>
      <w:numFmt w:val="lowerRoman"/>
      <w:lvlText w:val="%3."/>
      <w:lvlJc w:val="right"/>
      <w:pPr>
        <w:ind w:left="2160" w:hanging="180"/>
      </w:pPr>
    </w:lvl>
    <w:lvl w:ilvl="3" w:tplc="38130770" w:tentative="1">
      <w:start w:val="1"/>
      <w:numFmt w:val="decimal"/>
      <w:lvlText w:val="%4."/>
      <w:lvlJc w:val="left"/>
      <w:pPr>
        <w:ind w:left="2880" w:hanging="360"/>
      </w:pPr>
    </w:lvl>
    <w:lvl w:ilvl="4" w:tplc="38130770" w:tentative="1">
      <w:start w:val="1"/>
      <w:numFmt w:val="lowerLetter"/>
      <w:lvlText w:val="%5."/>
      <w:lvlJc w:val="left"/>
      <w:pPr>
        <w:ind w:left="3600" w:hanging="360"/>
      </w:pPr>
    </w:lvl>
    <w:lvl w:ilvl="5" w:tplc="38130770" w:tentative="1">
      <w:start w:val="1"/>
      <w:numFmt w:val="lowerRoman"/>
      <w:lvlText w:val="%6."/>
      <w:lvlJc w:val="right"/>
      <w:pPr>
        <w:ind w:left="4320" w:hanging="180"/>
      </w:pPr>
    </w:lvl>
    <w:lvl w:ilvl="6" w:tplc="38130770" w:tentative="1">
      <w:start w:val="1"/>
      <w:numFmt w:val="decimal"/>
      <w:lvlText w:val="%7."/>
      <w:lvlJc w:val="left"/>
      <w:pPr>
        <w:ind w:left="5040" w:hanging="360"/>
      </w:pPr>
    </w:lvl>
    <w:lvl w:ilvl="7" w:tplc="38130770" w:tentative="1">
      <w:start w:val="1"/>
      <w:numFmt w:val="lowerLetter"/>
      <w:lvlText w:val="%8."/>
      <w:lvlJc w:val="left"/>
      <w:pPr>
        <w:ind w:left="5760" w:hanging="360"/>
      </w:pPr>
    </w:lvl>
    <w:lvl w:ilvl="8" w:tplc="381307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95">
    <w:multiLevelType w:val="hybridMultilevel"/>
    <w:lvl w:ilvl="0" w:tplc="31487487">
      <w:start w:val="1"/>
      <w:numFmt w:val="decimal"/>
      <w:lvlText w:val="%1."/>
      <w:lvlJc w:val="left"/>
      <w:pPr>
        <w:ind w:left="720" w:hanging="360"/>
      </w:pPr>
    </w:lvl>
    <w:lvl w:ilvl="1" w:tplc="31487487" w:tentative="1">
      <w:start w:val="1"/>
      <w:numFmt w:val="lowerLetter"/>
      <w:lvlText w:val="%2."/>
      <w:lvlJc w:val="left"/>
      <w:pPr>
        <w:ind w:left="1440" w:hanging="360"/>
      </w:pPr>
    </w:lvl>
    <w:lvl w:ilvl="2" w:tplc="31487487" w:tentative="1">
      <w:start w:val="1"/>
      <w:numFmt w:val="lowerRoman"/>
      <w:lvlText w:val="%3."/>
      <w:lvlJc w:val="right"/>
      <w:pPr>
        <w:ind w:left="2160" w:hanging="180"/>
      </w:pPr>
    </w:lvl>
    <w:lvl w:ilvl="3" w:tplc="31487487" w:tentative="1">
      <w:start w:val="1"/>
      <w:numFmt w:val="decimal"/>
      <w:lvlText w:val="%4."/>
      <w:lvlJc w:val="left"/>
      <w:pPr>
        <w:ind w:left="2880" w:hanging="360"/>
      </w:pPr>
    </w:lvl>
    <w:lvl w:ilvl="4" w:tplc="31487487" w:tentative="1">
      <w:start w:val="1"/>
      <w:numFmt w:val="lowerLetter"/>
      <w:lvlText w:val="%5."/>
      <w:lvlJc w:val="left"/>
      <w:pPr>
        <w:ind w:left="3600" w:hanging="360"/>
      </w:pPr>
    </w:lvl>
    <w:lvl w:ilvl="5" w:tplc="31487487" w:tentative="1">
      <w:start w:val="1"/>
      <w:numFmt w:val="lowerRoman"/>
      <w:lvlText w:val="%6."/>
      <w:lvlJc w:val="right"/>
      <w:pPr>
        <w:ind w:left="4320" w:hanging="180"/>
      </w:pPr>
    </w:lvl>
    <w:lvl w:ilvl="6" w:tplc="31487487" w:tentative="1">
      <w:start w:val="1"/>
      <w:numFmt w:val="decimal"/>
      <w:lvlText w:val="%7."/>
      <w:lvlJc w:val="left"/>
      <w:pPr>
        <w:ind w:left="5040" w:hanging="360"/>
      </w:pPr>
    </w:lvl>
    <w:lvl w:ilvl="7" w:tplc="31487487" w:tentative="1">
      <w:start w:val="1"/>
      <w:numFmt w:val="lowerLetter"/>
      <w:lvlText w:val="%8."/>
      <w:lvlJc w:val="left"/>
      <w:pPr>
        <w:ind w:left="5760" w:hanging="360"/>
      </w:pPr>
    </w:lvl>
    <w:lvl w:ilvl="8" w:tplc="314874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94">
    <w:multiLevelType w:val="hybridMultilevel"/>
    <w:lvl w:ilvl="0" w:tplc="40303746">
      <w:start w:val="1"/>
      <w:numFmt w:val="decimal"/>
      <w:lvlText w:val="%1."/>
      <w:lvlJc w:val="left"/>
      <w:pPr>
        <w:ind w:left="720" w:hanging="360"/>
      </w:pPr>
    </w:lvl>
    <w:lvl w:ilvl="1" w:tplc="40303746" w:tentative="1">
      <w:start w:val="1"/>
      <w:numFmt w:val="lowerLetter"/>
      <w:lvlText w:val="%2."/>
      <w:lvlJc w:val="left"/>
      <w:pPr>
        <w:ind w:left="1440" w:hanging="360"/>
      </w:pPr>
    </w:lvl>
    <w:lvl w:ilvl="2" w:tplc="40303746" w:tentative="1">
      <w:start w:val="1"/>
      <w:numFmt w:val="lowerRoman"/>
      <w:lvlText w:val="%3."/>
      <w:lvlJc w:val="right"/>
      <w:pPr>
        <w:ind w:left="2160" w:hanging="180"/>
      </w:pPr>
    </w:lvl>
    <w:lvl w:ilvl="3" w:tplc="40303746" w:tentative="1">
      <w:start w:val="1"/>
      <w:numFmt w:val="decimal"/>
      <w:lvlText w:val="%4."/>
      <w:lvlJc w:val="left"/>
      <w:pPr>
        <w:ind w:left="2880" w:hanging="360"/>
      </w:pPr>
    </w:lvl>
    <w:lvl w:ilvl="4" w:tplc="40303746" w:tentative="1">
      <w:start w:val="1"/>
      <w:numFmt w:val="lowerLetter"/>
      <w:lvlText w:val="%5."/>
      <w:lvlJc w:val="left"/>
      <w:pPr>
        <w:ind w:left="3600" w:hanging="360"/>
      </w:pPr>
    </w:lvl>
    <w:lvl w:ilvl="5" w:tplc="40303746" w:tentative="1">
      <w:start w:val="1"/>
      <w:numFmt w:val="lowerRoman"/>
      <w:lvlText w:val="%6."/>
      <w:lvlJc w:val="right"/>
      <w:pPr>
        <w:ind w:left="4320" w:hanging="180"/>
      </w:pPr>
    </w:lvl>
    <w:lvl w:ilvl="6" w:tplc="40303746" w:tentative="1">
      <w:start w:val="1"/>
      <w:numFmt w:val="decimal"/>
      <w:lvlText w:val="%7."/>
      <w:lvlJc w:val="left"/>
      <w:pPr>
        <w:ind w:left="5040" w:hanging="360"/>
      </w:pPr>
    </w:lvl>
    <w:lvl w:ilvl="7" w:tplc="40303746" w:tentative="1">
      <w:start w:val="1"/>
      <w:numFmt w:val="lowerLetter"/>
      <w:lvlText w:val="%8."/>
      <w:lvlJc w:val="left"/>
      <w:pPr>
        <w:ind w:left="5760" w:hanging="360"/>
      </w:pPr>
    </w:lvl>
    <w:lvl w:ilvl="8" w:tplc="403037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93">
    <w:multiLevelType w:val="hybridMultilevel"/>
    <w:lvl w:ilvl="0" w:tplc="26739537">
      <w:start w:val="1"/>
      <w:numFmt w:val="decimal"/>
      <w:lvlText w:val="%1."/>
      <w:lvlJc w:val="left"/>
      <w:pPr>
        <w:ind w:left="720" w:hanging="360"/>
      </w:pPr>
    </w:lvl>
    <w:lvl w:ilvl="1" w:tplc="26739537" w:tentative="1">
      <w:start w:val="1"/>
      <w:numFmt w:val="lowerLetter"/>
      <w:lvlText w:val="%2."/>
      <w:lvlJc w:val="left"/>
      <w:pPr>
        <w:ind w:left="1440" w:hanging="360"/>
      </w:pPr>
    </w:lvl>
    <w:lvl w:ilvl="2" w:tplc="26739537" w:tentative="1">
      <w:start w:val="1"/>
      <w:numFmt w:val="lowerRoman"/>
      <w:lvlText w:val="%3."/>
      <w:lvlJc w:val="right"/>
      <w:pPr>
        <w:ind w:left="2160" w:hanging="180"/>
      </w:pPr>
    </w:lvl>
    <w:lvl w:ilvl="3" w:tplc="26739537" w:tentative="1">
      <w:start w:val="1"/>
      <w:numFmt w:val="decimal"/>
      <w:lvlText w:val="%4."/>
      <w:lvlJc w:val="left"/>
      <w:pPr>
        <w:ind w:left="2880" w:hanging="360"/>
      </w:pPr>
    </w:lvl>
    <w:lvl w:ilvl="4" w:tplc="26739537" w:tentative="1">
      <w:start w:val="1"/>
      <w:numFmt w:val="lowerLetter"/>
      <w:lvlText w:val="%5."/>
      <w:lvlJc w:val="left"/>
      <w:pPr>
        <w:ind w:left="3600" w:hanging="360"/>
      </w:pPr>
    </w:lvl>
    <w:lvl w:ilvl="5" w:tplc="26739537" w:tentative="1">
      <w:start w:val="1"/>
      <w:numFmt w:val="lowerRoman"/>
      <w:lvlText w:val="%6."/>
      <w:lvlJc w:val="right"/>
      <w:pPr>
        <w:ind w:left="4320" w:hanging="180"/>
      </w:pPr>
    </w:lvl>
    <w:lvl w:ilvl="6" w:tplc="26739537" w:tentative="1">
      <w:start w:val="1"/>
      <w:numFmt w:val="decimal"/>
      <w:lvlText w:val="%7."/>
      <w:lvlJc w:val="left"/>
      <w:pPr>
        <w:ind w:left="5040" w:hanging="360"/>
      </w:pPr>
    </w:lvl>
    <w:lvl w:ilvl="7" w:tplc="26739537" w:tentative="1">
      <w:start w:val="1"/>
      <w:numFmt w:val="lowerLetter"/>
      <w:lvlText w:val="%8."/>
      <w:lvlJc w:val="left"/>
      <w:pPr>
        <w:ind w:left="5760" w:hanging="360"/>
      </w:pPr>
    </w:lvl>
    <w:lvl w:ilvl="8" w:tplc="267395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92">
    <w:multiLevelType w:val="hybridMultilevel"/>
    <w:lvl w:ilvl="0" w:tplc="48823609">
      <w:start w:val="1"/>
      <w:numFmt w:val="decimal"/>
      <w:lvlText w:val="%1."/>
      <w:lvlJc w:val="left"/>
      <w:pPr>
        <w:ind w:left="720" w:hanging="360"/>
      </w:pPr>
    </w:lvl>
    <w:lvl w:ilvl="1" w:tplc="48823609" w:tentative="1">
      <w:start w:val="1"/>
      <w:numFmt w:val="lowerLetter"/>
      <w:lvlText w:val="%2."/>
      <w:lvlJc w:val="left"/>
      <w:pPr>
        <w:ind w:left="1440" w:hanging="360"/>
      </w:pPr>
    </w:lvl>
    <w:lvl w:ilvl="2" w:tplc="48823609" w:tentative="1">
      <w:start w:val="1"/>
      <w:numFmt w:val="lowerRoman"/>
      <w:lvlText w:val="%3."/>
      <w:lvlJc w:val="right"/>
      <w:pPr>
        <w:ind w:left="2160" w:hanging="180"/>
      </w:pPr>
    </w:lvl>
    <w:lvl w:ilvl="3" w:tplc="48823609" w:tentative="1">
      <w:start w:val="1"/>
      <w:numFmt w:val="decimal"/>
      <w:lvlText w:val="%4."/>
      <w:lvlJc w:val="left"/>
      <w:pPr>
        <w:ind w:left="2880" w:hanging="360"/>
      </w:pPr>
    </w:lvl>
    <w:lvl w:ilvl="4" w:tplc="48823609" w:tentative="1">
      <w:start w:val="1"/>
      <w:numFmt w:val="lowerLetter"/>
      <w:lvlText w:val="%5."/>
      <w:lvlJc w:val="left"/>
      <w:pPr>
        <w:ind w:left="3600" w:hanging="360"/>
      </w:pPr>
    </w:lvl>
    <w:lvl w:ilvl="5" w:tplc="48823609" w:tentative="1">
      <w:start w:val="1"/>
      <w:numFmt w:val="lowerRoman"/>
      <w:lvlText w:val="%6."/>
      <w:lvlJc w:val="right"/>
      <w:pPr>
        <w:ind w:left="4320" w:hanging="180"/>
      </w:pPr>
    </w:lvl>
    <w:lvl w:ilvl="6" w:tplc="48823609" w:tentative="1">
      <w:start w:val="1"/>
      <w:numFmt w:val="decimal"/>
      <w:lvlText w:val="%7."/>
      <w:lvlJc w:val="left"/>
      <w:pPr>
        <w:ind w:left="5040" w:hanging="360"/>
      </w:pPr>
    </w:lvl>
    <w:lvl w:ilvl="7" w:tplc="48823609" w:tentative="1">
      <w:start w:val="1"/>
      <w:numFmt w:val="lowerLetter"/>
      <w:lvlText w:val="%8."/>
      <w:lvlJc w:val="left"/>
      <w:pPr>
        <w:ind w:left="5760" w:hanging="360"/>
      </w:pPr>
    </w:lvl>
    <w:lvl w:ilvl="8" w:tplc="488236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91">
    <w:multiLevelType w:val="hybridMultilevel"/>
    <w:lvl w:ilvl="0" w:tplc="86023141">
      <w:start w:val="1"/>
      <w:numFmt w:val="decimal"/>
      <w:lvlText w:val="%1."/>
      <w:lvlJc w:val="left"/>
      <w:pPr>
        <w:ind w:left="720" w:hanging="360"/>
      </w:pPr>
    </w:lvl>
    <w:lvl w:ilvl="1" w:tplc="86023141" w:tentative="1">
      <w:start w:val="1"/>
      <w:numFmt w:val="lowerLetter"/>
      <w:lvlText w:val="%2."/>
      <w:lvlJc w:val="left"/>
      <w:pPr>
        <w:ind w:left="1440" w:hanging="360"/>
      </w:pPr>
    </w:lvl>
    <w:lvl w:ilvl="2" w:tplc="86023141" w:tentative="1">
      <w:start w:val="1"/>
      <w:numFmt w:val="lowerRoman"/>
      <w:lvlText w:val="%3."/>
      <w:lvlJc w:val="right"/>
      <w:pPr>
        <w:ind w:left="2160" w:hanging="180"/>
      </w:pPr>
    </w:lvl>
    <w:lvl w:ilvl="3" w:tplc="86023141" w:tentative="1">
      <w:start w:val="1"/>
      <w:numFmt w:val="decimal"/>
      <w:lvlText w:val="%4."/>
      <w:lvlJc w:val="left"/>
      <w:pPr>
        <w:ind w:left="2880" w:hanging="360"/>
      </w:pPr>
    </w:lvl>
    <w:lvl w:ilvl="4" w:tplc="86023141" w:tentative="1">
      <w:start w:val="1"/>
      <w:numFmt w:val="lowerLetter"/>
      <w:lvlText w:val="%5."/>
      <w:lvlJc w:val="left"/>
      <w:pPr>
        <w:ind w:left="3600" w:hanging="360"/>
      </w:pPr>
    </w:lvl>
    <w:lvl w:ilvl="5" w:tplc="86023141" w:tentative="1">
      <w:start w:val="1"/>
      <w:numFmt w:val="lowerRoman"/>
      <w:lvlText w:val="%6."/>
      <w:lvlJc w:val="right"/>
      <w:pPr>
        <w:ind w:left="4320" w:hanging="180"/>
      </w:pPr>
    </w:lvl>
    <w:lvl w:ilvl="6" w:tplc="86023141" w:tentative="1">
      <w:start w:val="1"/>
      <w:numFmt w:val="decimal"/>
      <w:lvlText w:val="%7."/>
      <w:lvlJc w:val="left"/>
      <w:pPr>
        <w:ind w:left="5040" w:hanging="360"/>
      </w:pPr>
    </w:lvl>
    <w:lvl w:ilvl="7" w:tplc="86023141" w:tentative="1">
      <w:start w:val="1"/>
      <w:numFmt w:val="lowerLetter"/>
      <w:lvlText w:val="%8."/>
      <w:lvlJc w:val="left"/>
      <w:pPr>
        <w:ind w:left="5760" w:hanging="360"/>
      </w:pPr>
    </w:lvl>
    <w:lvl w:ilvl="8" w:tplc="860231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90">
    <w:multiLevelType w:val="hybridMultilevel"/>
    <w:lvl w:ilvl="0" w:tplc="88556018">
      <w:start w:val="1"/>
      <w:numFmt w:val="decimal"/>
      <w:lvlText w:val="%1."/>
      <w:lvlJc w:val="left"/>
      <w:pPr>
        <w:ind w:left="720" w:hanging="360"/>
      </w:pPr>
    </w:lvl>
    <w:lvl w:ilvl="1" w:tplc="88556018" w:tentative="1">
      <w:start w:val="1"/>
      <w:numFmt w:val="lowerLetter"/>
      <w:lvlText w:val="%2."/>
      <w:lvlJc w:val="left"/>
      <w:pPr>
        <w:ind w:left="1440" w:hanging="360"/>
      </w:pPr>
    </w:lvl>
    <w:lvl w:ilvl="2" w:tplc="88556018" w:tentative="1">
      <w:start w:val="1"/>
      <w:numFmt w:val="lowerRoman"/>
      <w:lvlText w:val="%3."/>
      <w:lvlJc w:val="right"/>
      <w:pPr>
        <w:ind w:left="2160" w:hanging="180"/>
      </w:pPr>
    </w:lvl>
    <w:lvl w:ilvl="3" w:tplc="88556018" w:tentative="1">
      <w:start w:val="1"/>
      <w:numFmt w:val="decimal"/>
      <w:lvlText w:val="%4."/>
      <w:lvlJc w:val="left"/>
      <w:pPr>
        <w:ind w:left="2880" w:hanging="360"/>
      </w:pPr>
    </w:lvl>
    <w:lvl w:ilvl="4" w:tplc="88556018" w:tentative="1">
      <w:start w:val="1"/>
      <w:numFmt w:val="lowerLetter"/>
      <w:lvlText w:val="%5."/>
      <w:lvlJc w:val="left"/>
      <w:pPr>
        <w:ind w:left="3600" w:hanging="360"/>
      </w:pPr>
    </w:lvl>
    <w:lvl w:ilvl="5" w:tplc="88556018" w:tentative="1">
      <w:start w:val="1"/>
      <w:numFmt w:val="lowerRoman"/>
      <w:lvlText w:val="%6."/>
      <w:lvlJc w:val="right"/>
      <w:pPr>
        <w:ind w:left="4320" w:hanging="180"/>
      </w:pPr>
    </w:lvl>
    <w:lvl w:ilvl="6" w:tplc="88556018" w:tentative="1">
      <w:start w:val="1"/>
      <w:numFmt w:val="decimal"/>
      <w:lvlText w:val="%7."/>
      <w:lvlJc w:val="left"/>
      <w:pPr>
        <w:ind w:left="5040" w:hanging="360"/>
      </w:pPr>
    </w:lvl>
    <w:lvl w:ilvl="7" w:tplc="88556018" w:tentative="1">
      <w:start w:val="1"/>
      <w:numFmt w:val="lowerLetter"/>
      <w:lvlText w:val="%8."/>
      <w:lvlJc w:val="left"/>
      <w:pPr>
        <w:ind w:left="5760" w:hanging="360"/>
      </w:pPr>
    </w:lvl>
    <w:lvl w:ilvl="8" w:tplc="885560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89">
    <w:multiLevelType w:val="hybridMultilevel"/>
    <w:lvl w:ilvl="0" w:tplc="93591526">
      <w:start w:val="1"/>
      <w:numFmt w:val="decimal"/>
      <w:lvlText w:val="%1."/>
      <w:lvlJc w:val="left"/>
      <w:pPr>
        <w:ind w:left="720" w:hanging="360"/>
      </w:pPr>
    </w:lvl>
    <w:lvl w:ilvl="1" w:tplc="93591526" w:tentative="1">
      <w:start w:val="1"/>
      <w:numFmt w:val="lowerLetter"/>
      <w:lvlText w:val="%2."/>
      <w:lvlJc w:val="left"/>
      <w:pPr>
        <w:ind w:left="1440" w:hanging="360"/>
      </w:pPr>
    </w:lvl>
    <w:lvl w:ilvl="2" w:tplc="93591526" w:tentative="1">
      <w:start w:val="1"/>
      <w:numFmt w:val="lowerRoman"/>
      <w:lvlText w:val="%3."/>
      <w:lvlJc w:val="right"/>
      <w:pPr>
        <w:ind w:left="2160" w:hanging="180"/>
      </w:pPr>
    </w:lvl>
    <w:lvl w:ilvl="3" w:tplc="93591526" w:tentative="1">
      <w:start w:val="1"/>
      <w:numFmt w:val="decimal"/>
      <w:lvlText w:val="%4."/>
      <w:lvlJc w:val="left"/>
      <w:pPr>
        <w:ind w:left="2880" w:hanging="360"/>
      </w:pPr>
    </w:lvl>
    <w:lvl w:ilvl="4" w:tplc="93591526" w:tentative="1">
      <w:start w:val="1"/>
      <w:numFmt w:val="lowerLetter"/>
      <w:lvlText w:val="%5."/>
      <w:lvlJc w:val="left"/>
      <w:pPr>
        <w:ind w:left="3600" w:hanging="360"/>
      </w:pPr>
    </w:lvl>
    <w:lvl w:ilvl="5" w:tplc="93591526" w:tentative="1">
      <w:start w:val="1"/>
      <w:numFmt w:val="lowerRoman"/>
      <w:lvlText w:val="%6."/>
      <w:lvlJc w:val="right"/>
      <w:pPr>
        <w:ind w:left="4320" w:hanging="180"/>
      </w:pPr>
    </w:lvl>
    <w:lvl w:ilvl="6" w:tplc="93591526" w:tentative="1">
      <w:start w:val="1"/>
      <w:numFmt w:val="decimal"/>
      <w:lvlText w:val="%7."/>
      <w:lvlJc w:val="left"/>
      <w:pPr>
        <w:ind w:left="5040" w:hanging="360"/>
      </w:pPr>
    </w:lvl>
    <w:lvl w:ilvl="7" w:tplc="93591526" w:tentative="1">
      <w:start w:val="1"/>
      <w:numFmt w:val="lowerLetter"/>
      <w:lvlText w:val="%8."/>
      <w:lvlJc w:val="left"/>
      <w:pPr>
        <w:ind w:left="5760" w:hanging="360"/>
      </w:pPr>
    </w:lvl>
    <w:lvl w:ilvl="8" w:tplc="935915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88">
    <w:multiLevelType w:val="hybridMultilevel"/>
    <w:lvl w:ilvl="0" w:tplc="61310976">
      <w:start w:val="1"/>
      <w:numFmt w:val="decimal"/>
      <w:lvlText w:val="%1."/>
      <w:lvlJc w:val="left"/>
      <w:pPr>
        <w:ind w:left="720" w:hanging="360"/>
      </w:pPr>
    </w:lvl>
    <w:lvl w:ilvl="1" w:tplc="61310976" w:tentative="1">
      <w:start w:val="1"/>
      <w:numFmt w:val="lowerLetter"/>
      <w:lvlText w:val="%2."/>
      <w:lvlJc w:val="left"/>
      <w:pPr>
        <w:ind w:left="1440" w:hanging="360"/>
      </w:pPr>
    </w:lvl>
    <w:lvl w:ilvl="2" w:tplc="61310976" w:tentative="1">
      <w:start w:val="1"/>
      <w:numFmt w:val="lowerRoman"/>
      <w:lvlText w:val="%3."/>
      <w:lvlJc w:val="right"/>
      <w:pPr>
        <w:ind w:left="2160" w:hanging="180"/>
      </w:pPr>
    </w:lvl>
    <w:lvl w:ilvl="3" w:tplc="61310976" w:tentative="1">
      <w:start w:val="1"/>
      <w:numFmt w:val="decimal"/>
      <w:lvlText w:val="%4."/>
      <w:lvlJc w:val="left"/>
      <w:pPr>
        <w:ind w:left="2880" w:hanging="360"/>
      </w:pPr>
    </w:lvl>
    <w:lvl w:ilvl="4" w:tplc="61310976" w:tentative="1">
      <w:start w:val="1"/>
      <w:numFmt w:val="lowerLetter"/>
      <w:lvlText w:val="%5."/>
      <w:lvlJc w:val="left"/>
      <w:pPr>
        <w:ind w:left="3600" w:hanging="360"/>
      </w:pPr>
    </w:lvl>
    <w:lvl w:ilvl="5" w:tplc="61310976" w:tentative="1">
      <w:start w:val="1"/>
      <w:numFmt w:val="lowerRoman"/>
      <w:lvlText w:val="%6."/>
      <w:lvlJc w:val="right"/>
      <w:pPr>
        <w:ind w:left="4320" w:hanging="180"/>
      </w:pPr>
    </w:lvl>
    <w:lvl w:ilvl="6" w:tplc="61310976" w:tentative="1">
      <w:start w:val="1"/>
      <w:numFmt w:val="decimal"/>
      <w:lvlText w:val="%7."/>
      <w:lvlJc w:val="left"/>
      <w:pPr>
        <w:ind w:left="5040" w:hanging="360"/>
      </w:pPr>
    </w:lvl>
    <w:lvl w:ilvl="7" w:tplc="61310976" w:tentative="1">
      <w:start w:val="1"/>
      <w:numFmt w:val="lowerLetter"/>
      <w:lvlText w:val="%8."/>
      <w:lvlJc w:val="left"/>
      <w:pPr>
        <w:ind w:left="5760" w:hanging="360"/>
      </w:pPr>
    </w:lvl>
    <w:lvl w:ilvl="8" w:tplc="613109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87">
    <w:multiLevelType w:val="hybridMultilevel"/>
    <w:lvl w:ilvl="0" w:tplc="15375947">
      <w:start w:val="1"/>
      <w:numFmt w:val="decimal"/>
      <w:lvlText w:val="%1."/>
      <w:lvlJc w:val="left"/>
      <w:pPr>
        <w:ind w:left="720" w:hanging="360"/>
      </w:pPr>
    </w:lvl>
    <w:lvl w:ilvl="1" w:tplc="15375947" w:tentative="1">
      <w:start w:val="1"/>
      <w:numFmt w:val="lowerLetter"/>
      <w:lvlText w:val="%2."/>
      <w:lvlJc w:val="left"/>
      <w:pPr>
        <w:ind w:left="1440" w:hanging="360"/>
      </w:pPr>
    </w:lvl>
    <w:lvl w:ilvl="2" w:tplc="15375947" w:tentative="1">
      <w:start w:val="1"/>
      <w:numFmt w:val="lowerRoman"/>
      <w:lvlText w:val="%3."/>
      <w:lvlJc w:val="right"/>
      <w:pPr>
        <w:ind w:left="2160" w:hanging="180"/>
      </w:pPr>
    </w:lvl>
    <w:lvl w:ilvl="3" w:tplc="15375947" w:tentative="1">
      <w:start w:val="1"/>
      <w:numFmt w:val="decimal"/>
      <w:lvlText w:val="%4."/>
      <w:lvlJc w:val="left"/>
      <w:pPr>
        <w:ind w:left="2880" w:hanging="360"/>
      </w:pPr>
    </w:lvl>
    <w:lvl w:ilvl="4" w:tplc="15375947" w:tentative="1">
      <w:start w:val="1"/>
      <w:numFmt w:val="lowerLetter"/>
      <w:lvlText w:val="%5."/>
      <w:lvlJc w:val="left"/>
      <w:pPr>
        <w:ind w:left="3600" w:hanging="360"/>
      </w:pPr>
    </w:lvl>
    <w:lvl w:ilvl="5" w:tplc="15375947" w:tentative="1">
      <w:start w:val="1"/>
      <w:numFmt w:val="lowerRoman"/>
      <w:lvlText w:val="%6."/>
      <w:lvlJc w:val="right"/>
      <w:pPr>
        <w:ind w:left="4320" w:hanging="180"/>
      </w:pPr>
    </w:lvl>
    <w:lvl w:ilvl="6" w:tplc="15375947" w:tentative="1">
      <w:start w:val="1"/>
      <w:numFmt w:val="decimal"/>
      <w:lvlText w:val="%7."/>
      <w:lvlJc w:val="left"/>
      <w:pPr>
        <w:ind w:left="5040" w:hanging="360"/>
      </w:pPr>
    </w:lvl>
    <w:lvl w:ilvl="7" w:tplc="15375947" w:tentative="1">
      <w:start w:val="1"/>
      <w:numFmt w:val="lowerLetter"/>
      <w:lvlText w:val="%8."/>
      <w:lvlJc w:val="left"/>
      <w:pPr>
        <w:ind w:left="5760" w:hanging="360"/>
      </w:pPr>
    </w:lvl>
    <w:lvl w:ilvl="8" w:tplc="153759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86">
    <w:multiLevelType w:val="hybridMultilevel"/>
    <w:lvl w:ilvl="0" w:tplc="81612713">
      <w:start w:val="1"/>
      <w:numFmt w:val="decimal"/>
      <w:lvlText w:val="%1."/>
      <w:lvlJc w:val="left"/>
      <w:pPr>
        <w:ind w:left="720" w:hanging="360"/>
      </w:pPr>
    </w:lvl>
    <w:lvl w:ilvl="1" w:tplc="81612713" w:tentative="1">
      <w:start w:val="1"/>
      <w:numFmt w:val="lowerLetter"/>
      <w:lvlText w:val="%2."/>
      <w:lvlJc w:val="left"/>
      <w:pPr>
        <w:ind w:left="1440" w:hanging="360"/>
      </w:pPr>
    </w:lvl>
    <w:lvl w:ilvl="2" w:tplc="81612713" w:tentative="1">
      <w:start w:val="1"/>
      <w:numFmt w:val="lowerRoman"/>
      <w:lvlText w:val="%3."/>
      <w:lvlJc w:val="right"/>
      <w:pPr>
        <w:ind w:left="2160" w:hanging="180"/>
      </w:pPr>
    </w:lvl>
    <w:lvl w:ilvl="3" w:tplc="81612713" w:tentative="1">
      <w:start w:val="1"/>
      <w:numFmt w:val="decimal"/>
      <w:lvlText w:val="%4."/>
      <w:lvlJc w:val="left"/>
      <w:pPr>
        <w:ind w:left="2880" w:hanging="360"/>
      </w:pPr>
    </w:lvl>
    <w:lvl w:ilvl="4" w:tplc="81612713" w:tentative="1">
      <w:start w:val="1"/>
      <w:numFmt w:val="lowerLetter"/>
      <w:lvlText w:val="%5."/>
      <w:lvlJc w:val="left"/>
      <w:pPr>
        <w:ind w:left="3600" w:hanging="360"/>
      </w:pPr>
    </w:lvl>
    <w:lvl w:ilvl="5" w:tplc="81612713" w:tentative="1">
      <w:start w:val="1"/>
      <w:numFmt w:val="lowerRoman"/>
      <w:lvlText w:val="%6."/>
      <w:lvlJc w:val="right"/>
      <w:pPr>
        <w:ind w:left="4320" w:hanging="180"/>
      </w:pPr>
    </w:lvl>
    <w:lvl w:ilvl="6" w:tplc="81612713" w:tentative="1">
      <w:start w:val="1"/>
      <w:numFmt w:val="decimal"/>
      <w:lvlText w:val="%7."/>
      <w:lvlJc w:val="left"/>
      <w:pPr>
        <w:ind w:left="5040" w:hanging="360"/>
      </w:pPr>
    </w:lvl>
    <w:lvl w:ilvl="7" w:tplc="81612713" w:tentative="1">
      <w:start w:val="1"/>
      <w:numFmt w:val="lowerLetter"/>
      <w:lvlText w:val="%8."/>
      <w:lvlJc w:val="left"/>
      <w:pPr>
        <w:ind w:left="5760" w:hanging="360"/>
      </w:pPr>
    </w:lvl>
    <w:lvl w:ilvl="8" w:tplc="816127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85">
    <w:multiLevelType w:val="hybridMultilevel"/>
    <w:lvl w:ilvl="0" w:tplc="19520813">
      <w:start w:val="1"/>
      <w:numFmt w:val="decimal"/>
      <w:lvlText w:val="%1."/>
      <w:lvlJc w:val="left"/>
      <w:pPr>
        <w:ind w:left="720" w:hanging="360"/>
      </w:pPr>
    </w:lvl>
    <w:lvl w:ilvl="1" w:tplc="19520813" w:tentative="1">
      <w:start w:val="1"/>
      <w:numFmt w:val="lowerLetter"/>
      <w:lvlText w:val="%2."/>
      <w:lvlJc w:val="left"/>
      <w:pPr>
        <w:ind w:left="1440" w:hanging="360"/>
      </w:pPr>
    </w:lvl>
    <w:lvl w:ilvl="2" w:tplc="19520813" w:tentative="1">
      <w:start w:val="1"/>
      <w:numFmt w:val="lowerRoman"/>
      <w:lvlText w:val="%3."/>
      <w:lvlJc w:val="right"/>
      <w:pPr>
        <w:ind w:left="2160" w:hanging="180"/>
      </w:pPr>
    </w:lvl>
    <w:lvl w:ilvl="3" w:tplc="19520813" w:tentative="1">
      <w:start w:val="1"/>
      <w:numFmt w:val="decimal"/>
      <w:lvlText w:val="%4."/>
      <w:lvlJc w:val="left"/>
      <w:pPr>
        <w:ind w:left="2880" w:hanging="360"/>
      </w:pPr>
    </w:lvl>
    <w:lvl w:ilvl="4" w:tplc="19520813" w:tentative="1">
      <w:start w:val="1"/>
      <w:numFmt w:val="lowerLetter"/>
      <w:lvlText w:val="%5."/>
      <w:lvlJc w:val="left"/>
      <w:pPr>
        <w:ind w:left="3600" w:hanging="360"/>
      </w:pPr>
    </w:lvl>
    <w:lvl w:ilvl="5" w:tplc="19520813" w:tentative="1">
      <w:start w:val="1"/>
      <w:numFmt w:val="lowerRoman"/>
      <w:lvlText w:val="%6."/>
      <w:lvlJc w:val="right"/>
      <w:pPr>
        <w:ind w:left="4320" w:hanging="180"/>
      </w:pPr>
    </w:lvl>
    <w:lvl w:ilvl="6" w:tplc="19520813" w:tentative="1">
      <w:start w:val="1"/>
      <w:numFmt w:val="decimal"/>
      <w:lvlText w:val="%7."/>
      <w:lvlJc w:val="left"/>
      <w:pPr>
        <w:ind w:left="5040" w:hanging="360"/>
      </w:pPr>
    </w:lvl>
    <w:lvl w:ilvl="7" w:tplc="19520813" w:tentative="1">
      <w:start w:val="1"/>
      <w:numFmt w:val="lowerLetter"/>
      <w:lvlText w:val="%8."/>
      <w:lvlJc w:val="left"/>
      <w:pPr>
        <w:ind w:left="5760" w:hanging="360"/>
      </w:pPr>
    </w:lvl>
    <w:lvl w:ilvl="8" w:tplc="195208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84">
    <w:multiLevelType w:val="hybridMultilevel"/>
    <w:lvl w:ilvl="0" w:tplc="40576128">
      <w:start w:val="1"/>
      <w:numFmt w:val="decimal"/>
      <w:lvlText w:val="%1."/>
      <w:lvlJc w:val="left"/>
      <w:pPr>
        <w:ind w:left="720" w:hanging="360"/>
      </w:pPr>
    </w:lvl>
    <w:lvl w:ilvl="1" w:tplc="40576128" w:tentative="1">
      <w:start w:val="1"/>
      <w:numFmt w:val="lowerLetter"/>
      <w:lvlText w:val="%2."/>
      <w:lvlJc w:val="left"/>
      <w:pPr>
        <w:ind w:left="1440" w:hanging="360"/>
      </w:pPr>
    </w:lvl>
    <w:lvl w:ilvl="2" w:tplc="40576128" w:tentative="1">
      <w:start w:val="1"/>
      <w:numFmt w:val="lowerRoman"/>
      <w:lvlText w:val="%3."/>
      <w:lvlJc w:val="right"/>
      <w:pPr>
        <w:ind w:left="2160" w:hanging="180"/>
      </w:pPr>
    </w:lvl>
    <w:lvl w:ilvl="3" w:tplc="40576128" w:tentative="1">
      <w:start w:val="1"/>
      <w:numFmt w:val="decimal"/>
      <w:lvlText w:val="%4."/>
      <w:lvlJc w:val="left"/>
      <w:pPr>
        <w:ind w:left="2880" w:hanging="360"/>
      </w:pPr>
    </w:lvl>
    <w:lvl w:ilvl="4" w:tplc="40576128" w:tentative="1">
      <w:start w:val="1"/>
      <w:numFmt w:val="lowerLetter"/>
      <w:lvlText w:val="%5."/>
      <w:lvlJc w:val="left"/>
      <w:pPr>
        <w:ind w:left="3600" w:hanging="360"/>
      </w:pPr>
    </w:lvl>
    <w:lvl w:ilvl="5" w:tplc="40576128" w:tentative="1">
      <w:start w:val="1"/>
      <w:numFmt w:val="lowerRoman"/>
      <w:lvlText w:val="%6."/>
      <w:lvlJc w:val="right"/>
      <w:pPr>
        <w:ind w:left="4320" w:hanging="180"/>
      </w:pPr>
    </w:lvl>
    <w:lvl w:ilvl="6" w:tplc="40576128" w:tentative="1">
      <w:start w:val="1"/>
      <w:numFmt w:val="decimal"/>
      <w:lvlText w:val="%7."/>
      <w:lvlJc w:val="left"/>
      <w:pPr>
        <w:ind w:left="5040" w:hanging="360"/>
      </w:pPr>
    </w:lvl>
    <w:lvl w:ilvl="7" w:tplc="40576128" w:tentative="1">
      <w:start w:val="1"/>
      <w:numFmt w:val="lowerLetter"/>
      <w:lvlText w:val="%8."/>
      <w:lvlJc w:val="left"/>
      <w:pPr>
        <w:ind w:left="5760" w:hanging="360"/>
      </w:pPr>
    </w:lvl>
    <w:lvl w:ilvl="8" w:tplc="405761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83">
    <w:multiLevelType w:val="hybridMultilevel"/>
    <w:lvl w:ilvl="0" w:tplc="46594856">
      <w:start w:val="1"/>
      <w:numFmt w:val="decimal"/>
      <w:lvlText w:val="%1."/>
      <w:lvlJc w:val="left"/>
      <w:pPr>
        <w:ind w:left="720" w:hanging="360"/>
      </w:pPr>
    </w:lvl>
    <w:lvl w:ilvl="1" w:tplc="46594856" w:tentative="1">
      <w:start w:val="1"/>
      <w:numFmt w:val="lowerLetter"/>
      <w:lvlText w:val="%2."/>
      <w:lvlJc w:val="left"/>
      <w:pPr>
        <w:ind w:left="1440" w:hanging="360"/>
      </w:pPr>
    </w:lvl>
    <w:lvl w:ilvl="2" w:tplc="46594856" w:tentative="1">
      <w:start w:val="1"/>
      <w:numFmt w:val="lowerRoman"/>
      <w:lvlText w:val="%3."/>
      <w:lvlJc w:val="right"/>
      <w:pPr>
        <w:ind w:left="2160" w:hanging="180"/>
      </w:pPr>
    </w:lvl>
    <w:lvl w:ilvl="3" w:tplc="46594856" w:tentative="1">
      <w:start w:val="1"/>
      <w:numFmt w:val="decimal"/>
      <w:lvlText w:val="%4."/>
      <w:lvlJc w:val="left"/>
      <w:pPr>
        <w:ind w:left="2880" w:hanging="360"/>
      </w:pPr>
    </w:lvl>
    <w:lvl w:ilvl="4" w:tplc="46594856" w:tentative="1">
      <w:start w:val="1"/>
      <w:numFmt w:val="lowerLetter"/>
      <w:lvlText w:val="%5."/>
      <w:lvlJc w:val="left"/>
      <w:pPr>
        <w:ind w:left="3600" w:hanging="360"/>
      </w:pPr>
    </w:lvl>
    <w:lvl w:ilvl="5" w:tplc="46594856" w:tentative="1">
      <w:start w:val="1"/>
      <w:numFmt w:val="lowerRoman"/>
      <w:lvlText w:val="%6."/>
      <w:lvlJc w:val="right"/>
      <w:pPr>
        <w:ind w:left="4320" w:hanging="180"/>
      </w:pPr>
    </w:lvl>
    <w:lvl w:ilvl="6" w:tplc="46594856" w:tentative="1">
      <w:start w:val="1"/>
      <w:numFmt w:val="decimal"/>
      <w:lvlText w:val="%7."/>
      <w:lvlJc w:val="left"/>
      <w:pPr>
        <w:ind w:left="5040" w:hanging="360"/>
      </w:pPr>
    </w:lvl>
    <w:lvl w:ilvl="7" w:tplc="46594856" w:tentative="1">
      <w:start w:val="1"/>
      <w:numFmt w:val="lowerLetter"/>
      <w:lvlText w:val="%8."/>
      <w:lvlJc w:val="left"/>
      <w:pPr>
        <w:ind w:left="5760" w:hanging="360"/>
      </w:pPr>
    </w:lvl>
    <w:lvl w:ilvl="8" w:tplc="465948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82">
    <w:multiLevelType w:val="hybridMultilevel"/>
    <w:lvl w:ilvl="0" w:tplc="18406619">
      <w:start w:val="1"/>
      <w:numFmt w:val="decimal"/>
      <w:lvlText w:val="%1."/>
      <w:lvlJc w:val="left"/>
      <w:pPr>
        <w:ind w:left="720" w:hanging="360"/>
      </w:pPr>
    </w:lvl>
    <w:lvl w:ilvl="1" w:tplc="18406619" w:tentative="1">
      <w:start w:val="1"/>
      <w:numFmt w:val="lowerLetter"/>
      <w:lvlText w:val="%2."/>
      <w:lvlJc w:val="left"/>
      <w:pPr>
        <w:ind w:left="1440" w:hanging="360"/>
      </w:pPr>
    </w:lvl>
    <w:lvl w:ilvl="2" w:tplc="18406619" w:tentative="1">
      <w:start w:val="1"/>
      <w:numFmt w:val="lowerRoman"/>
      <w:lvlText w:val="%3."/>
      <w:lvlJc w:val="right"/>
      <w:pPr>
        <w:ind w:left="2160" w:hanging="180"/>
      </w:pPr>
    </w:lvl>
    <w:lvl w:ilvl="3" w:tplc="18406619" w:tentative="1">
      <w:start w:val="1"/>
      <w:numFmt w:val="decimal"/>
      <w:lvlText w:val="%4."/>
      <w:lvlJc w:val="left"/>
      <w:pPr>
        <w:ind w:left="2880" w:hanging="360"/>
      </w:pPr>
    </w:lvl>
    <w:lvl w:ilvl="4" w:tplc="18406619" w:tentative="1">
      <w:start w:val="1"/>
      <w:numFmt w:val="lowerLetter"/>
      <w:lvlText w:val="%5."/>
      <w:lvlJc w:val="left"/>
      <w:pPr>
        <w:ind w:left="3600" w:hanging="360"/>
      </w:pPr>
    </w:lvl>
    <w:lvl w:ilvl="5" w:tplc="18406619" w:tentative="1">
      <w:start w:val="1"/>
      <w:numFmt w:val="lowerRoman"/>
      <w:lvlText w:val="%6."/>
      <w:lvlJc w:val="right"/>
      <w:pPr>
        <w:ind w:left="4320" w:hanging="180"/>
      </w:pPr>
    </w:lvl>
    <w:lvl w:ilvl="6" w:tplc="18406619" w:tentative="1">
      <w:start w:val="1"/>
      <w:numFmt w:val="decimal"/>
      <w:lvlText w:val="%7."/>
      <w:lvlJc w:val="left"/>
      <w:pPr>
        <w:ind w:left="5040" w:hanging="360"/>
      </w:pPr>
    </w:lvl>
    <w:lvl w:ilvl="7" w:tplc="18406619" w:tentative="1">
      <w:start w:val="1"/>
      <w:numFmt w:val="lowerLetter"/>
      <w:lvlText w:val="%8."/>
      <w:lvlJc w:val="left"/>
      <w:pPr>
        <w:ind w:left="5760" w:hanging="360"/>
      </w:pPr>
    </w:lvl>
    <w:lvl w:ilvl="8" w:tplc="184066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81">
    <w:multiLevelType w:val="hybridMultilevel"/>
    <w:lvl w:ilvl="0" w:tplc="47118050">
      <w:start w:val="1"/>
      <w:numFmt w:val="decimal"/>
      <w:lvlText w:val="%1."/>
      <w:lvlJc w:val="left"/>
      <w:pPr>
        <w:ind w:left="720" w:hanging="360"/>
      </w:pPr>
    </w:lvl>
    <w:lvl w:ilvl="1" w:tplc="47118050" w:tentative="1">
      <w:start w:val="1"/>
      <w:numFmt w:val="lowerLetter"/>
      <w:lvlText w:val="%2."/>
      <w:lvlJc w:val="left"/>
      <w:pPr>
        <w:ind w:left="1440" w:hanging="360"/>
      </w:pPr>
    </w:lvl>
    <w:lvl w:ilvl="2" w:tplc="47118050" w:tentative="1">
      <w:start w:val="1"/>
      <w:numFmt w:val="lowerRoman"/>
      <w:lvlText w:val="%3."/>
      <w:lvlJc w:val="right"/>
      <w:pPr>
        <w:ind w:left="2160" w:hanging="180"/>
      </w:pPr>
    </w:lvl>
    <w:lvl w:ilvl="3" w:tplc="47118050" w:tentative="1">
      <w:start w:val="1"/>
      <w:numFmt w:val="decimal"/>
      <w:lvlText w:val="%4."/>
      <w:lvlJc w:val="left"/>
      <w:pPr>
        <w:ind w:left="2880" w:hanging="360"/>
      </w:pPr>
    </w:lvl>
    <w:lvl w:ilvl="4" w:tplc="47118050" w:tentative="1">
      <w:start w:val="1"/>
      <w:numFmt w:val="lowerLetter"/>
      <w:lvlText w:val="%5."/>
      <w:lvlJc w:val="left"/>
      <w:pPr>
        <w:ind w:left="3600" w:hanging="360"/>
      </w:pPr>
    </w:lvl>
    <w:lvl w:ilvl="5" w:tplc="47118050" w:tentative="1">
      <w:start w:val="1"/>
      <w:numFmt w:val="lowerRoman"/>
      <w:lvlText w:val="%6."/>
      <w:lvlJc w:val="right"/>
      <w:pPr>
        <w:ind w:left="4320" w:hanging="180"/>
      </w:pPr>
    </w:lvl>
    <w:lvl w:ilvl="6" w:tplc="47118050" w:tentative="1">
      <w:start w:val="1"/>
      <w:numFmt w:val="decimal"/>
      <w:lvlText w:val="%7."/>
      <w:lvlJc w:val="left"/>
      <w:pPr>
        <w:ind w:left="5040" w:hanging="360"/>
      </w:pPr>
    </w:lvl>
    <w:lvl w:ilvl="7" w:tplc="47118050" w:tentative="1">
      <w:start w:val="1"/>
      <w:numFmt w:val="lowerLetter"/>
      <w:lvlText w:val="%8."/>
      <w:lvlJc w:val="left"/>
      <w:pPr>
        <w:ind w:left="5760" w:hanging="360"/>
      </w:pPr>
    </w:lvl>
    <w:lvl w:ilvl="8" w:tplc="471180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80">
    <w:multiLevelType w:val="hybridMultilevel"/>
    <w:lvl w:ilvl="0" w:tplc="16636163">
      <w:start w:val="1"/>
      <w:numFmt w:val="decimal"/>
      <w:lvlText w:val="%1."/>
      <w:lvlJc w:val="left"/>
      <w:pPr>
        <w:ind w:left="720" w:hanging="360"/>
      </w:pPr>
    </w:lvl>
    <w:lvl w:ilvl="1" w:tplc="16636163" w:tentative="1">
      <w:start w:val="1"/>
      <w:numFmt w:val="lowerLetter"/>
      <w:lvlText w:val="%2."/>
      <w:lvlJc w:val="left"/>
      <w:pPr>
        <w:ind w:left="1440" w:hanging="360"/>
      </w:pPr>
    </w:lvl>
    <w:lvl w:ilvl="2" w:tplc="16636163" w:tentative="1">
      <w:start w:val="1"/>
      <w:numFmt w:val="lowerRoman"/>
      <w:lvlText w:val="%3."/>
      <w:lvlJc w:val="right"/>
      <w:pPr>
        <w:ind w:left="2160" w:hanging="180"/>
      </w:pPr>
    </w:lvl>
    <w:lvl w:ilvl="3" w:tplc="16636163" w:tentative="1">
      <w:start w:val="1"/>
      <w:numFmt w:val="decimal"/>
      <w:lvlText w:val="%4."/>
      <w:lvlJc w:val="left"/>
      <w:pPr>
        <w:ind w:left="2880" w:hanging="360"/>
      </w:pPr>
    </w:lvl>
    <w:lvl w:ilvl="4" w:tplc="16636163" w:tentative="1">
      <w:start w:val="1"/>
      <w:numFmt w:val="lowerLetter"/>
      <w:lvlText w:val="%5."/>
      <w:lvlJc w:val="left"/>
      <w:pPr>
        <w:ind w:left="3600" w:hanging="360"/>
      </w:pPr>
    </w:lvl>
    <w:lvl w:ilvl="5" w:tplc="16636163" w:tentative="1">
      <w:start w:val="1"/>
      <w:numFmt w:val="lowerRoman"/>
      <w:lvlText w:val="%6."/>
      <w:lvlJc w:val="right"/>
      <w:pPr>
        <w:ind w:left="4320" w:hanging="180"/>
      </w:pPr>
    </w:lvl>
    <w:lvl w:ilvl="6" w:tplc="16636163" w:tentative="1">
      <w:start w:val="1"/>
      <w:numFmt w:val="decimal"/>
      <w:lvlText w:val="%7."/>
      <w:lvlJc w:val="left"/>
      <w:pPr>
        <w:ind w:left="5040" w:hanging="360"/>
      </w:pPr>
    </w:lvl>
    <w:lvl w:ilvl="7" w:tplc="16636163" w:tentative="1">
      <w:start w:val="1"/>
      <w:numFmt w:val="lowerLetter"/>
      <w:lvlText w:val="%8."/>
      <w:lvlJc w:val="left"/>
      <w:pPr>
        <w:ind w:left="5760" w:hanging="360"/>
      </w:pPr>
    </w:lvl>
    <w:lvl w:ilvl="8" w:tplc="166361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79">
    <w:multiLevelType w:val="hybridMultilevel"/>
    <w:lvl w:ilvl="0" w:tplc="71901290">
      <w:start w:val="1"/>
      <w:numFmt w:val="decimal"/>
      <w:lvlText w:val="%1."/>
      <w:lvlJc w:val="left"/>
      <w:pPr>
        <w:ind w:left="720" w:hanging="360"/>
      </w:pPr>
    </w:lvl>
    <w:lvl w:ilvl="1" w:tplc="71901290" w:tentative="1">
      <w:start w:val="1"/>
      <w:numFmt w:val="lowerLetter"/>
      <w:lvlText w:val="%2."/>
      <w:lvlJc w:val="left"/>
      <w:pPr>
        <w:ind w:left="1440" w:hanging="360"/>
      </w:pPr>
    </w:lvl>
    <w:lvl w:ilvl="2" w:tplc="71901290" w:tentative="1">
      <w:start w:val="1"/>
      <w:numFmt w:val="lowerRoman"/>
      <w:lvlText w:val="%3."/>
      <w:lvlJc w:val="right"/>
      <w:pPr>
        <w:ind w:left="2160" w:hanging="180"/>
      </w:pPr>
    </w:lvl>
    <w:lvl w:ilvl="3" w:tplc="71901290" w:tentative="1">
      <w:start w:val="1"/>
      <w:numFmt w:val="decimal"/>
      <w:lvlText w:val="%4."/>
      <w:lvlJc w:val="left"/>
      <w:pPr>
        <w:ind w:left="2880" w:hanging="360"/>
      </w:pPr>
    </w:lvl>
    <w:lvl w:ilvl="4" w:tplc="71901290" w:tentative="1">
      <w:start w:val="1"/>
      <w:numFmt w:val="lowerLetter"/>
      <w:lvlText w:val="%5."/>
      <w:lvlJc w:val="left"/>
      <w:pPr>
        <w:ind w:left="3600" w:hanging="360"/>
      </w:pPr>
    </w:lvl>
    <w:lvl w:ilvl="5" w:tplc="71901290" w:tentative="1">
      <w:start w:val="1"/>
      <w:numFmt w:val="lowerRoman"/>
      <w:lvlText w:val="%6."/>
      <w:lvlJc w:val="right"/>
      <w:pPr>
        <w:ind w:left="4320" w:hanging="180"/>
      </w:pPr>
    </w:lvl>
    <w:lvl w:ilvl="6" w:tplc="71901290" w:tentative="1">
      <w:start w:val="1"/>
      <w:numFmt w:val="decimal"/>
      <w:lvlText w:val="%7."/>
      <w:lvlJc w:val="left"/>
      <w:pPr>
        <w:ind w:left="5040" w:hanging="360"/>
      </w:pPr>
    </w:lvl>
    <w:lvl w:ilvl="7" w:tplc="71901290" w:tentative="1">
      <w:start w:val="1"/>
      <w:numFmt w:val="lowerLetter"/>
      <w:lvlText w:val="%8."/>
      <w:lvlJc w:val="left"/>
      <w:pPr>
        <w:ind w:left="5760" w:hanging="360"/>
      </w:pPr>
    </w:lvl>
    <w:lvl w:ilvl="8" w:tplc="719012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78">
    <w:multiLevelType w:val="hybridMultilevel"/>
    <w:lvl w:ilvl="0" w:tplc="73286637">
      <w:start w:val="1"/>
      <w:numFmt w:val="decimal"/>
      <w:lvlText w:val="%1."/>
      <w:lvlJc w:val="left"/>
      <w:pPr>
        <w:ind w:left="720" w:hanging="360"/>
      </w:pPr>
    </w:lvl>
    <w:lvl w:ilvl="1" w:tplc="73286637" w:tentative="1">
      <w:start w:val="1"/>
      <w:numFmt w:val="lowerLetter"/>
      <w:lvlText w:val="%2."/>
      <w:lvlJc w:val="left"/>
      <w:pPr>
        <w:ind w:left="1440" w:hanging="360"/>
      </w:pPr>
    </w:lvl>
    <w:lvl w:ilvl="2" w:tplc="73286637" w:tentative="1">
      <w:start w:val="1"/>
      <w:numFmt w:val="lowerRoman"/>
      <w:lvlText w:val="%3."/>
      <w:lvlJc w:val="right"/>
      <w:pPr>
        <w:ind w:left="2160" w:hanging="180"/>
      </w:pPr>
    </w:lvl>
    <w:lvl w:ilvl="3" w:tplc="73286637" w:tentative="1">
      <w:start w:val="1"/>
      <w:numFmt w:val="decimal"/>
      <w:lvlText w:val="%4."/>
      <w:lvlJc w:val="left"/>
      <w:pPr>
        <w:ind w:left="2880" w:hanging="360"/>
      </w:pPr>
    </w:lvl>
    <w:lvl w:ilvl="4" w:tplc="73286637" w:tentative="1">
      <w:start w:val="1"/>
      <w:numFmt w:val="lowerLetter"/>
      <w:lvlText w:val="%5."/>
      <w:lvlJc w:val="left"/>
      <w:pPr>
        <w:ind w:left="3600" w:hanging="360"/>
      </w:pPr>
    </w:lvl>
    <w:lvl w:ilvl="5" w:tplc="73286637" w:tentative="1">
      <w:start w:val="1"/>
      <w:numFmt w:val="lowerRoman"/>
      <w:lvlText w:val="%6."/>
      <w:lvlJc w:val="right"/>
      <w:pPr>
        <w:ind w:left="4320" w:hanging="180"/>
      </w:pPr>
    </w:lvl>
    <w:lvl w:ilvl="6" w:tplc="73286637" w:tentative="1">
      <w:start w:val="1"/>
      <w:numFmt w:val="decimal"/>
      <w:lvlText w:val="%7."/>
      <w:lvlJc w:val="left"/>
      <w:pPr>
        <w:ind w:left="5040" w:hanging="360"/>
      </w:pPr>
    </w:lvl>
    <w:lvl w:ilvl="7" w:tplc="73286637" w:tentative="1">
      <w:start w:val="1"/>
      <w:numFmt w:val="lowerLetter"/>
      <w:lvlText w:val="%8."/>
      <w:lvlJc w:val="left"/>
      <w:pPr>
        <w:ind w:left="5760" w:hanging="360"/>
      </w:pPr>
    </w:lvl>
    <w:lvl w:ilvl="8" w:tplc="732866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77">
    <w:multiLevelType w:val="hybridMultilevel"/>
    <w:lvl w:ilvl="0" w:tplc="56325225">
      <w:start w:val="1"/>
      <w:numFmt w:val="decimal"/>
      <w:lvlText w:val="%1."/>
      <w:lvlJc w:val="left"/>
      <w:pPr>
        <w:ind w:left="720" w:hanging="360"/>
      </w:pPr>
    </w:lvl>
    <w:lvl w:ilvl="1" w:tplc="56325225" w:tentative="1">
      <w:start w:val="1"/>
      <w:numFmt w:val="lowerLetter"/>
      <w:lvlText w:val="%2."/>
      <w:lvlJc w:val="left"/>
      <w:pPr>
        <w:ind w:left="1440" w:hanging="360"/>
      </w:pPr>
    </w:lvl>
    <w:lvl w:ilvl="2" w:tplc="56325225" w:tentative="1">
      <w:start w:val="1"/>
      <w:numFmt w:val="lowerRoman"/>
      <w:lvlText w:val="%3."/>
      <w:lvlJc w:val="right"/>
      <w:pPr>
        <w:ind w:left="2160" w:hanging="180"/>
      </w:pPr>
    </w:lvl>
    <w:lvl w:ilvl="3" w:tplc="56325225" w:tentative="1">
      <w:start w:val="1"/>
      <w:numFmt w:val="decimal"/>
      <w:lvlText w:val="%4."/>
      <w:lvlJc w:val="left"/>
      <w:pPr>
        <w:ind w:left="2880" w:hanging="360"/>
      </w:pPr>
    </w:lvl>
    <w:lvl w:ilvl="4" w:tplc="56325225" w:tentative="1">
      <w:start w:val="1"/>
      <w:numFmt w:val="lowerLetter"/>
      <w:lvlText w:val="%5."/>
      <w:lvlJc w:val="left"/>
      <w:pPr>
        <w:ind w:left="3600" w:hanging="360"/>
      </w:pPr>
    </w:lvl>
    <w:lvl w:ilvl="5" w:tplc="56325225" w:tentative="1">
      <w:start w:val="1"/>
      <w:numFmt w:val="lowerRoman"/>
      <w:lvlText w:val="%6."/>
      <w:lvlJc w:val="right"/>
      <w:pPr>
        <w:ind w:left="4320" w:hanging="180"/>
      </w:pPr>
    </w:lvl>
    <w:lvl w:ilvl="6" w:tplc="56325225" w:tentative="1">
      <w:start w:val="1"/>
      <w:numFmt w:val="decimal"/>
      <w:lvlText w:val="%7."/>
      <w:lvlJc w:val="left"/>
      <w:pPr>
        <w:ind w:left="5040" w:hanging="360"/>
      </w:pPr>
    </w:lvl>
    <w:lvl w:ilvl="7" w:tplc="56325225" w:tentative="1">
      <w:start w:val="1"/>
      <w:numFmt w:val="lowerLetter"/>
      <w:lvlText w:val="%8."/>
      <w:lvlJc w:val="left"/>
      <w:pPr>
        <w:ind w:left="5760" w:hanging="360"/>
      </w:pPr>
    </w:lvl>
    <w:lvl w:ilvl="8" w:tplc="563252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76">
    <w:multiLevelType w:val="hybridMultilevel"/>
    <w:lvl w:ilvl="0" w:tplc="35163980">
      <w:start w:val="1"/>
      <w:numFmt w:val="decimal"/>
      <w:lvlText w:val="%1."/>
      <w:lvlJc w:val="left"/>
      <w:pPr>
        <w:ind w:left="720" w:hanging="360"/>
      </w:pPr>
    </w:lvl>
    <w:lvl w:ilvl="1" w:tplc="35163980" w:tentative="1">
      <w:start w:val="1"/>
      <w:numFmt w:val="lowerLetter"/>
      <w:lvlText w:val="%2."/>
      <w:lvlJc w:val="left"/>
      <w:pPr>
        <w:ind w:left="1440" w:hanging="360"/>
      </w:pPr>
    </w:lvl>
    <w:lvl w:ilvl="2" w:tplc="35163980" w:tentative="1">
      <w:start w:val="1"/>
      <w:numFmt w:val="lowerRoman"/>
      <w:lvlText w:val="%3."/>
      <w:lvlJc w:val="right"/>
      <w:pPr>
        <w:ind w:left="2160" w:hanging="180"/>
      </w:pPr>
    </w:lvl>
    <w:lvl w:ilvl="3" w:tplc="35163980" w:tentative="1">
      <w:start w:val="1"/>
      <w:numFmt w:val="decimal"/>
      <w:lvlText w:val="%4."/>
      <w:lvlJc w:val="left"/>
      <w:pPr>
        <w:ind w:left="2880" w:hanging="360"/>
      </w:pPr>
    </w:lvl>
    <w:lvl w:ilvl="4" w:tplc="35163980" w:tentative="1">
      <w:start w:val="1"/>
      <w:numFmt w:val="lowerLetter"/>
      <w:lvlText w:val="%5."/>
      <w:lvlJc w:val="left"/>
      <w:pPr>
        <w:ind w:left="3600" w:hanging="360"/>
      </w:pPr>
    </w:lvl>
    <w:lvl w:ilvl="5" w:tplc="35163980" w:tentative="1">
      <w:start w:val="1"/>
      <w:numFmt w:val="lowerRoman"/>
      <w:lvlText w:val="%6."/>
      <w:lvlJc w:val="right"/>
      <w:pPr>
        <w:ind w:left="4320" w:hanging="180"/>
      </w:pPr>
    </w:lvl>
    <w:lvl w:ilvl="6" w:tplc="35163980" w:tentative="1">
      <w:start w:val="1"/>
      <w:numFmt w:val="decimal"/>
      <w:lvlText w:val="%7."/>
      <w:lvlJc w:val="left"/>
      <w:pPr>
        <w:ind w:left="5040" w:hanging="360"/>
      </w:pPr>
    </w:lvl>
    <w:lvl w:ilvl="7" w:tplc="35163980" w:tentative="1">
      <w:start w:val="1"/>
      <w:numFmt w:val="lowerLetter"/>
      <w:lvlText w:val="%8."/>
      <w:lvlJc w:val="left"/>
      <w:pPr>
        <w:ind w:left="5760" w:hanging="360"/>
      </w:pPr>
    </w:lvl>
    <w:lvl w:ilvl="8" w:tplc="351639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75">
    <w:multiLevelType w:val="hybridMultilevel"/>
    <w:lvl w:ilvl="0" w:tplc="26795787">
      <w:start w:val="1"/>
      <w:numFmt w:val="decimal"/>
      <w:lvlText w:val="%1."/>
      <w:lvlJc w:val="left"/>
      <w:pPr>
        <w:ind w:left="720" w:hanging="360"/>
      </w:pPr>
    </w:lvl>
    <w:lvl w:ilvl="1" w:tplc="26795787" w:tentative="1">
      <w:start w:val="1"/>
      <w:numFmt w:val="lowerLetter"/>
      <w:lvlText w:val="%2."/>
      <w:lvlJc w:val="left"/>
      <w:pPr>
        <w:ind w:left="1440" w:hanging="360"/>
      </w:pPr>
    </w:lvl>
    <w:lvl w:ilvl="2" w:tplc="26795787" w:tentative="1">
      <w:start w:val="1"/>
      <w:numFmt w:val="lowerRoman"/>
      <w:lvlText w:val="%3."/>
      <w:lvlJc w:val="right"/>
      <w:pPr>
        <w:ind w:left="2160" w:hanging="180"/>
      </w:pPr>
    </w:lvl>
    <w:lvl w:ilvl="3" w:tplc="26795787" w:tentative="1">
      <w:start w:val="1"/>
      <w:numFmt w:val="decimal"/>
      <w:lvlText w:val="%4."/>
      <w:lvlJc w:val="left"/>
      <w:pPr>
        <w:ind w:left="2880" w:hanging="360"/>
      </w:pPr>
    </w:lvl>
    <w:lvl w:ilvl="4" w:tplc="26795787" w:tentative="1">
      <w:start w:val="1"/>
      <w:numFmt w:val="lowerLetter"/>
      <w:lvlText w:val="%5."/>
      <w:lvlJc w:val="left"/>
      <w:pPr>
        <w:ind w:left="3600" w:hanging="360"/>
      </w:pPr>
    </w:lvl>
    <w:lvl w:ilvl="5" w:tplc="26795787" w:tentative="1">
      <w:start w:val="1"/>
      <w:numFmt w:val="lowerRoman"/>
      <w:lvlText w:val="%6."/>
      <w:lvlJc w:val="right"/>
      <w:pPr>
        <w:ind w:left="4320" w:hanging="180"/>
      </w:pPr>
    </w:lvl>
    <w:lvl w:ilvl="6" w:tplc="26795787" w:tentative="1">
      <w:start w:val="1"/>
      <w:numFmt w:val="decimal"/>
      <w:lvlText w:val="%7."/>
      <w:lvlJc w:val="left"/>
      <w:pPr>
        <w:ind w:left="5040" w:hanging="360"/>
      </w:pPr>
    </w:lvl>
    <w:lvl w:ilvl="7" w:tplc="26795787" w:tentative="1">
      <w:start w:val="1"/>
      <w:numFmt w:val="lowerLetter"/>
      <w:lvlText w:val="%8."/>
      <w:lvlJc w:val="left"/>
      <w:pPr>
        <w:ind w:left="5760" w:hanging="360"/>
      </w:pPr>
    </w:lvl>
    <w:lvl w:ilvl="8" w:tplc="267957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74">
    <w:multiLevelType w:val="hybridMultilevel"/>
    <w:lvl w:ilvl="0" w:tplc="65936856">
      <w:start w:val="1"/>
      <w:numFmt w:val="decimal"/>
      <w:lvlText w:val="%1."/>
      <w:lvlJc w:val="left"/>
      <w:pPr>
        <w:ind w:left="720" w:hanging="360"/>
      </w:pPr>
    </w:lvl>
    <w:lvl w:ilvl="1" w:tplc="65936856" w:tentative="1">
      <w:start w:val="1"/>
      <w:numFmt w:val="lowerLetter"/>
      <w:lvlText w:val="%2."/>
      <w:lvlJc w:val="left"/>
      <w:pPr>
        <w:ind w:left="1440" w:hanging="360"/>
      </w:pPr>
    </w:lvl>
    <w:lvl w:ilvl="2" w:tplc="65936856" w:tentative="1">
      <w:start w:val="1"/>
      <w:numFmt w:val="lowerRoman"/>
      <w:lvlText w:val="%3."/>
      <w:lvlJc w:val="right"/>
      <w:pPr>
        <w:ind w:left="2160" w:hanging="180"/>
      </w:pPr>
    </w:lvl>
    <w:lvl w:ilvl="3" w:tplc="65936856" w:tentative="1">
      <w:start w:val="1"/>
      <w:numFmt w:val="decimal"/>
      <w:lvlText w:val="%4."/>
      <w:lvlJc w:val="left"/>
      <w:pPr>
        <w:ind w:left="2880" w:hanging="360"/>
      </w:pPr>
    </w:lvl>
    <w:lvl w:ilvl="4" w:tplc="65936856" w:tentative="1">
      <w:start w:val="1"/>
      <w:numFmt w:val="lowerLetter"/>
      <w:lvlText w:val="%5."/>
      <w:lvlJc w:val="left"/>
      <w:pPr>
        <w:ind w:left="3600" w:hanging="360"/>
      </w:pPr>
    </w:lvl>
    <w:lvl w:ilvl="5" w:tplc="65936856" w:tentative="1">
      <w:start w:val="1"/>
      <w:numFmt w:val="lowerRoman"/>
      <w:lvlText w:val="%6."/>
      <w:lvlJc w:val="right"/>
      <w:pPr>
        <w:ind w:left="4320" w:hanging="180"/>
      </w:pPr>
    </w:lvl>
    <w:lvl w:ilvl="6" w:tplc="65936856" w:tentative="1">
      <w:start w:val="1"/>
      <w:numFmt w:val="decimal"/>
      <w:lvlText w:val="%7."/>
      <w:lvlJc w:val="left"/>
      <w:pPr>
        <w:ind w:left="5040" w:hanging="360"/>
      </w:pPr>
    </w:lvl>
    <w:lvl w:ilvl="7" w:tplc="65936856" w:tentative="1">
      <w:start w:val="1"/>
      <w:numFmt w:val="lowerLetter"/>
      <w:lvlText w:val="%8."/>
      <w:lvlJc w:val="left"/>
      <w:pPr>
        <w:ind w:left="5760" w:hanging="360"/>
      </w:pPr>
    </w:lvl>
    <w:lvl w:ilvl="8" w:tplc="659368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73">
    <w:multiLevelType w:val="hybridMultilevel"/>
    <w:lvl w:ilvl="0" w:tplc="79456504">
      <w:start w:val="1"/>
      <w:numFmt w:val="decimal"/>
      <w:lvlText w:val="%1."/>
      <w:lvlJc w:val="left"/>
      <w:pPr>
        <w:ind w:left="720" w:hanging="360"/>
      </w:pPr>
    </w:lvl>
    <w:lvl w:ilvl="1" w:tplc="79456504" w:tentative="1">
      <w:start w:val="1"/>
      <w:numFmt w:val="lowerLetter"/>
      <w:lvlText w:val="%2."/>
      <w:lvlJc w:val="left"/>
      <w:pPr>
        <w:ind w:left="1440" w:hanging="360"/>
      </w:pPr>
    </w:lvl>
    <w:lvl w:ilvl="2" w:tplc="79456504" w:tentative="1">
      <w:start w:val="1"/>
      <w:numFmt w:val="lowerRoman"/>
      <w:lvlText w:val="%3."/>
      <w:lvlJc w:val="right"/>
      <w:pPr>
        <w:ind w:left="2160" w:hanging="180"/>
      </w:pPr>
    </w:lvl>
    <w:lvl w:ilvl="3" w:tplc="79456504" w:tentative="1">
      <w:start w:val="1"/>
      <w:numFmt w:val="decimal"/>
      <w:lvlText w:val="%4."/>
      <w:lvlJc w:val="left"/>
      <w:pPr>
        <w:ind w:left="2880" w:hanging="360"/>
      </w:pPr>
    </w:lvl>
    <w:lvl w:ilvl="4" w:tplc="79456504" w:tentative="1">
      <w:start w:val="1"/>
      <w:numFmt w:val="lowerLetter"/>
      <w:lvlText w:val="%5."/>
      <w:lvlJc w:val="left"/>
      <w:pPr>
        <w:ind w:left="3600" w:hanging="360"/>
      </w:pPr>
    </w:lvl>
    <w:lvl w:ilvl="5" w:tplc="79456504" w:tentative="1">
      <w:start w:val="1"/>
      <w:numFmt w:val="lowerRoman"/>
      <w:lvlText w:val="%6."/>
      <w:lvlJc w:val="right"/>
      <w:pPr>
        <w:ind w:left="4320" w:hanging="180"/>
      </w:pPr>
    </w:lvl>
    <w:lvl w:ilvl="6" w:tplc="79456504" w:tentative="1">
      <w:start w:val="1"/>
      <w:numFmt w:val="decimal"/>
      <w:lvlText w:val="%7."/>
      <w:lvlJc w:val="left"/>
      <w:pPr>
        <w:ind w:left="5040" w:hanging="360"/>
      </w:pPr>
    </w:lvl>
    <w:lvl w:ilvl="7" w:tplc="79456504" w:tentative="1">
      <w:start w:val="1"/>
      <w:numFmt w:val="lowerLetter"/>
      <w:lvlText w:val="%8."/>
      <w:lvlJc w:val="left"/>
      <w:pPr>
        <w:ind w:left="5760" w:hanging="360"/>
      </w:pPr>
    </w:lvl>
    <w:lvl w:ilvl="8" w:tplc="794565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72">
    <w:multiLevelType w:val="hybridMultilevel"/>
    <w:lvl w:ilvl="0" w:tplc="50338251">
      <w:start w:val="1"/>
      <w:numFmt w:val="decimal"/>
      <w:lvlText w:val="%1."/>
      <w:lvlJc w:val="left"/>
      <w:pPr>
        <w:ind w:left="720" w:hanging="360"/>
      </w:pPr>
    </w:lvl>
    <w:lvl w:ilvl="1" w:tplc="50338251" w:tentative="1">
      <w:start w:val="1"/>
      <w:numFmt w:val="lowerLetter"/>
      <w:lvlText w:val="%2."/>
      <w:lvlJc w:val="left"/>
      <w:pPr>
        <w:ind w:left="1440" w:hanging="360"/>
      </w:pPr>
    </w:lvl>
    <w:lvl w:ilvl="2" w:tplc="50338251" w:tentative="1">
      <w:start w:val="1"/>
      <w:numFmt w:val="lowerRoman"/>
      <w:lvlText w:val="%3."/>
      <w:lvlJc w:val="right"/>
      <w:pPr>
        <w:ind w:left="2160" w:hanging="180"/>
      </w:pPr>
    </w:lvl>
    <w:lvl w:ilvl="3" w:tplc="50338251" w:tentative="1">
      <w:start w:val="1"/>
      <w:numFmt w:val="decimal"/>
      <w:lvlText w:val="%4."/>
      <w:lvlJc w:val="left"/>
      <w:pPr>
        <w:ind w:left="2880" w:hanging="360"/>
      </w:pPr>
    </w:lvl>
    <w:lvl w:ilvl="4" w:tplc="50338251" w:tentative="1">
      <w:start w:val="1"/>
      <w:numFmt w:val="lowerLetter"/>
      <w:lvlText w:val="%5."/>
      <w:lvlJc w:val="left"/>
      <w:pPr>
        <w:ind w:left="3600" w:hanging="360"/>
      </w:pPr>
    </w:lvl>
    <w:lvl w:ilvl="5" w:tplc="50338251" w:tentative="1">
      <w:start w:val="1"/>
      <w:numFmt w:val="lowerRoman"/>
      <w:lvlText w:val="%6."/>
      <w:lvlJc w:val="right"/>
      <w:pPr>
        <w:ind w:left="4320" w:hanging="180"/>
      </w:pPr>
    </w:lvl>
    <w:lvl w:ilvl="6" w:tplc="50338251" w:tentative="1">
      <w:start w:val="1"/>
      <w:numFmt w:val="decimal"/>
      <w:lvlText w:val="%7."/>
      <w:lvlJc w:val="left"/>
      <w:pPr>
        <w:ind w:left="5040" w:hanging="360"/>
      </w:pPr>
    </w:lvl>
    <w:lvl w:ilvl="7" w:tplc="50338251" w:tentative="1">
      <w:start w:val="1"/>
      <w:numFmt w:val="lowerLetter"/>
      <w:lvlText w:val="%8."/>
      <w:lvlJc w:val="left"/>
      <w:pPr>
        <w:ind w:left="5760" w:hanging="360"/>
      </w:pPr>
    </w:lvl>
    <w:lvl w:ilvl="8" w:tplc="503382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71">
    <w:multiLevelType w:val="hybridMultilevel"/>
    <w:lvl w:ilvl="0" w:tplc="79504441">
      <w:start w:val="1"/>
      <w:numFmt w:val="decimal"/>
      <w:lvlText w:val="%1."/>
      <w:lvlJc w:val="left"/>
      <w:pPr>
        <w:ind w:left="720" w:hanging="360"/>
      </w:pPr>
    </w:lvl>
    <w:lvl w:ilvl="1" w:tplc="79504441" w:tentative="1">
      <w:start w:val="1"/>
      <w:numFmt w:val="lowerLetter"/>
      <w:lvlText w:val="%2."/>
      <w:lvlJc w:val="left"/>
      <w:pPr>
        <w:ind w:left="1440" w:hanging="360"/>
      </w:pPr>
    </w:lvl>
    <w:lvl w:ilvl="2" w:tplc="79504441" w:tentative="1">
      <w:start w:val="1"/>
      <w:numFmt w:val="lowerRoman"/>
      <w:lvlText w:val="%3."/>
      <w:lvlJc w:val="right"/>
      <w:pPr>
        <w:ind w:left="2160" w:hanging="180"/>
      </w:pPr>
    </w:lvl>
    <w:lvl w:ilvl="3" w:tplc="79504441" w:tentative="1">
      <w:start w:val="1"/>
      <w:numFmt w:val="decimal"/>
      <w:lvlText w:val="%4."/>
      <w:lvlJc w:val="left"/>
      <w:pPr>
        <w:ind w:left="2880" w:hanging="360"/>
      </w:pPr>
    </w:lvl>
    <w:lvl w:ilvl="4" w:tplc="79504441" w:tentative="1">
      <w:start w:val="1"/>
      <w:numFmt w:val="lowerLetter"/>
      <w:lvlText w:val="%5."/>
      <w:lvlJc w:val="left"/>
      <w:pPr>
        <w:ind w:left="3600" w:hanging="360"/>
      </w:pPr>
    </w:lvl>
    <w:lvl w:ilvl="5" w:tplc="79504441" w:tentative="1">
      <w:start w:val="1"/>
      <w:numFmt w:val="lowerRoman"/>
      <w:lvlText w:val="%6."/>
      <w:lvlJc w:val="right"/>
      <w:pPr>
        <w:ind w:left="4320" w:hanging="180"/>
      </w:pPr>
    </w:lvl>
    <w:lvl w:ilvl="6" w:tplc="79504441" w:tentative="1">
      <w:start w:val="1"/>
      <w:numFmt w:val="decimal"/>
      <w:lvlText w:val="%7."/>
      <w:lvlJc w:val="left"/>
      <w:pPr>
        <w:ind w:left="5040" w:hanging="360"/>
      </w:pPr>
    </w:lvl>
    <w:lvl w:ilvl="7" w:tplc="79504441" w:tentative="1">
      <w:start w:val="1"/>
      <w:numFmt w:val="lowerLetter"/>
      <w:lvlText w:val="%8."/>
      <w:lvlJc w:val="left"/>
      <w:pPr>
        <w:ind w:left="5760" w:hanging="360"/>
      </w:pPr>
    </w:lvl>
    <w:lvl w:ilvl="8" w:tplc="795044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70">
    <w:multiLevelType w:val="hybridMultilevel"/>
    <w:lvl w:ilvl="0" w:tplc="95394332">
      <w:start w:val="1"/>
      <w:numFmt w:val="decimal"/>
      <w:lvlText w:val="%1."/>
      <w:lvlJc w:val="left"/>
      <w:pPr>
        <w:ind w:left="720" w:hanging="360"/>
      </w:pPr>
    </w:lvl>
    <w:lvl w:ilvl="1" w:tplc="95394332" w:tentative="1">
      <w:start w:val="1"/>
      <w:numFmt w:val="lowerLetter"/>
      <w:lvlText w:val="%2."/>
      <w:lvlJc w:val="left"/>
      <w:pPr>
        <w:ind w:left="1440" w:hanging="360"/>
      </w:pPr>
    </w:lvl>
    <w:lvl w:ilvl="2" w:tplc="95394332" w:tentative="1">
      <w:start w:val="1"/>
      <w:numFmt w:val="lowerRoman"/>
      <w:lvlText w:val="%3."/>
      <w:lvlJc w:val="right"/>
      <w:pPr>
        <w:ind w:left="2160" w:hanging="180"/>
      </w:pPr>
    </w:lvl>
    <w:lvl w:ilvl="3" w:tplc="95394332" w:tentative="1">
      <w:start w:val="1"/>
      <w:numFmt w:val="decimal"/>
      <w:lvlText w:val="%4."/>
      <w:lvlJc w:val="left"/>
      <w:pPr>
        <w:ind w:left="2880" w:hanging="360"/>
      </w:pPr>
    </w:lvl>
    <w:lvl w:ilvl="4" w:tplc="95394332" w:tentative="1">
      <w:start w:val="1"/>
      <w:numFmt w:val="lowerLetter"/>
      <w:lvlText w:val="%5."/>
      <w:lvlJc w:val="left"/>
      <w:pPr>
        <w:ind w:left="3600" w:hanging="360"/>
      </w:pPr>
    </w:lvl>
    <w:lvl w:ilvl="5" w:tplc="95394332" w:tentative="1">
      <w:start w:val="1"/>
      <w:numFmt w:val="lowerRoman"/>
      <w:lvlText w:val="%6."/>
      <w:lvlJc w:val="right"/>
      <w:pPr>
        <w:ind w:left="4320" w:hanging="180"/>
      </w:pPr>
    </w:lvl>
    <w:lvl w:ilvl="6" w:tplc="95394332" w:tentative="1">
      <w:start w:val="1"/>
      <w:numFmt w:val="decimal"/>
      <w:lvlText w:val="%7."/>
      <w:lvlJc w:val="left"/>
      <w:pPr>
        <w:ind w:left="5040" w:hanging="360"/>
      </w:pPr>
    </w:lvl>
    <w:lvl w:ilvl="7" w:tplc="95394332" w:tentative="1">
      <w:start w:val="1"/>
      <w:numFmt w:val="lowerLetter"/>
      <w:lvlText w:val="%8."/>
      <w:lvlJc w:val="left"/>
      <w:pPr>
        <w:ind w:left="5760" w:hanging="360"/>
      </w:pPr>
    </w:lvl>
    <w:lvl w:ilvl="8" w:tplc="953943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69">
    <w:multiLevelType w:val="hybridMultilevel"/>
    <w:lvl w:ilvl="0" w:tplc="12601804">
      <w:start w:val="1"/>
      <w:numFmt w:val="decimal"/>
      <w:lvlText w:val="%1."/>
      <w:lvlJc w:val="left"/>
      <w:pPr>
        <w:ind w:left="720" w:hanging="360"/>
      </w:pPr>
    </w:lvl>
    <w:lvl w:ilvl="1" w:tplc="12601804" w:tentative="1">
      <w:start w:val="1"/>
      <w:numFmt w:val="lowerLetter"/>
      <w:lvlText w:val="%2."/>
      <w:lvlJc w:val="left"/>
      <w:pPr>
        <w:ind w:left="1440" w:hanging="360"/>
      </w:pPr>
    </w:lvl>
    <w:lvl w:ilvl="2" w:tplc="12601804" w:tentative="1">
      <w:start w:val="1"/>
      <w:numFmt w:val="lowerRoman"/>
      <w:lvlText w:val="%3."/>
      <w:lvlJc w:val="right"/>
      <w:pPr>
        <w:ind w:left="2160" w:hanging="180"/>
      </w:pPr>
    </w:lvl>
    <w:lvl w:ilvl="3" w:tplc="12601804" w:tentative="1">
      <w:start w:val="1"/>
      <w:numFmt w:val="decimal"/>
      <w:lvlText w:val="%4."/>
      <w:lvlJc w:val="left"/>
      <w:pPr>
        <w:ind w:left="2880" w:hanging="360"/>
      </w:pPr>
    </w:lvl>
    <w:lvl w:ilvl="4" w:tplc="12601804" w:tentative="1">
      <w:start w:val="1"/>
      <w:numFmt w:val="lowerLetter"/>
      <w:lvlText w:val="%5."/>
      <w:lvlJc w:val="left"/>
      <w:pPr>
        <w:ind w:left="3600" w:hanging="360"/>
      </w:pPr>
    </w:lvl>
    <w:lvl w:ilvl="5" w:tplc="12601804" w:tentative="1">
      <w:start w:val="1"/>
      <w:numFmt w:val="lowerRoman"/>
      <w:lvlText w:val="%6."/>
      <w:lvlJc w:val="right"/>
      <w:pPr>
        <w:ind w:left="4320" w:hanging="180"/>
      </w:pPr>
    </w:lvl>
    <w:lvl w:ilvl="6" w:tplc="12601804" w:tentative="1">
      <w:start w:val="1"/>
      <w:numFmt w:val="decimal"/>
      <w:lvlText w:val="%7."/>
      <w:lvlJc w:val="left"/>
      <w:pPr>
        <w:ind w:left="5040" w:hanging="360"/>
      </w:pPr>
    </w:lvl>
    <w:lvl w:ilvl="7" w:tplc="12601804" w:tentative="1">
      <w:start w:val="1"/>
      <w:numFmt w:val="lowerLetter"/>
      <w:lvlText w:val="%8."/>
      <w:lvlJc w:val="left"/>
      <w:pPr>
        <w:ind w:left="5760" w:hanging="360"/>
      </w:pPr>
    </w:lvl>
    <w:lvl w:ilvl="8" w:tplc="126018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68">
    <w:multiLevelType w:val="hybridMultilevel"/>
    <w:lvl w:ilvl="0" w:tplc="34685345">
      <w:start w:val="1"/>
      <w:numFmt w:val="decimal"/>
      <w:lvlText w:val="%1."/>
      <w:lvlJc w:val="left"/>
      <w:pPr>
        <w:ind w:left="720" w:hanging="360"/>
      </w:pPr>
    </w:lvl>
    <w:lvl w:ilvl="1" w:tplc="34685345" w:tentative="1">
      <w:start w:val="1"/>
      <w:numFmt w:val="lowerLetter"/>
      <w:lvlText w:val="%2."/>
      <w:lvlJc w:val="left"/>
      <w:pPr>
        <w:ind w:left="1440" w:hanging="360"/>
      </w:pPr>
    </w:lvl>
    <w:lvl w:ilvl="2" w:tplc="34685345" w:tentative="1">
      <w:start w:val="1"/>
      <w:numFmt w:val="lowerRoman"/>
      <w:lvlText w:val="%3."/>
      <w:lvlJc w:val="right"/>
      <w:pPr>
        <w:ind w:left="2160" w:hanging="180"/>
      </w:pPr>
    </w:lvl>
    <w:lvl w:ilvl="3" w:tplc="34685345" w:tentative="1">
      <w:start w:val="1"/>
      <w:numFmt w:val="decimal"/>
      <w:lvlText w:val="%4."/>
      <w:lvlJc w:val="left"/>
      <w:pPr>
        <w:ind w:left="2880" w:hanging="360"/>
      </w:pPr>
    </w:lvl>
    <w:lvl w:ilvl="4" w:tplc="34685345" w:tentative="1">
      <w:start w:val="1"/>
      <w:numFmt w:val="lowerLetter"/>
      <w:lvlText w:val="%5."/>
      <w:lvlJc w:val="left"/>
      <w:pPr>
        <w:ind w:left="3600" w:hanging="360"/>
      </w:pPr>
    </w:lvl>
    <w:lvl w:ilvl="5" w:tplc="34685345" w:tentative="1">
      <w:start w:val="1"/>
      <w:numFmt w:val="lowerRoman"/>
      <w:lvlText w:val="%6."/>
      <w:lvlJc w:val="right"/>
      <w:pPr>
        <w:ind w:left="4320" w:hanging="180"/>
      </w:pPr>
    </w:lvl>
    <w:lvl w:ilvl="6" w:tplc="34685345" w:tentative="1">
      <w:start w:val="1"/>
      <w:numFmt w:val="decimal"/>
      <w:lvlText w:val="%7."/>
      <w:lvlJc w:val="left"/>
      <w:pPr>
        <w:ind w:left="5040" w:hanging="360"/>
      </w:pPr>
    </w:lvl>
    <w:lvl w:ilvl="7" w:tplc="34685345" w:tentative="1">
      <w:start w:val="1"/>
      <w:numFmt w:val="lowerLetter"/>
      <w:lvlText w:val="%8."/>
      <w:lvlJc w:val="left"/>
      <w:pPr>
        <w:ind w:left="5760" w:hanging="360"/>
      </w:pPr>
    </w:lvl>
    <w:lvl w:ilvl="8" w:tplc="346853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67">
    <w:multiLevelType w:val="hybridMultilevel"/>
    <w:lvl w:ilvl="0" w:tplc="53285331">
      <w:start w:val="1"/>
      <w:numFmt w:val="decimal"/>
      <w:lvlText w:val="%1."/>
      <w:lvlJc w:val="left"/>
      <w:pPr>
        <w:ind w:left="720" w:hanging="360"/>
      </w:pPr>
    </w:lvl>
    <w:lvl w:ilvl="1" w:tplc="53285331" w:tentative="1">
      <w:start w:val="1"/>
      <w:numFmt w:val="lowerLetter"/>
      <w:lvlText w:val="%2."/>
      <w:lvlJc w:val="left"/>
      <w:pPr>
        <w:ind w:left="1440" w:hanging="360"/>
      </w:pPr>
    </w:lvl>
    <w:lvl w:ilvl="2" w:tplc="53285331" w:tentative="1">
      <w:start w:val="1"/>
      <w:numFmt w:val="lowerRoman"/>
      <w:lvlText w:val="%3."/>
      <w:lvlJc w:val="right"/>
      <w:pPr>
        <w:ind w:left="2160" w:hanging="180"/>
      </w:pPr>
    </w:lvl>
    <w:lvl w:ilvl="3" w:tplc="53285331" w:tentative="1">
      <w:start w:val="1"/>
      <w:numFmt w:val="decimal"/>
      <w:lvlText w:val="%4."/>
      <w:lvlJc w:val="left"/>
      <w:pPr>
        <w:ind w:left="2880" w:hanging="360"/>
      </w:pPr>
    </w:lvl>
    <w:lvl w:ilvl="4" w:tplc="53285331" w:tentative="1">
      <w:start w:val="1"/>
      <w:numFmt w:val="lowerLetter"/>
      <w:lvlText w:val="%5."/>
      <w:lvlJc w:val="left"/>
      <w:pPr>
        <w:ind w:left="3600" w:hanging="360"/>
      </w:pPr>
    </w:lvl>
    <w:lvl w:ilvl="5" w:tplc="53285331" w:tentative="1">
      <w:start w:val="1"/>
      <w:numFmt w:val="lowerRoman"/>
      <w:lvlText w:val="%6."/>
      <w:lvlJc w:val="right"/>
      <w:pPr>
        <w:ind w:left="4320" w:hanging="180"/>
      </w:pPr>
    </w:lvl>
    <w:lvl w:ilvl="6" w:tplc="53285331" w:tentative="1">
      <w:start w:val="1"/>
      <w:numFmt w:val="decimal"/>
      <w:lvlText w:val="%7."/>
      <w:lvlJc w:val="left"/>
      <w:pPr>
        <w:ind w:left="5040" w:hanging="360"/>
      </w:pPr>
    </w:lvl>
    <w:lvl w:ilvl="7" w:tplc="53285331" w:tentative="1">
      <w:start w:val="1"/>
      <w:numFmt w:val="lowerLetter"/>
      <w:lvlText w:val="%8."/>
      <w:lvlJc w:val="left"/>
      <w:pPr>
        <w:ind w:left="5760" w:hanging="360"/>
      </w:pPr>
    </w:lvl>
    <w:lvl w:ilvl="8" w:tplc="532853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66">
    <w:multiLevelType w:val="hybridMultilevel"/>
    <w:lvl w:ilvl="0" w:tplc="16843122">
      <w:start w:val="1"/>
      <w:numFmt w:val="decimal"/>
      <w:lvlText w:val="%1."/>
      <w:lvlJc w:val="left"/>
      <w:pPr>
        <w:ind w:left="720" w:hanging="360"/>
      </w:pPr>
    </w:lvl>
    <w:lvl w:ilvl="1" w:tplc="16843122" w:tentative="1">
      <w:start w:val="1"/>
      <w:numFmt w:val="lowerLetter"/>
      <w:lvlText w:val="%2."/>
      <w:lvlJc w:val="left"/>
      <w:pPr>
        <w:ind w:left="1440" w:hanging="360"/>
      </w:pPr>
    </w:lvl>
    <w:lvl w:ilvl="2" w:tplc="16843122" w:tentative="1">
      <w:start w:val="1"/>
      <w:numFmt w:val="lowerRoman"/>
      <w:lvlText w:val="%3."/>
      <w:lvlJc w:val="right"/>
      <w:pPr>
        <w:ind w:left="2160" w:hanging="180"/>
      </w:pPr>
    </w:lvl>
    <w:lvl w:ilvl="3" w:tplc="16843122" w:tentative="1">
      <w:start w:val="1"/>
      <w:numFmt w:val="decimal"/>
      <w:lvlText w:val="%4."/>
      <w:lvlJc w:val="left"/>
      <w:pPr>
        <w:ind w:left="2880" w:hanging="360"/>
      </w:pPr>
    </w:lvl>
    <w:lvl w:ilvl="4" w:tplc="16843122" w:tentative="1">
      <w:start w:val="1"/>
      <w:numFmt w:val="lowerLetter"/>
      <w:lvlText w:val="%5."/>
      <w:lvlJc w:val="left"/>
      <w:pPr>
        <w:ind w:left="3600" w:hanging="360"/>
      </w:pPr>
    </w:lvl>
    <w:lvl w:ilvl="5" w:tplc="16843122" w:tentative="1">
      <w:start w:val="1"/>
      <w:numFmt w:val="lowerRoman"/>
      <w:lvlText w:val="%6."/>
      <w:lvlJc w:val="right"/>
      <w:pPr>
        <w:ind w:left="4320" w:hanging="180"/>
      </w:pPr>
    </w:lvl>
    <w:lvl w:ilvl="6" w:tplc="16843122" w:tentative="1">
      <w:start w:val="1"/>
      <w:numFmt w:val="decimal"/>
      <w:lvlText w:val="%7."/>
      <w:lvlJc w:val="left"/>
      <w:pPr>
        <w:ind w:left="5040" w:hanging="360"/>
      </w:pPr>
    </w:lvl>
    <w:lvl w:ilvl="7" w:tplc="16843122" w:tentative="1">
      <w:start w:val="1"/>
      <w:numFmt w:val="lowerLetter"/>
      <w:lvlText w:val="%8."/>
      <w:lvlJc w:val="left"/>
      <w:pPr>
        <w:ind w:left="5760" w:hanging="360"/>
      </w:pPr>
    </w:lvl>
    <w:lvl w:ilvl="8" w:tplc="168431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65">
    <w:multiLevelType w:val="hybridMultilevel"/>
    <w:lvl w:ilvl="0" w:tplc="92642571">
      <w:start w:val="1"/>
      <w:numFmt w:val="decimal"/>
      <w:lvlText w:val="%1."/>
      <w:lvlJc w:val="left"/>
      <w:pPr>
        <w:ind w:left="720" w:hanging="360"/>
      </w:pPr>
    </w:lvl>
    <w:lvl w:ilvl="1" w:tplc="92642571" w:tentative="1">
      <w:start w:val="1"/>
      <w:numFmt w:val="lowerLetter"/>
      <w:lvlText w:val="%2."/>
      <w:lvlJc w:val="left"/>
      <w:pPr>
        <w:ind w:left="1440" w:hanging="360"/>
      </w:pPr>
    </w:lvl>
    <w:lvl w:ilvl="2" w:tplc="92642571" w:tentative="1">
      <w:start w:val="1"/>
      <w:numFmt w:val="lowerRoman"/>
      <w:lvlText w:val="%3."/>
      <w:lvlJc w:val="right"/>
      <w:pPr>
        <w:ind w:left="2160" w:hanging="180"/>
      </w:pPr>
    </w:lvl>
    <w:lvl w:ilvl="3" w:tplc="92642571" w:tentative="1">
      <w:start w:val="1"/>
      <w:numFmt w:val="decimal"/>
      <w:lvlText w:val="%4."/>
      <w:lvlJc w:val="left"/>
      <w:pPr>
        <w:ind w:left="2880" w:hanging="360"/>
      </w:pPr>
    </w:lvl>
    <w:lvl w:ilvl="4" w:tplc="92642571" w:tentative="1">
      <w:start w:val="1"/>
      <w:numFmt w:val="lowerLetter"/>
      <w:lvlText w:val="%5."/>
      <w:lvlJc w:val="left"/>
      <w:pPr>
        <w:ind w:left="3600" w:hanging="360"/>
      </w:pPr>
    </w:lvl>
    <w:lvl w:ilvl="5" w:tplc="92642571" w:tentative="1">
      <w:start w:val="1"/>
      <w:numFmt w:val="lowerRoman"/>
      <w:lvlText w:val="%6."/>
      <w:lvlJc w:val="right"/>
      <w:pPr>
        <w:ind w:left="4320" w:hanging="180"/>
      </w:pPr>
    </w:lvl>
    <w:lvl w:ilvl="6" w:tplc="92642571" w:tentative="1">
      <w:start w:val="1"/>
      <w:numFmt w:val="decimal"/>
      <w:lvlText w:val="%7."/>
      <w:lvlJc w:val="left"/>
      <w:pPr>
        <w:ind w:left="5040" w:hanging="360"/>
      </w:pPr>
    </w:lvl>
    <w:lvl w:ilvl="7" w:tplc="92642571" w:tentative="1">
      <w:start w:val="1"/>
      <w:numFmt w:val="lowerLetter"/>
      <w:lvlText w:val="%8."/>
      <w:lvlJc w:val="left"/>
      <w:pPr>
        <w:ind w:left="5760" w:hanging="360"/>
      </w:pPr>
    </w:lvl>
    <w:lvl w:ilvl="8" w:tplc="926425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64">
    <w:multiLevelType w:val="hybridMultilevel"/>
    <w:lvl w:ilvl="0" w:tplc="56215536">
      <w:start w:val="1"/>
      <w:numFmt w:val="decimal"/>
      <w:lvlText w:val="%1."/>
      <w:lvlJc w:val="left"/>
      <w:pPr>
        <w:ind w:left="720" w:hanging="360"/>
      </w:pPr>
    </w:lvl>
    <w:lvl w:ilvl="1" w:tplc="56215536" w:tentative="1">
      <w:start w:val="1"/>
      <w:numFmt w:val="lowerLetter"/>
      <w:lvlText w:val="%2."/>
      <w:lvlJc w:val="left"/>
      <w:pPr>
        <w:ind w:left="1440" w:hanging="360"/>
      </w:pPr>
    </w:lvl>
    <w:lvl w:ilvl="2" w:tplc="56215536" w:tentative="1">
      <w:start w:val="1"/>
      <w:numFmt w:val="lowerRoman"/>
      <w:lvlText w:val="%3."/>
      <w:lvlJc w:val="right"/>
      <w:pPr>
        <w:ind w:left="2160" w:hanging="180"/>
      </w:pPr>
    </w:lvl>
    <w:lvl w:ilvl="3" w:tplc="56215536" w:tentative="1">
      <w:start w:val="1"/>
      <w:numFmt w:val="decimal"/>
      <w:lvlText w:val="%4."/>
      <w:lvlJc w:val="left"/>
      <w:pPr>
        <w:ind w:left="2880" w:hanging="360"/>
      </w:pPr>
    </w:lvl>
    <w:lvl w:ilvl="4" w:tplc="56215536" w:tentative="1">
      <w:start w:val="1"/>
      <w:numFmt w:val="lowerLetter"/>
      <w:lvlText w:val="%5."/>
      <w:lvlJc w:val="left"/>
      <w:pPr>
        <w:ind w:left="3600" w:hanging="360"/>
      </w:pPr>
    </w:lvl>
    <w:lvl w:ilvl="5" w:tplc="56215536" w:tentative="1">
      <w:start w:val="1"/>
      <w:numFmt w:val="lowerRoman"/>
      <w:lvlText w:val="%6."/>
      <w:lvlJc w:val="right"/>
      <w:pPr>
        <w:ind w:left="4320" w:hanging="180"/>
      </w:pPr>
    </w:lvl>
    <w:lvl w:ilvl="6" w:tplc="56215536" w:tentative="1">
      <w:start w:val="1"/>
      <w:numFmt w:val="decimal"/>
      <w:lvlText w:val="%7."/>
      <w:lvlJc w:val="left"/>
      <w:pPr>
        <w:ind w:left="5040" w:hanging="360"/>
      </w:pPr>
    </w:lvl>
    <w:lvl w:ilvl="7" w:tplc="56215536" w:tentative="1">
      <w:start w:val="1"/>
      <w:numFmt w:val="lowerLetter"/>
      <w:lvlText w:val="%8."/>
      <w:lvlJc w:val="left"/>
      <w:pPr>
        <w:ind w:left="5760" w:hanging="360"/>
      </w:pPr>
    </w:lvl>
    <w:lvl w:ilvl="8" w:tplc="562155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63">
    <w:multiLevelType w:val="hybridMultilevel"/>
    <w:lvl w:ilvl="0" w:tplc="960977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9563">
    <w:abstractNumId w:val="29563"/>
  </w:num>
  <w:num w:numId="29564">
    <w:abstractNumId w:val="29564"/>
  </w:num>
  <w:num w:numId="29565">
    <w:abstractNumId w:val="29565"/>
  </w:num>
  <w:num w:numId="29566">
    <w:abstractNumId w:val="29566"/>
  </w:num>
  <w:num w:numId="29567">
    <w:abstractNumId w:val="29567"/>
  </w:num>
  <w:num w:numId="29568">
    <w:abstractNumId w:val="29568"/>
  </w:num>
  <w:num w:numId="29569">
    <w:abstractNumId w:val="29569"/>
  </w:num>
  <w:num w:numId="29570">
    <w:abstractNumId w:val="29570"/>
  </w:num>
  <w:num w:numId="29571">
    <w:abstractNumId w:val="29571"/>
  </w:num>
  <w:num w:numId="29572">
    <w:abstractNumId w:val="29572"/>
  </w:num>
  <w:num w:numId="29573">
    <w:abstractNumId w:val="29573"/>
  </w:num>
  <w:num w:numId="29574">
    <w:abstractNumId w:val="29574"/>
  </w:num>
  <w:num w:numId="29575">
    <w:abstractNumId w:val="29575"/>
  </w:num>
  <w:num w:numId="29576">
    <w:abstractNumId w:val="29576"/>
  </w:num>
  <w:num w:numId="29577">
    <w:abstractNumId w:val="29577"/>
  </w:num>
  <w:num w:numId="29578">
    <w:abstractNumId w:val="29578"/>
  </w:num>
  <w:num w:numId="29579">
    <w:abstractNumId w:val="29579"/>
  </w:num>
  <w:num w:numId="29580">
    <w:abstractNumId w:val="29580"/>
  </w:num>
  <w:num w:numId="29581">
    <w:abstractNumId w:val="29581"/>
  </w:num>
  <w:num w:numId="29582">
    <w:abstractNumId w:val="29582"/>
  </w:num>
  <w:num w:numId="29583">
    <w:abstractNumId w:val="29583"/>
  </w:num>
  <w:num w:numId="29584">
    <w:abstractNumId w:val="29584"/>
  </w:num>
  <w:num w:numId="29585">
    <w:abstractNumId w:val="29585"/>
  </w:num>
  <w:num w:numId="29586">
    <w:abstractNumId w:val="29586"/>
  </w:num>
  <w:num w:numId="29587">
    <w:abstractNumId w:val="29587"/>
  </w:num>
  <w:num w:numId="29588">
    <w:abstractNumId w:val="29588"/>
  </w:num>
  <w:num w:numId="29589">
    <w:abstractNumId w:val="29589"/>
  </w:num>
  <w:num w:numId="29590">
    <w:abstractNumId w:val="29590"/>
  </w:num>
  <w:num w:numId="29591">
    <w:abstractNumId w:val="29591"/>
  </w:num>
  <w:num w:numId="29592">
    <w:abstractNumId w:val="29592"/>
  </w:num>
  <w:num w:numId="29593">
    <w:abstractNumId w:val="29593"/>
  </w:num>
  <w:num w:numId="29594">
    <w:abstractNumId w:val="29594"/>
  </w:num>
  <w:num w:numId="29595">
    <w:abstractNumId w:val="29595"/>
  </w:num>
  <w:num w:numId="29596">
    <w:abstractNumId w:val="29596"/>
  </w:num>
  <w:num w:numId="29597">
    <w:abstractNumId w:val="29597"/>
  </w:num>
  <w:num w:numId="29598">
    <w:abstractNumId w:val="29598"/>
  </w:num>
  <w:num w:numId="29599">
    <w:abstractNumId w:val="29599"/>
  </w:num>
  <w:num w:numId="29600">
    <w:abstractNumId w:val="29600"/>
  </w:num>
  <w:num w:numId="29601">
    <w:abstractNumId w:val="29601"/>
  </w:num>
  <w:num w:numId="29602">
    <w:abstractNumId w:val="29602"/>
  </w:num>
  <w:num w:numId="29603">
    <w:abstractNumId w:val="29603"/>
  </w:num>
  <w:num w:numId="29604">
    <w:abstractNumId w:val="29604"/>
  </w:num>
  <w:num w:numId="29605">
    <w:abstractNumId w:val="29605"/>
  </w:num>
  <w:num w:numId="29606">
    <w:abstractNumId w:val="29606"/>
  </w:num>
  <w:num w:numId="29607">
    <w:abstractNumId w:val="29607"/>
  </w:num>
  <w:num w:numId="29608">
    <w:abstractNumId w:val="29608"/>
  </w:num>
  <w:num w:numId="29609">
    <w:abstractNumId w:val="29609"/>
  </w:num>
  <w:num w:numId="29610">
    <w:abstractNumId w:val="29610"/>
  </w:num>
  <w:num w:numId="29611">
    <w:abstractNumId w:val="29611"/>
  </w:num>
  <w:num w:numId="29612">
    <w:abstractNumId w:val="29612"/>
  </w:num>
  <w:num w:numId="29613">
    <w:abstractNumId w:val="29613"/>
  </w:num>
  <w:num w:numId="29614">
    <w:abstractNumId w:val="29614"/>
  </w:num>
  <w:num w:numId="29615">
    <w:abstractNumId w:val="29615"/>
  </w:num>
  <w:num w:numId="29616">
    <w:abstractNumId w:val="29616"/>
  </w:num>
  <w:num w:numId="29617">
    <w:abstractNumId w:val="29617"/>
  </w:num>
  <w:num w:numId="29618">
    <w:abstractNumId w:val="29618"/>
  </w:num>
  <w:num w:numId="29619">
    <w:abstractNumId w:val="29619"/>
  </w:num>
  <w:num w:numId="29620">
    <w:abstractNumId w:val="29620"/>
  </w:num>
  <w:num w:numId="29621">
    <w:abstractNumId w:val="29621"/>
  </w:num>
  <w:num w:numId="29622">
    <w:abstractNumId w:val="29622"/>
  </w:num>
  <w:num w:numId="29623">
    <w:abstractNumId w:val="296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646465162" Type="http://schemas.openxmlformats.org/officeDocument/2006/relationships/comments" Target="comments.xml"/><Relationship Id="rId336942310" Type="http://schemas.microsoft.com/office/2011/relationships/commentsExtended" Target="commentsExtended.xml"/><Relationship Id="rId76948911" Type="http://schemas.openxmlformats.org/officeDocument/2006/relationships/image" Target="media/imgrId76948911.jpg"/><Relationship Id="rId29336a96d62f9e258" Type="http://schemas.openxmlformats.org/officeDocument/2006/relationships/hyperlink" Target="https://iservice.lombardini.it/jsp/Template2/manuale.jsp?id=289&amp;parent=1181" TargetMode="External"/><Relationship Id="rId23916a96d62f9e5ea" Type="http://schemas.openxmlformats.org/officeDocument/2006/relationships/hyperlink" Target="https://iservice.lombardini.it/jsp/Template2/manuale.jsp?id=282&amp;parent=1136" TargetMode="External"/><Relationship Id="rId56236a96d62f9eb9e" Type="http://schemas.openxmlformats.org/officeDocument/2006/relationships/hyperlink" Target="https://iservice.lombardini.it/jsp/Template2/manuale.jsp?id=269&amp;parent=1181" TargetMode="External"/><Relationship Id="rId48236a96d62f9f11e" Type="http://schemas.openxmlformats.org/officeDocument/2006/relationships/hyperlink" Target="https://iservice.lombardini.it/jsp/Template2/manuale.jsp?id=339&amp;parent=1181" TargetMode="External"/><Relationship Id="rId93656a96d62f9f2d6" Type="http://schemas.openxmlformats.org/officeDocument/2006/relationships/hyperlink" Target="https://iservice.lombardini.it/jsp/Template2/manuale.jsp?id=339&amp;parent=1181" TargetMode="External"/><Relationship Id="rId98756a96d62f9ffc0" Type="http://schemas.openxmlformats.org/officeDocument/2006/relationships/hyperlink" Target="https://iservice.lombardini.it/jsp/Template2/manuale.jsp?id=274&amp;parent=1136" TargetMode="External"/><Relationship Id="rId53006a96d62fa4920" Type="http://schemas.openxmlformats.org/officeDocument/2006/relationships/hyperlink" Target="https://iservice.lombardini.it/jsp/Template2/manuale.jsp?id=339&amp;parent=1136" TargetMode="External"/><Relationship Id="rId55776a96d630221da" Type="http://schemas.openxmlformats.org/officeDocument/2006/relationships/hyperlink" Target="https://iservice.lombardini.it/jsp/Template2/manuale.jsp?id=272&amp;parent=1136" TargetMode="External"/><Relationship Id="rId14736a96d6302a6d8" Type="http://schemas.openxmlformats.org/officeDocument/2006/relationships/hyperlink" Target="https://iservice.lombardini.it/jsp/Template2/manuale.jsp?id=291&amp;parent=1136" TargetMode="External"/><Relationship Id="rId43236a96d6302acc7" Type="http://schemas.openxmlformats.org/officeDocument/2006/relationships/hyperlink" Target="https://iservice.lombardini.it/jsp/Template2/manuale.jsp?id=259&amp;parent=1136" TargetMode="External"/><Relationship Id="rId76726a96d6304a2b6" Type="http://schemas.openxmlformats.org/officeDocument/2006/relationships/hyperlink" Target="https://iservice.lombardini.it/jsp/Template2/manuale.jsp?id=339&amp;parent=1136" TargetMode="External"/><Relationship Id="rId78716a96d63067ba1" Type="http://schemas.openxmlformats.org/officeDocument/2006/relationships/hyperlink" Target="https://iservice.lombardini.it/jsp/Template2/manuale.jsp?id=339&amp;parent=1136" TargetMode="External"/><Relationship Id="rId79606a96d630a3ab2" Type="http://schemas.openxmlformats.org/officeDocument/2006/relationships/hyperlink" Target="https://iservice.lombardini.it/jsp/Template2/manuale.jsp?id=269&amp;parent=1136" TargetMode="External"/><Relationship Id="rId45786a96d630a3e9a" Type="http://schemas.openxmlformats.org/officeDocument/2006/relationships/hyperlink" Target="https://iservice.lombardini.it/jsp/Template2/manuale.jsp?id=284&amp;parent=1136" TargetMode="External"/><Relationship Id="rId60496a96d630d5905" Type="http://schemas.openxmlformats.org/officeDocument/2006/relationships/hyperlink" Target="https://iservice.lombardini.it/jsp/Template2/manuale.jsp?id=279&amp;parent=1136&amp;txts=2.18" TargetMode="External"/><Relationship Id="rId68016a96d630d5fb0" Type="http://schemas.openxmlformats.org/officeDocument/2006/relationships/hyperlink" Target="https://iservice.lombardini.it/jsp/Template2/manuale.jsp?id=291&amp;parent=1136" TargetMode="External"/><Relationship Id="rId42976a96d630d679d" Type="http://schemas.openxmlformats.org/officeDocument/2006/relationships/hyperlink" Target="https://iservice.lombardini.it/jsp/Template2/manuale.jsp?id=339&amp;parent=1136" TargetMode="External"/><Relationship Id="rId61326a96d630f411b" Type="http://schemas.openxmlformats.org/officeDocument/2006/relationships/hyperlink" Target="https://www.youtube.com/embed/tQ9VHKF4u_0?rel=0" TargetMode="External"/><Relationship Id="rId98396a96d6310745c" Type="http://schemas.openxmlformats.org/officeDocument/2006/relationships/hyperlink" Target="https://iservice.lombardini.it/jsp/Template2/manuale.jsp?id=296&amp;parent=1136" TargetMode="External"/><Relationship Id="rId68306a96d6312f71a" Type="http://schemas.openxmlformats.org/officeDocument/2006/relationships/hyperlink" Target="https://iservice.lombardini.it/jsp/Template2/manuale.jsp?id=339&amp;parent=1136" TargetMode="External"/><Relationship Id="rId48396a96d6312fe4b" Type="http://schemas.openxmlformats.org/officeDocument/2006/relationships/hyperlink" Target="https://iservice.lombardini.it/jsp/Template2/manuale.jsp?id=339&amp;parent=1136" TargetMode="External"/><Relationship Id="rId82776a96d631378b6" Type="http://schemas.openxmlformats.org/officeDocument/2006/relationships/hyperlink" Target="https://iservice.lombardini.it/jsp/Template2/manuale.jsp?id=339&amp;parent=1136" TargetMode="External"/><Relationship Id="rId55276a96d63137c5f" Type="http://schemas.openxmlformats.org/officeDocument/2006/relationships/hyperlink" Target="https://iservice.lombardini.it/jsp/Template2/manuale.jsp?id=339&amp;parent=1136" TargetMode="External"/><Relationship Id="rId88496a96d63137e5e" Type="http://schemas.openxmlformats.org/officeDocument/2006/relationships/hyperlink" Target="https://iservice.lombardini.it/jsp/Template2/manuale.jsp?id=298&amp;parent=1136" TargetMode="External"/><Relationship Id="rId98306a96d6318e665" Type="http://schemas.openxmlformats.org/officeDocument/2006/relationships/hyperlink" Target="https://iservice.lombardini.it/jsp/Template2/manuale.jsp?id=339&amp;parent=1136" TargetMode="External"/><Relationship Id="rId31836a96d6318eee7" Type="http://schemas.openxmlformats.org/officeDocument/2006/relationships/hyperlink" Target="https://iservice.lombardini.it/jsp/Template2/manuale.jsp?id=339&amp;parent=1136" TargetMode="External"/><Relationship Id="rId16596a96d6319660a" Type="http://schemas.openxmlformats.org/officeDocument/2006/relationships/hyperlink" Target="https://iservice.lombardini.it/jsp/Template2/manuale.jsp?id=339&amp;parent=1136" TargetMode="External"/><Relationship Id="rId74356a96d62f94710" Type="http://schemas.openxmlformats.org/officeDocument/2006/relationships/image" Target="media/imgrId74356a96d62f94710.jpg"/><Relationship Id="rId64646a96d62f9dc29" Type="http://schemas.openxmlformats.org/officeDocument/2006/relationships/image" Target="media/imgrId64646a96d62f9dc29.gif"/><Relationship Id="rId90106a96d62fa3909" Type="http://schemas.openxmlformats.org/officeDocument/2006/relationships/image" Target="media/imgrId90106a96d62fa3909.jpg"/><Relationship Id="rId51876a96d62fada40" Type="http://schemas.openxmlformats.org/officeDocument/2006/relationships/image" Target="media/imgrId51876a96d62fada40.jpg"/><Relationship Id="rId69366a96d62fb2426" Type="http://schemas.openxmlformats.org/officeDocument/2006/relationships/image" Target="media/imgrId69366a96d62fb2426.jpg"/><Relationship Id="rId39356a96d62fbf111" Type="http://schemas.openxmlformats.org/officeDocument/2006/relationships/image" Target="media/imgrId39356a96d62fbf111.jpg"/><Relationship Id="rId53096a96d62fc5527" Type="http://schemas.openxmlformats.org/officeDocument/2006/relationships/image" Target="media/imgrId53096a96d62fc5527.jpg"/><Relationship Id="rId64986a96d62fccca3" Type="http://schemas.openxmlformats.org/officeDocument/2006/relationships/image" Target="media/imgrId64986a96d62fccca3.gif"/><Relationship Id="rId78496a96d62fd4ee0" Type="http://schemas.openxmlformats.org/officeDocument/2006/relationships/image" Target="media/imgrId78496a96d62fd4ee0.jpg"/><Relationship Id="rId41196a96d62fd85a6" Type="http://schemas.openxmlformats.org/officeDocument/2006/relationships/image" Target="media/imgrId41196a96d62fd85a6.gif"/><Relationship Id="rId22946a96d62fe02d5" Type="http://schemas.openxmlformats.org/officeDocument/2006/relationships/image" Target="media/imgrId22946a96d62fe02d5.jpg"/><Relationship Id="rId90446a96d62fe3d96" Type="http://schemas.openxmlformats.org/officeDocument/2006/relationships/image" Target="media/imgrId90446a96d62fe3d96.gif"/><Relationship Id="rId92796a96d62fe7ce4" Type="http://schemas.openxmlformats.org/officeDocument/2006/relationships/image" Target="media/imgrId92796a96d62fe7ce4.jpg"/><Relationship Id="rId83606a96d62ff31e1" Type="http://schemas.openxmlformats.org/officeDocument/2006/relationships/image" Target="media/imgrId83606a96d62ff31e1.jpg"/><Relationship Id="rId50586a96d6300ae33" Type="http://schemas.openxmlformats.org/officeDocument/2006/relationships/image" Target="media/imgrId50586a96d6300ae33.jpg"/><Relationship Id="rId57516a96d630121f9" Type="http://schemas.openxmlformats.org/officeDocument/2006/relationships/image" Target="media/imgrId57516a96d630121f9.jpg"/><Relationship Id="rId71216a96d6301a737" Type="http://schemas.openxmlformats.org/officeDocument/2006/relationships/image" Target="media/imgrId71216a96d6301a737.jpg"/><Relationship Id="rId40116a96d630216dd" Type="http://schemas.openxmlformats.org/officeDocument/2006/relationships/image" Target="media/imgrId40116a96d630216dd.jpg"/><Relationship Id="rId33236a96d63029d32" Type="http://schemas.openxmlformats.org/officeDocument/2006/relationships/image" Target="media/imgrId33236a96d63029d32.jpg"/><Relationship Id="rId52156a96d630353c9" Type="http://schemas.openxmlformats.org/officeDocument/2006/relationships/image" Target="media/imgrId52156a96d630353c9.jpg"/><Relationship Id="rId62856a96d6303c27a" Type="http://schemas.openxmlformats.org/officeDocument/2006/relationships/image" Target="media/imgrId62856a96d6303c27a.gif"/><Relationship Id="rId53386a96d6304678b" Type="http://schemas.openxmlformats.org/officeDocument/2006/relationships/image" Target="media/imgrId53386a96d6304678b.jpg"/><Relationship Id="rId89896a96d630499b4" Type="http://schemas.openxmlformats.org/officeDocument/2006/relationships/image" Target="media/imgrId89896a96d630499b4.gif"/><Relationship Id="rId74376a96d63053f7b" Type="http://schemas.openxmlformats.org/officeDocument/2006/relationships/image" Target="media/imgrId74376a96d63053f7b.jpg"/><Relationship Id="rId65586a96d6305fd4f" Type="http://schemas.openxmlformats.org/officeDocument/2006/relationships/image" Target="media/imgrId65586a96d6305fd4f.jpg"/><Relationship Id="rId14416a96d6306698f" Type="http://schemas.openxmlformats.org/officeDocument/2006/relationships/image" Target="media/imgrId14416a96d6306698f.jpg"/><Relationship Id="rId82336a96d63072d28" Type="http://schemas.openxmlformats.org/officeDocument/2006/relationships/image" Target="media/imgrId82336a96d63072d28.jpg"/><Relationship Id="rId60536a96d6307c891" Type="http://schemas.openxmlformats.org/officeDocument/2006/relationships/image" Target="media/imgrId60536a96d6307c891.jpg"/><Relationship Id="rId80096a96d63080dbe" Type="http://schemas.openxmlformats.org/officeDocument/2006/relationships/image" Target="media/imgrId80096a96d63080dbe.jpg"/><Relationship Id="rId24026a96d63089b11" Type="http://schemas.openxmlformats.org/officeDocument/2006/relationships/image" Target="media/imgrId24026a96d63089b11.jpg"/><Relationship Id="rId90476a96d630940c2" Type="http://schemas.openxmlformats.org/officeDocument/2006/relationships/image" Target="media/imgrId90476a96d630940c2.jpg"/><Relationship Id="rId70536a96d6309ced0" Type="http://schemas.openxmlformats.org/officeDocument/2006/relationships/image" Target="media/imgrId70536a96d6309ced0.jpg"/><Relationship Id="rId62616a96d630a3574" Type="http://schemas.openxmlformats.org/officeDocument/2006/relationships/image" Target="media/imgrId62616a96d630a3574.jpg"/><Relationship Id="rId71966a96d630aceb6" Type="http://schemas.openxmlformats.org/officeDocument/2006/relationships/image" Target="media/imgrId71966a96d630aceb6.jpg"/><Relationship Id="rId59306a96d630b7375" Type="http://schemas.openxmlformats.org/officeDocument/2006/relationships/image" Target="media/imgrId59306a96d630b7375.jpg"/><Relationship Id="rId96486a96d630c2bd9" Type="http://schemas.openxmlformats.org/officeDocument/2006/relationships/image" Target="media/imgrId96486a96d630c2bd9.jpg"/><Relationship Id="rId61146a96d630ce560" Type="http://schemas.openxmlformats.org/officeDocument/2006/relationships/image" Target="media/imgrId61146a96d630ce560.jpg"/><Relationship Id="rId51916a96d630d509e" Type="http://schemas.openxmlformats.org/officeDocument/2006/relationships/image" Target="media/imgrId51916a96d630d509e.jpg"/><Relationship Id="rId30806a96d630e15d7" Type="http://schemas.openxmlformats.org/officeDocument/2006/relationships/image" Target="media/imgrId30806a96d630e15d7.jpg"/><Relationship Id="rId31126a96d630e9d54" Type="http://schemas.openxmlformats.org/officeDocument/2006/relationships/image" Target="media/imgrId31126a96d630e9d54.jpg"/><Relationship Id="rId75036a96d630f3a03" Type="http://schemas.openxmlformats.org/officeDocument/2006/relationships/image" Target="media/imgrId75036a96d630f3a03.jpg"/><Relationship Id="rId75066a96d63106ef6" Type="http://schemas.openxmlformats.org/officeDocument/2006/relationships/image" Target="media/imgrId75066a96d63106ef6.gif"/><Relationship Id="rId50626a96d63112379" Type="http://schemas.openxmlformats.org/officeDocument/2006/relationships/image" Target="media/imgrId50626a96d63112379.jpg"/><Relationship Id="rId46316a96d6311e6bc" Type="http://schemas.openxmlformats.org/officeDocument/2006/relationships/image" Target="media/imgrId46316a96d6311e6bc.jpg"/><Relationship Id="rId54206a96d631262df" Type="http://schemas.openxmlformats.org/officeDocument/2006/relationships/image" Target="media/imgrId54206a96d631262df.jpg"/><Relationship Id="rId66746a96d6312efc4" Type="http://schemas.openxmlformats.org/officeDocument/2006/relationships/image" Target="media/imgrId66746a96d6312efc4.jpg"/><Relationship Id="rId75156a96d63136ac8" Type="http://schemas.openxmlformats.org/officeDocument/2006/relationships/image" Target="media/imgrId75156a96d63136ac8.jpg"/><Relationship Id="rId96176a96d63141976" Type="http://schemas.openxmlformats.org/officeDocument/2006/relationships/image" Target="media/imgrId96176a96d63141976.jpg"/><Relationship Id="rId96166a96d63145c58" Type="http://schemas.openxmlformats.org/officeDocument/2006/relationships/image" Target="media/imgrId96166a96d63145c58.jpg"/><Relationship Id="rId28136a96d6314cf4e" Type="http://schemas.openxmlformats.org/officeDocument/2006/relationships/image" Target="media/imgrId28136a96d6314cf4e.jpg"/><Relationship Id="rId81916a96d6315962b" Type="http://schemas.openxmlformats.org/officeDocument/2006/relationships/image" Target="media/imgrId81916a96d6315962b.jpg"/><Relationship Id="rId39446a96d6315c962" Type="http://schemas.openxmlformats.org/officeDocument/2006/relationships/image" Target="media/imgrId39446a96d6315c962.gif"/><Relationship Id="rId17646a96d631638dd" Type="http://schemas.openxmlformats.org/officeDocument/2006/relationships/image" Target="media/imgrId17646a96d631638dd.jpg"/><Relationship Id="rId36306a96d6316cc7a" Type="http://schemas.openxmlformats.org/officeDocument/2006/relationships/image" Target="media/imgrId36306a96d6316cc7a.jpg"/><Relationship Id="rId29836a96d631736e4" Type="http://schemas.openxmlformats.org/officeDocument/2006/relationships/image" Target="media/imgrId29836a96d631736e4.jpg"/><Relationship Id="rId49706a96d6317b059" Type="http://schemas.openxmlformats.org/officeDocument/2006/relationships/image" Target="media/imgrId49706a96d6317b059.jpg"/><Relationship Id="rId41726a96d6318342c" Type="http://schemas.openxmlformats.org/officeDocument/2006/relationships/image" Target="media/imgrId41726a96d6318342c.jpg"/><Relationship Id="rId20506a96d6318a32e" Type="http://schemas.openxmlformats.org/officeDocument/2006/relationships/image" Target="media/imgrId20506a96d6318a32e.jpg"/><Relationship Id="rId34926a96d6318e174" Type="http://schemas.openxmlformats.org/officeDocument/2006/relationships/image" Target="media/imgrId34926a96d6318e174.gif"/><Relationship Id="rId96356a96d63196061" Type="http://schemas.openxmlformats.org/officeDocument/2006/relationships/image" Target="media/imgrId96356a96d63196061.jpg"/><Relationship Id="rId70406a96d631a2d99" Type="http://schemas.openxmlformats.org/officeDocument/2006/relationships/image" Target="media/imgrId70406a96d631a2d99.jpg"/><Relationship Id="rId97446a96d631a6921" Type="http://schemas.openxmlformats.org/officeDocument/2006/relationships/image" Target="media/imgrId97446a96d631a6921.jpg"/><Relationship Id="rId63166a96d631afee1" Type="http://schemas.openxmlformats.org/officeDocument/2006/relationships/image" Target="media/imgrId63166a96d631afee1.jpg"/><Relationship Id="rId22626a96d631b318f" Type="http://schemas.openxmlformats.org/officeDocument/2006/relationships/image" Target="media/imgrId22626a96d631b318f.gif"/><Relationship Id="rId41296a96d631bd34f" Type="http://schemas.openxmlformats.org/officeDocument/2006/relationships/image" Target="media/imgrId41296a96d631bd34f.jpg"/><Relationship Id="rId66216a96d631c39b8" Type="http://schemas.openxmlformats.org/officeDocument/2006/relationships/image" Target="media/imgrId66216a96d631c39b8.gif"/><Relationship Id="rId82496a96d631cd7b5" Type="http://schemas.openxmlformats.org/officeDocument/2006/relationships/image" Target="media/imgrId82496a96d631cd7b5.jpg"/><Relationship Id="rId54476a96d631d5878" Type="http://schemas.openxmlformats.org/officeDocument/2006/relationships/image" Target="media/imgrId54476a96d631d5878.gif"/><Relationship Id="rId39316a96d631ddf08" Type="http://schemas.openxmlformats.org/officeDocument/2006/relationships/image" Target="media/imgrId39316a96d631ddf08.jpg"/><Relationship Id="rId62706a96d631e5b24" Type="http://schemas.openxmlformats.org/officeDocument/2006/relationships/image" Target="media/imgrId62706a96d631e5b24.jpg"/><Relationship Id="rId74446a96d631ee229" Type="http://schemas.openxmlformats.org/officeDocument/2006/relationships/image" Target="media/imgrId74446a96d631ee229.jpg"/><Relationship Id="rId23826a96d631f138b" Type="http://schemas.openxmlformats.org/officeDocument/2006/relationships/image" Target="media/imgrId23826a96d631f138b.gif"/><Relationship Id="rId27796a96d63204057" Type="http://schemas.openxmlformats.org/officeDocument/2006/relationships/image" Target="media/imgrId27796a96d63204057.jpg"/><Relationship Id="rId53796a96d6320bb13" Type="http://schemas.openxmlformats.org/officeDocument/2006/relationships/image" Target="media/imgrId53796a96d6320bb13.jpg"/><Relationship Id="rId85986a96d6321010e" Type="http://schemas.openxmlformats.org/officeDocument/2006/relationships/image" Target="media/imgrId85986a96d6321010e.jpg"/><Relationship Id="rId92076a96d6321bd4c" Type="http://schemas.openxmlformats.org/officeDocument/2006/relationships/image" Target="media/imgrId92076a96d6321bd4c.jpg"/><Relationship Id="rId57876a96d63225a1d" Type="http://schemas.openxmlformats.org/officeDocument/2006/relationships/image" Target="media/imgrId57876a96d63225a1d.png"/><Relationship Id="rId57246a96d6323301e" Type="http://schemas.openxmlformats.org/officeDocument/2006/relationships/image" Target="media/imgrId57246a96d6323301e.png"/><Relationship Id="rId64996a96d6323d3ab" Type="http://schemas.openxmlformats.org/officeDocument/2006/relationships/image" Target="media/imgrId64996a96d6323d3ab.png"/><Relationship Id="rId20426a96d63246060" Type="http://schemas.openxmlformats.org/officeDocument/2006/relationships/image" Target="media/imgrId20426a96d63246060.jpg"/><Relationship Id="rId35466a96d6324b533" Type="http://schemas.openxmlformats.org/officeDocument/2006/relationships/image" Target="media/imgrId35466a96d6324b533.jpg"/><Relationship Id="rId62686a96d63250cdf" Type="http://schemas.openxmlformats.org/officeDocument/2006/relationships/image" Target="media/imgrId62686a96d63250cdf.jpg"/><Relationship Id="rId51686a96d6325f2a6" Type="http://schemas.openxmlformats.org/officeDocument/2006/relationships/image" Target="media/imgrId51686a96d6325f2a6.jpg"/><Relationship Id="rId53816a96d63274047" Type="http://schemas.openxmlformats.org/officeDocument/2006/relationships/image" Target="media/imgrId53816a96d63274047.jpg"/><Relationship Id="rId53586a96d6327e35d" Type="http://schemas.openxmlformats.org/officeDocument/2006/relationships/image" Target="media/imgrId53586a96d6327e35d.jpg"/><Relationship Id="rId12866a96d63285b78" Type="http://schemas.openxmlformats.org/officeDocument/2006/relationships/image" Target="media/imgrId12866a96d63285b78.gif"/><Relationship Id="rId92016a96d6328ccf8" Type="http://schemas.openxmlformats.org/officeDocument/2006/relationships/image" Target="media/imgrId92016a96d6328ccf8.jpg"/><Relationship Id="rId93876a96d63297a5e" Type="http://schemas.openxmlformats.org/officeDocument/2006/relationships/image" Target="media/imgrId93876a96d63297a5e.jpg"/><Relationship Id="rId42186a96d6329c5c6" Type="http://schemas.openxmlformats.org/officeDocument/2006/relationships/image" Target="media/imgrId42186a96d6329c5c6.gif"/><Relationship Id="rId11876a96d632a9691" Type="http://schemas.openxmlformats.org/officeDocument/2006/relationships/image" Target="media/imgrId11876a96d632a9691.jpg"/><Relationship Id="rId92876a96d632b018e" Type="http://schemas.openxmlformats.org/officeDocument/2006/relationships/image" Target="media/imgrId92876a96d632b018e.gif"/><Relationship Id="rId58596a96d632bd68c" Type="http://schemas.openxmlformats.org/officeDocument/2006/relationships/image" Target="media/imgrId58596a96d632bd68c.jpg"/><Relationship Id="rId74646a96d632d1827" Type="http://schemas.openxmlformats.org/officeDocument/2006/relationships/image" Target="media/imgrId74646a96d632d1827.jpg"/><Relationship Id="rId40706a96d632e3f20" Type="http://schemas.openxmlformats.org/officeDocument/2006/relationships/image" Target="media/imgrId40706a96d632e3f20.jpg"/><Relationship Id="rId24636a96d632ed304" Type="http://schemas.openxmlformats.org/officeDocument/2006/relationships/image" Target="media/imgrId24636a96d632ed304.jpg"/><Relationship Id="rId45636a96d63304682" Type="http://schemas.openxmlformats.org/officeDocument/2006/relationships/image" Target="media/imgrId45636a96d63304682.jpg"/><Relationship Id="rId81206a96d6330e713" Type="http://schemas.openxmlformats.org/officeDocument/2006/relationships/image" Target="media/imgrId81206a96d6330e713.jpg"/><Relationship Id="rId63166a96d6331233a" Type="http://schemas.openxmlformats.org/officeDocument/2006/relationships/image" Target="media/imgrId63166a96d6331233a.gif"/><Relationship Id="rId25046a96d6331d6ec" Type="http://schemas.openxmlformats.org/officeDocument/2006/relationships/image" Target="media/imgrId25046a96d6331d6ec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6948911" Type="http://schemas.openxmlformats.org/officeDocument/2006/relationships/image" Target="media/imgrId76948911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6948911" Type="http://schemas.openxmlformats.org/officeDocument/2006/relationships/image" Target="media/imgrId76948911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6948911" Type="http://schemas.openxmlformats.org/officeDocument/2006/relationships/image" Target="media/imgrId76948911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6948911" Type="http://schemas.openxmlformats.org/officeDocument/2006/relationships/image" Target="media/imgrId76948911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6948911" Type="http://schemas.openxmlformats.org/officeDocument/2006/relationships/image" Target="media/imgrId76948911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6948911" Type="http://schemas.openxmlformats.org/officeDocument/2006/relationships/image" Target="media/imgrId76948911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