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8068896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04978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1494224" w:name="ctxt"/>
    <w:bookmarkEnd w:id="2149422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79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48254277" name="name12756a96d654f41ce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20186a96d654f4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you are required to perform grinding operations on all cylinders F.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cylinders subjected to grinding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09143" name="name57106a96d655080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86a96d655080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grinding involved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mm.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operations must observe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 SPECIFICATIONS - cod. ED0035612500.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must be strictly performed on all cylinders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29837348" name="name87306a96d65511ee9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72796a96d65511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84785967" name="name63236a96d6551893b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71726a96d65518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27829011" name="name17336a96d655200c2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68686a96d65520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A1 is level.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MAX value of allowable irregularity of surface A1 is: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0.10 mm on the entire area;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0.03 mm on an area of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A1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2232000" cy="741600"/>
                  <wp:effectExtent b="0" l="0" r="0" t="0"/>
                  <wp:docPr id="89785718" name="name95156a96d6552ad59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65036a96d6552a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 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44263" name="name60736a96d65531b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86a96d65531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67529099" name="name58526a96d6553c959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60086a96d6553c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31673" name="name24196a96d65540c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16a96d65540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45626109" name="name78656a96d65549fc4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12266a96d65549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875148" name="name48866a96d655501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326a96d655501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96421728" name="name84586a96d6555a509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97486a96d6555a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8.2.7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064603" name="name34986a96d65560a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266a96d65560a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46538017" name="name24376a96d655694b3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24736a96d65569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75324297" name="name85966a96d655700f8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22016a96d655700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08966" name="name72466a96d655763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76a96d65576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107309" name="name84986a96d6558217d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36346a96d655821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14396a96d655835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11006a96d6558378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47195661" name="name30016a96d6558ee83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40386a96d6558ee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75457" name="name20426a96d65594d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16a96d65594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71856a96d65599c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921423" name="name34956a96d655a445f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48516a96d655a44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82940" name="name64926a96d655a8c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76a96d655a8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22407" name="name26496a96d655af9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86a96d655af9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45686a96d655b01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066" name="name81376a96d655bad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146a96d655ba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96046a96d655bb9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is not correct, the conrod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is to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28787377" name="name80606a96d655c2f44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79556a96d655c2f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000306" name="name86356a96d655c6b79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34506a96d655c6b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317605" name="name48976a96d655cb078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74806a96d655cb0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47946" name="name93546a96d655d1e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666a96d655d1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763956" name="name87106a96d655daab0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52116a96d655da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04411" name="name48376a96d655e20fd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98606a96d655e2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0.10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658967" name="name86876a96d655e8f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36a96d655e8e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67417" name="name32876a96d655f18d3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71446a96d655f1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588171" name="name98596a96d65604ad0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7916a96d65604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60030" name="name68026a96d6560be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416a96d6560be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5816957" name="name74896a96d6561629d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86316a96d65616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and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24433" name="name30616a96d6561ad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316a96d6561a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54304140" name="name93106a96d6562292f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67106a96d656229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with the values indicated,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93534" name="name26776a96d65629e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06a96d65629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Valve springs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646592" name="name53466a96d65635c58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14536a96d65635c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5737350" name="name96676a96d6563ce53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30726a96d6563ce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30693" name="name41536a96d65644b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96a96d65644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28657518" name="name63756a96d65650c62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51376a96d65650c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985944" name="name76426a96d65657c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86a96d65657c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11248655" name="name26406a96d6566407f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38966a96d656640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51678636" name="name50486a96d6566f3b1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66516a96d6566f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457836" name="name61236a96d65677805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93896a96d65677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260717" name="name85176a96d65683de1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41996a96d65683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6546a96d65684c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79371928" w:name="result_box"/>
            <w:bookmarkEnd w:id="79371928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38315" name="name52006a96d65689c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46a96d65689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42162" name="name34406a96d65694942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48516a96d65694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2773" name="name36786a96d6569c55c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56976a96d6569c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20030613" w:name="result_box"/>
            <w:bookmarkEnd w:id="20030613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rotors clearance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59968" name="name67566a96d656a05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536a96d656a0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52386a96d656a1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367363" name="name78186a96d656abae0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74576a96d656ab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21107" name="name74866a96d656b6b7b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74876a96d656b6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46476615" name="name11126a96d656c7e19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54046a96d656c7e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504081" name="name34276a96d656d1634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66466a96d656d1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908">
    <w:multiLevelType w:val="hybridMultilevel"/>
    <w:lvl w:ilvl="0" w:tplc="86937139">
      <w:start w:val="1"/>
      <w:numFmt w:val="decimal"/>
      <w:lvlText w:val="%1."/>
      <w:lvlJc w:val="left"/>
      <w:pPr>
        <w:ind w:left="720" w:hanging="360"/>
      </w:pPr>
    </w:lvl>
    <w:lvl w:ilvl="1" w:tplc="86937139" w:tentative="1">
      <w:start w:val="1"/>
      <w:numFmt w:val="lowerLetter"/>
      <w:lvlText w:val="%2."/>
      <w:lvlJc w:val="left"/>
      <w:pPr>
        <w:ind w:left="1440" w:hanging="360"/>
      </w:pPr>
    </w:lvl>
    <w:lvl w:ilvl="2" w:tplc="86937139" w:tentative="1">
      <w:start w:val="1"/>
      <w:numFmt w:val="lowerRoman"/>
      <w:lvlText w:val="%3."/>
      <w:lvlJc w:val="right"/>
      <w:pPr>
        <w:ind w:left="2160" w:hanging="180"/>
      </w:pPr>
    </w:lvl>
    <w:lvl w:ilvl="3" w:tplc="86937139" w:tentative="1">
      <w:start w:val="1"/>
      <w:numFmt w:val="decimal"/>
      <w:lvlText w:val="%4."/>
      <w:lvlJc w:val="left"/>
      <w:pPr>
        <w:ind w:left="2880" w:hanging="360"/>
      </w:pPr>
    </w:lvl>
    <w:lvl w:ilvl="4" w:tplc="86937139" w:tentative="1">
      <w:start w:val="1"/>
      <w:numFmt w:val="lowerLetter"/>
      <w:lvlText w:val="%5."/>
      <w:lvlJc w:val="left"/>
      <w:pPr>
        <w:ind w:left="3600" w:hanging="360"/>
      </w:pPr>
    </w:lvl>
    <w:lvl w:ilvl="5" w:tplc="86937139" w:tentative="1">
      <w:start w:val="1"/>
      <w:numFmt w:val="lowerRoman"/>
      <w:lvlText w:val="%6."/>
      <w:lvlJc w:val="right"/>
      <w:pPr>
        <w:ind w:left="4320" w:hanging="180"/>
      </w:pPr>
    </w:lvl>
    <w:lvl w:ilvl="6" w:tplc="86937139" w:tentative="1">
      <w:start w:val="1"/>
      <w:numFmt w:val="decimal"/>
      <w:lvlText w:val="%7."/>
      <w:lvlJc w:val="left"/>
      <w:pPr>
        <w:ind w:left="5040" w:hanging="360"/>
      </w:pPr>
    </w:lvl>
    <w:lvl w:ilvl="7" w:tplc="86937139" w:tentative="1">
      <w:start w:val="1"/>
      <w:numFmt w:val="lowerLetter"/>
      <w:lvlText w:val="%8."/>
      <w:lvlJc w:val="left"/>
      <w:pPr>
        <w:ind w:left="5760" w:hanging="360"/>
      </w:pPr>
    </w:lvl>
    <w:lvl w:ilvl="8" w:tplc="86937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07">
    <w:multiLevelType w:val="hybridMultilevel"/>
    <w:lvl w:ilvl="0" w:tplc="53077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907">
    <w:abstractNumId w:val="7907"/>
  </w:num>
  <w:num w:numId="7908">
    <w:abstractNumId w:val="7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4564124" Type="http://schemas.openxmlformats.org/officeDocument/2006/relationships/comments" Target="comments.xml"/><Relationship Id="rId188725806" Type="http://schemas.microsoft.com/office/2011/relationships/commentsExtended" Target="commentsExtended.xml"/><Relationship Id="rId90497887" Type="http://schemas.openxmlformats.org/officeDocument/2006/relationships/image" Target="media/imgrId90497887.jpg"/><Relationship Id="rId14396a96d655835af" Type="http://schemas.openxmlformats.org/officeDocument/2006/relationships/hyperlink" Target="https://iservice.lombardini.it/jsp/Template2/manuale.jsp?id=320&amp;parent=1136" TargetMode="External"/><Relationship Id="rId11006a96d65583785" Type="http://schemas.openxmlformats.org/officeDocument/2006/relationships/hyperlink" Target="https://iservice.lombardini.it/jsp/Template2/manuale.jsp?id=320&amp;parent=1136" TargetMode="External"/><Relationship Id="rId71856a96d65599c4e" Type="http://schemas.openxmlformats.org/officeDocument/2006/relationships/hyperlink" Target="https://iservice.lombardini.it/jsp/Template2/manuale.jsp?id=320&amp;parent=1136" TargetMode="External"/><Relationship Id="rId45686a96d655b01be" Type="http://schemas.openxmlformats.org/officeDocument/2006/relationships/hyperlink" Target="https://iservice.lombardini.it/jsp/Template2/manuale.jsp?id=320&amp;parent=1136" TargetMode="External"/><Relationship Id="rId96046a96d655bb9d7" Type="http://schemas.openxmlformats.org/officeDocument/2006/relationships/hyperlink" Target="https://iservice.lombardini.it/jsp/Template2/manuale.jsp?id=314&amp;parent=1136" TargetMode="External"/><Relationship Id="rId96546a96d65684c04" Type="http://schemas.openxmlformats.org/officeDocument/2006/relationships/hyperlink" Target="https://iservice.lombardini.it/jsp/Template2/manuale.jsp?id=304&amp;parent=1136" TargetMode="External"/><Relationship Id="rId52386a96d656a1bb4" Type="http://schemas.openxmlformats.org/officeDocument/2006/relationships/hyperlink" Target="https://iservice.lombardini.it/jsp/Template2/manuale.jsp?id=328&amp;parent=1136" TargetMode="External"/><Relationship Id="rId20186a96d654f41ca" Type="http://schemas.openxmlformats.org/officeDocument/2006/relationships/image" Target="media/imgrId20186a96d654f41ca.jpg"/><Relationship Id="rId57786a96d6550806b" Type="http://schemas.openxmlformats.org/officeDocument/2006/relationships/image" Target="media/imgrId57786a96d6550806b.jpg"/><Relationship Id="rId72796a96d65511ee5" Type="http://schemas.openxmlformats.org/officeDocument/2006/relationships/image" Target="media/imgrId72796a96d65511ee5.jpg"/><Relationship Id="rId71726a96d65518938" Type="http://schemas.openxmlformats.org/officeDocument/2006/relationships/image" Target="media/imgrId71726a96d65518938.png"/><Relationship Id="rId68686a96d655200bf" Type="http://schemas.openxmlformats.org/officeDocument/2006/relationships/image" Target="media/imgrId68686a96d655200bf.png"/><Relationship Id="rId65036a96d6552ad56" Type="http://schemas.openxmlformats.org/officeDocument/2006/relationships/image" Target="media/imgrId65036a96d6552ad56.jpg"/><Relationship Id="rId97086a96d65531b3a" Type="http://schemas.openxmlformats.org/officeDocument/2006/relationships/image" Target="media/imgrId97086a96d65531b3a.jpg"/><Relationship Id="rId60086a96d6553c956" Type="http://schemas.openxmlformats.org/officeDocument/2006/relationships/image" Target="media/imgrId60086a96d6553c956.jpg"/><Relationship Id="rId33716a96d65540c0d" Type="http://schemas.openxmlformats.org/officeDocument/2006/relationships/image" Target="media/imgrId33716a96d65540c0d.jpg"/><Relationship Id="rId12266a96d65549fc1" Type="http://schemas.openxmlformats.org/officeDocument/2006/relationships/image" Target="media/imgrId12266a96d65549fc1.jpg"/><Relationship Id="rId46326a96d6555017d" Type="http://schemas.openxmlformats.org/officeDocument/2006/relationships/image" Target="media/imgrId46326a96d6555017d.jpg"/><Relationship Id="rId97486a96d6555a506" Type="http://schemas.openxmlformats.org/officeDocument/2006/relationships/image" Target="media/imgrId97486a96d6555a506.jpg"/><Relationship Id="rId99266a96d65560a63" Type="http://schemas.openxmlformats.org/officeDocument/2006/relationships/image" Target="media/imgrId99266a96d65560a63.jpg"/><Relationship Id="rId24736a96d655694b0" Type="http://schemas.openxmlformats.org/officeDocument/2006/relationships/image" Target="media/imgrId24736a96d655694b0.jpg"/><Relationship Id="rId22016a96d655700f5" Type="http://schemas.openxmlformats.org/officeDocument/2006/relationships/image" Target="media/imgrId22016a96d655700f5.jpg"/><Relationship Id="rId10476a96d655763c2" Type="http://schemas.openxmlformats.org/officeDocument/2006/relationships/image" Target="media/imgrId10476a96d655763c2.jpg"/><Relationship Id="rId36346a96d6558217a" Type="http://schemas.openxmlformats.org/officeDocument/2006/relationships/image" Target="media/imgrId36346a96d6558217a.jpg"/><Relationship Id="rId40386a96d6558ee80" Type="http://schemas.openxmlformats.org/officeDocument/2006/relationships/image" Target="media/imgrId40386a96d6558ee80.jpg"/><Relationship Id="rId95616a96d65594d29" Type="http://schemas.openxmlformats.org/officeDocument/2006/relationships/image" Target="media/imgrId95616a96d65594d29.jpg"/><Relationship Id="rId48516a96d655a445b" Type="http://schemas.openxmlformats.org/officeDocument/2006/relationships/image" Target="media/imgrId48516a96d655a445b.jpg"/><Relationship Id="rId45276a96d655a8c0a" Type="http://schemas.openxmlformats.org/officeDocument/2006/relationships/image" Target="media/imgrId45276a96d655a8c0a.jpg"/><Relationship Id="rId32586a96d655af95a" Type="http://schemas.openxmlformats.org/officeDocument/2006/relationships/image" Target="media/imgrId32586a96d655af95a.jpg"/><Relationship Id="rId12146a96d655bad7b" Type="http://schemas.openxmlformats.org/officeDocument/2006/relationships/image" Target="media/imgrId12146a96d655bad7b.jpg"/><Relationship Id="rId79556a96d655c2f41" Type="http://schemas.openxmlformats.org/officeDocument/2006/relationships/image" Target="media/imgrId79556a96d655c2f41.jpg"/><Relationship Id="rId34506a96d655c6b77" Type="http://schemas.openxmlformats.org/officeDocument/2006/relationships/image" Target="media/imgrId34506a96d655c6b77.jpg"/><Relationship Id="rId74806a96d655cb075" Type="http://schemas.openxmlformats.org/officeDocument/2006/relationships/image" Target="media/imgrId74806a96d655cb075.jpg"/><Relationship Id="rId95666a96d655d1e40" Type="http://schemas.openxmlformats.org/officeDocument/2006/relationships/image" Target="media/imgrId95666a96d655d1e40.jpg"/><Relationship Id="rId52116a96d655daaac" Type="http://schemas.openxmlformats.org/officeDocument/2006/relationships/image" Target="media/imgrId52116a96d655daaac.jpg"/><Relationship Id="rId98606a96d655e20f9" Type="http://schemas.openxmlformats.org/officeDocument/2006/relationships/image" Target="media/imgrId98606a96d655e20f9.jpg"/><Relationship Id="rId21736a96d655e8ef3" Type="http://schemas.openxmlformats.org/officeDocument/2006/relationships/image" Target="media/imgrId21736a96d655e8ef3.jpg"/><Relationship Id="rId71446a96d655f18cf" Type="http://schemas.openxmlformats.org/officeDocument/2006/relationships/image" Target="media/imgrId71446a96d655f18cf.jpg"/><Relationship Id="rId67916a96d65604acc" Type="http://schemas.openxmlformats.org/officeDocument/2006/relationships/image" Target="media/imgrId67916a96d65604acc.jpg"/><Relationship Id="rId24416a96d6560be3c" Type="http://schemas.openxmlformats.org/officeDocument/2006/relationships/image" Target="media/imgrId24416a96d6560be3c.jpg"/><Relationship Id="rId86316a96d65616299" Type="http://schemas.openxmlformats.org/officeDocument/2006/relationships/image" Target="media/imgrId86316a96d65616299.jpg"/><Relationship Id="rId24316a96d6561ad1f" Type="http://schemas.openxmlformats.org/officeDocument/2006/relationships/image" Target="media/imgrId24316a96d6561ad1f.jpg"/><Relationship Id="rId67106a96d6562292b" Type="http://schemas.openxmlformats.org/officeDocument/2006/relationships/image" Target="media/imgrId67106a96d6562292b.jpg"/><Relationship Id="rId68106a96d65629ec2" Type="http://schemas.openxmlformats.org/officeDocument/2006/relationships/image" Target="media/imgrId68106a96d65629ec2.jpg"/><Relationship Id="rId14536a96d65635c55" Type="http://schemas.openxmlformats.org/officeDocument/2006/relationships/image" Target="media/imgrId14536a96d65635c55.jpg"/><Relationship Id="rId30726a96d6563ce50" Type="http://schemas.openxmlformats.org/officeDocument/2006/relationships/image" Target="media/imgrId30726a96d6563ce50.jpg"/><Relationship Id="rId38796a96d65644bc7" Type="http://schemas.openxmlformats.org/officeDocument/2006/relationships/image" Target="media/imgrId38796a96d65644bc7.jpg"/><Relationship Id="rId51376a96d65650c5e" Type="http://schemas.openxmlformats.org/officeDocument/2006/relationships/image" Target="media/imgrId51376a96d65650c5e.jpg"/><Relationship Id="rId94586a96d65657c89" Type="http://schemas.openxmlformats.org/officeDocument/2006/relationships/image" Target="media/imgrId94586a96d65657c89.jpg"/><Relationship Id="rId38966a96d6566407c" Type="http://schemas.openxmlformats.org/officeDocument/2006/relationships/image" Target="media/imgrId38966a96d6566407c.jpg"/><Relationship Id="rId66516a96d6566f3ad" Type="http://schemas.openxmlformats.org/officeDocument/2006/relationships/image" Target="media/imgrId66516a96d6566f3ad.png"/><Relationship Id="rId93896a96d65677801" Type="http://schemas.openxmlformats.org/officeDocument/2006/relationships/image" Target="media/imgrId93896a96d65677801.png"/><Relationship Id="rId41996a96d65683ddc" Type="http://schemas.openxmlformats.org/officeDocument/2006/relationships/image" Target="media/imgrId41996a96d65683ddc.png"/><Relationship Id="rId86246a96d65689cdd" Type="http://schemas.openxmlformats.org/officeDocument/2006/relationships/image" Target="media/imgrId86246a96d65689cdd.jpg"/><Relationship Id="rId48516a96d6569493f" Type="http://schemas.openxmlformats.org/officeDocument/2006/relationships/image" Target="media/imgrId48516a96d6569493f.jpg"/><Relationship Id="rId56976a96d6569c559" Type="http://schemas.openxmlformats.org/officeDocument/2006/relationships/image" Target="media/imgrId56976a96d6569c559.jpg"/><Relationship Id="rId74536a96d656a0584" Type="http://schemas.openxmlformats.org/officeDocument/2006/relationships/image" Target="media/imgrId74536a96d656a0584.jpg"/><Relationship Id="rId74576a96d656abadd" Type="http://schemas.openxmlformats.org/officeDocument/2006/relationships/image" Target="media/imgrId74576a96d656abadd.jpg"/><Relationship Id="rId74876a96d656b6b78" Type="http://schemas.openxmlformats.org/officeDocument/2006/relationships/image" Target="media/imgrId74876a96d656b6b78.jpg"/><Relationship Id="rId54046a96d656c7e15" Type="http://schemas.openxmlformats.org/officeDocument/2006/relationships/image" Target="media/imgrId54046a96d656c7e15.png"/><Relationship Id="rId66466a96d656d1631" Type="http://schemas.openxmlformats.org/officeDocument/2006/relationships/image" Target="media/imgrId66466a96d656d163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497887" Type="http://schemas.openxmlformats.org/officeDocument/2006/relationships/image" Target="media/imgrId9049788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