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Assembly information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KDI 1903 M Workshop manual (Rev. 09.6)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260316379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443005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Technical Documentation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ED005302-960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9.6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04/2013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03/2023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M. SILVESTRONE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V. MANINI</w:t>
            </w:r>
          </w:p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36330387" w:name="ctxt"/>
    <w:bookmarkEnd w:id="36330387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Assembly information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Information on engine configuration</w:t>
      </w:r>
    </w:p>
    <w:p>
      <w:pPr>
        <w:numPr>
          <w:ilvl w:val="0"/>
          <w:numId w:val="560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In this chapter, the engine is represented as </w:t>
      </w:r>
      <w:r>
        <w:rPr>
          <w:b/>
          <w:bCs/>
          <w:color w:val="00274C"/>
          <w:sz w:val="20"/>
          <w:szCs w:val="20"/>
          <w:u w:val="none"/>
        </w:rPr>
        <w:t xml:space="preserve">"BASE CONFIGURATION"</w:t>
      </w:r>
      <w:r>
        <w:rPr>
          <w:color w:val="00274C"/>
          <w:sz w:val="20"/>
          <w:szCs w:val="20"/>
          <w:u w:val="none"/>
        </w:rPr>
        <w:t xml:space="preserve"> (refer to </w:t>
      </w:r>
      <w:hyperlink r:id="rId48446a96d6419b73b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Par 1.3</w:t>
        </w:r>
      </w:hyperlink>
      <w:r>
        <w:rPr>
          <w:b/>
          <w:bCs/>
          <w:color w:val="00274C"/>
          <w:sz w:val="20"/>
          <w:szCs w:val="20"/>
          <w:u w:val="none"/>
        </w:rPr>
        <w:t xml:space="preserve"> -</w:t>
      </w:r>
      <w:r>
        <w:rPr>
          <w:color w:val="00274C"/>
          <w:sz w:val="20"/>
          <w:szCs w:val="20"/>
          <w:u w:val="none"/>
        </w:rPr>
        <w:t xml:space="preserve"> </w:t>
      </w:r>
      <w:hyperlink r:id="rId52736a96d6419b984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Par.</w:t>
        </w:r>
        <w:r>
          <w:rPr>
            <w:color w:val="0000FF"/>
            <w:sz w:val="20"/>
            <w:szCs w:val="20"/>
            <w:u w:val="single" w:color=""/>
          </w:rPr>
          <w:t xml:space="preserve"> </w:t>
        </w:r>
        <w:r>
          <w:rPr>
            <w:b/>
            <w:bCs/>
            <w:color w:val="0000FF"/>
            <w:sz w:val="20"/>
            <w:szCs w:val="20"/>
            <w:u w:val="none"/>
          </w:rPr>
          <w:t xml:space="preserve">1.4</w:t>
        </w:r>
      </w:hyperlink>
      <w:r>
        <w:rPr>
          <w:color w:val="00274C"/>
          <w:sz w:val="20"/>
          <w:szCs w:val="20"/>
          <w:u w:val="none"/>
        </w:rPr>
        <w:t xml:space="preserve"> ).</w:t>
      </w:r>
    </w:p>
    <w:p>
      <w:pPr>
        <w:numPr>
          <w:ilvl w:val="0"/>
          <w:numId w:val="560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For the assembly of components not described in this chapter refer to </w:t>
      </w:r>
      <w:hyperlink r:id="rId87576a96d6419be9f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Chap. 11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560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following are the components described in </w:t>
      </w:r>
      <w:hyperlink r:id="rId39336a96d6419c23c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Chap. 11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 </w:t>
      </w:r>
      <w:hyperlink r:id="rId81486a96d6419c6d2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Oil dipstick in cylinder head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11.2 </w:t>
      </w:r>
      <w:hyperlink r:id="rId40226a96d6419ca84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Heater (replacement)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11.3</w:t>
      </w:r>
      <w:r>
        <w:rPr>
          <w:color w:val="00274C"/>
          <w:sz w:val="20"/>
          <w:szCs w:val="20"/>
          <w:u w:val="none"/>
        </w:rPr>
        <w:t xml:space="preserve"> </w:t>
      </w:r>
      <w:hyperlink r:id="rId32796a96d6419ced2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Idler gear (for 3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rd</w:t>
        </w:r>
        <w:r>
          <w:rPr>
            <w:b/>
            <w:bCs/>
            <w:color w:val="0000FF"/>
            <w:sz w:val="20"/>
            <w:szCs w:val="20"/>
            <w:u w:val="none"/>
          </w:rPr>
          <w:t xml:space="preserve"> / 4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th</w:t>
        </w:r>
        <w:r>
          <w:rPr>
            <w:b/>
            <w:bCs/>
            <w:color w:val="0000FF"/>
            <w:sz w:val="20"/>
            <w:szCs w:val="20"/>
            <w:u w:val="none"/>
          </w:rPr>
          <w:t xml:space="preserve"> PTO)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11.4</w:t>
      </w:r>
      <w:r>
        <w:rPr>
          <w:color w:val="00274C"/>
          <w:sz w:val="20"/>
          <w:szCs w:val="20"/>
          <w:u w:val="none"/>
        </w:rPr>
        <w:t xml:space="preserve"> </w:t>
      </w:r>
      <w:hyperlink r:id="rId89386a96d6419d604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3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rd</w:t>
        </w:r>
        <w:r>
          <w:rPr>
            <w:b/>
            <w:bCs/>
            <w:color w:val="0000FF"/>
            <w:sz w:val="20"/>
            <w:szCs w:val="20"/>
            <w:u w:val="none"/>
          </w:rPr>
          <w:t xml:space="preserve"> PTO (replacement)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br/>
        <w:t xml:space="preserve">11.5</w:t>
      </w:r>
      <w:r>
        <w:rPr>
          <w:color w:val="00274C"/>
          <w:sz w:val="20"/>
          <w:szCs w:val="20"/>
          <w:u w:val="none"/>
        </w:rPr>
        <w:t xml:space="preserve"> </w:t>
      </w:r>
      <w:hyperlink r:id="rId65646a96d6419dab2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4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th</w:t>
        </w:r>
        <w:r>
          <w:rPr>
            <w:b/>
            <w:bCs/>
            <w:color w:val="0000FF"/>
            <w:sz w:val="20"/>
            <w:szCs w:val="20"/>
            <w:u w:val="none"/>
          </w:rPr>
          <w:t xml:space="preserve"> PTO (replacement)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br/>
        <w:t xml:space="preserve">11.6</w:t>
      </w:r>
      <w:r>
        <w:rPr>
          <w:color w:val="00274C"/>
          <w:sz w:val="20"/>
          <w:szCs w:val="20"/>
          <w:u w:val="none"/>
        </w:rPr>
        <w:t xml:space="preserve"> </w:t>
      </w:r>
      <w:hyperlink r:id="rId44846a96d6419df6b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3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rd</w:t>
        </w:r>
        <w:r>
          <w:rPr>
            <w:b/>
            <w:bCs/>
            <w:color w:val="0000FF"/>
            <w:sz w:val="20"/>
            <w:szCs w:val="20"/>
            <w:u w:val="none"/>
          </w:rPr>
          <w:t xml:space="preserve"> + 4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th</w:t>
        </w:r>
        <w:r>
          <w:rPr>
            <w:b/>
            <w:bCs/>
            <w:color w:val="0000FF"/>
            <w:sz w:val="20"/>
            <w:szCs w:val="20"/>
            <w:u w:val="none"/>
          </w:rPr>
          <w:t xml:space="preserve"> PTO (configurations)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br/>
        <w:t xml:space="preserve">11.7</w:t>
      </w:r>
      <w:r>
        <w:rPr>
          <w:color w:val="00274C"/>
          <w:sz w:val="20"/>
          <w:szCs w:val="20"/>
          <w:u w:val="none"/>
        </w:rPr>
        <w:t xml:space="preserve"> </w:t>
      </w:r>
      <w:hyperlink r:id="rId58666a96d6419e565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Balancer shafts (replacement)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br/>
        <w:t xml:space="preserve">11.8</w:t>
      </w:r>
      <w:r>
        <w:rPr>
          <w:color w:val="00274C"/>
          <w:sz w:val="20"/>
          <w:szCs w:val="20"/>
          <w:u w:val="none"/>
        </w:rPr>
        <w:t xml:space="preserve"> </w:t>
      </w:r>
      <w:hyperlink r:id="rId94836a96d6419e8d9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Air filter (cartridge replacement)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br/>
        <w:t xml:space="preserve">11.9</w:t>
      </w:r>
      <w:r>
        <w:rPr>
          <w:color w:val="00274C"/>
          <w:sz w:val="20"/>
          <w:szCs w:val="20"/>
          <w:u w:val="none"/>
        </w:rPr>
        <w:t xml:space="preserve"> </w:t>
      </w:r>
      <w:hyperlink r:id="rId46896a96d6419ec47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Remote oil filter (disassembly and assembly)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11.10</w:t>
      </w:r>
      <w:r>
        <w:rPr>
          <w:color w:val="00274C"/>
          <w:sz w:val="20"/>
          <w:szCs w:val="20"/>
          <w:u w:val="none"/>
        </w:rPr>
        <w:t xml:space="preserve"> </w:t>
      </w:r>
      <w:hyperlink r:id="rId58206a96d6419f0f6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Intake circuit (replacement)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11.11</w:t>
      </w:r>
      <w:r>
        <w:rPr>
          <w:color w:val="00274C"/>
          <w:sz w:val="20"/>
          <w:szCs w:val="20"/>
          <w:u w:val="none"/>
        </w:rPr>
        <w:t xml:space="preserve"> </w:t>
      </w:r>
      <w:hyperlink r:id="rId30546a96d6419f54e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Muffler (replacement)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11.12 </w:t>
      </w:r>
      <w:hyperlink r:id="rId92226a96d6419f92a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Cooling circuit (replacement)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11.13</w:t>
      </w:r>
      <w:r>
        <w:rPr>
          <w:color w:val="00274C"/>
          <w:sz w:val="20"/>
          <w:szCs w:val="20"/>
          <w:u w:val="none"/>
        </w:rPr>
        <w:t xml:space="preserve"> </w:t>
      </w:r>
      <w:hyperlink r:id="rId14246a96d6419fd78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Engine feet (information)</w:t>
        </w:r>
      </w:hyperlink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Assembly recommendations</w:t>
      </w:r>
    </w:p>
    <w:p>
      <w:pPr>
        <w:numPr>
          <w:ilvl w:val="0"/>
          <w:numId w:val="560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information is laid out in sequence, the intervention methods have been selected, tested and approved by the manufacturer's technicians.</w:t>
      </w:r>
    </w:p>
    <w:p>
      <w:pPr>
        <w:numPr>
          <w:ilvl w:val="0"/>
          <w:numId w:val="560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This chapter describes the installation procedures for the assemblies and/ or individual components which have already been checked, overhauled or possibly replaced with original spare parts.</w:t>
      </w:r>
    </w:p>
    <w:p>
      <w:pPr>
        <w:numPr>
          <w:ilvl w:val="0"/>
          <w:numId w:val="560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Where necessary, reference to special tools during assembly operations is indicated and identified in </w:t>
      </w:r>
      <w:hyperlink r:id="rId94906a96d641a064b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Tab. 13.1</w:t>
        </w:r>
      </w:hyperlink>
      <w:r>
        <w:rPr>
          <w:color w:val="00274C"/>
          <w:sz w:val="20"/>
          <w:szCs w:val="20"/>
          <w:u w:val="none"/>
        </w:rPr>
        <w:t xml:space="preserve"> , hereinafter in </w:t>
      </w:r>
      <w:r>
        <w:rPr>
          <w:b/>
          <w:bCs/>
          <w:color w:val="00274C"/>
          <w:sz w:val="20"/>
          <w:szCs w:val="20"/>
          <w:u w:val="none"/>
        </w:rPr>
        <w:t xml:space="preserve">Tab. 9.1</w:t>
      </w:r>
      <w:r>
        <w:rPr>
          <w:color w:val="00274C"/>
          <w:sz w:val="20"/>
          <w:szCs w:val="20"/>
          <w:u w:val="none"/>
        </w:rPr>
        <w:t xml:space="preserve"> an example of a special tool ( </w:t>
      </w:r>
      <w:hyperlink r:id="rId92206a96d641a0973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ST_05</w:t>
        </w:r>
      </w:hyperlink>
      <w:r>
        <w:rPr>
          <w:color w:val="00274C"/>
          <w:sz w:val="20"/>
          <w:szCs w:val="20"/>
          <w:u w:val="none"/>
        </w:rPr>
        <w:t xml:space="preserve"> ).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 </w:t>
      </w:r>
      <w:r>
        <w:rPr>
          <w:b/>
          <w:bCs/>
          <w:color w:val="00274C"/>
          <w:sz w:val="20"/>
          <w:szCs w:val="20"/>
          <w:u w:val="none"/>
        </w:rPr>
        <w:t xml:space="preserve">Tab. 9.1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SPECIAL TOOLS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"ST" Code</w:t>
            </w:r>
          </w:p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Picture /draw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DESCRIPTION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PART NUMBER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/>
          <w:p/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ST_05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24"/>
              </w:rPr>
              <w:drawing>
                <wp:inline distT="0" distB="0" distL="0" distR="0">
                  <wp:extent cx="720000" cy="381600"/>
                  <wp:effectExtent b="0" l="0" r="0" t="0"/>
                  <wp:docPr id="27909086" name="name93096a96d641a57b3" descr="ST_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T_05.jpg"/>
                          <pic:cNvPicPr/>
                        </pic:nvPicPr>
                        <pic:blipFill>
                          <a:blip r:embed="rId56546a96d641a57b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38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/>
          <w:p/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Six nicks Key SN 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/>
          <w:p/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ED0014603650-S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46432799" name="name54646a96d641a94d3" descr="Z_importante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importante.jpg"/>
                    <pic:cNvPicPr/>
                  </pic:nvPicPr>
                  <pic:blipFill>
                    <a:blip r:embed="rId37536a96d641a94d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  Important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numPr>
          <w:ilvl w:val="0"/>
          <w:numId w:val="560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Before proceeding with operations, read  </w:t>
      </w:r>
      <w:hyperlink r:id="rId45746a96d641a9d57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Par. 3.3.2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560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To easily locate specific topics, the reader should refer to the </w:t>
      </w:r>
      <w:r>
        <w:rPr>
          <w:b/>
          <w:bCs/>
          <w:color w:val="00274C"/>
          <w:sz w:val="20"/>
          <w:szCs w:val="20"/>
          <w:u w:val="none"/>
        </w:rPr>
        <w:t xml:space="preserve">analytical index</w:t>
      </w:r>
      <w:r>
        <w:rPr>
          <w:color w:val="00274C"/>
          <w:sz w:val="20"/>
          <w:szCs w:val="20"/>
          <w:u w:val="none"/>
        </w:rPr>
        <w:t xml:space="preserve"> or </w:t>
      </w:r>
      <w:r>
        <w:rPr>
          <w:b/>
          <w:bCs/>
          <w:color w:val="00274C"/>
          <w:sz w:val="20"/>
          <w:szCs w:val="20"/>
          <w:u w:val="none"/>
        </w:rPr>
        <w:t xml:space="preserve">chapter index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560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operator must check that:
</w:t>
      </w:r>
    </w:p>
    <w:p>
      <w:pPr>
        <w:numPr>
          <w:ilvl w:val="1"/>
          <w:numId w:val="560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components, the assemblies, the coupling surfaces of the parts are washed, clean and thoroughly dried;</w:t>
      </w:r>
    </w:p>
    <w:p>
      <w:pPr>
        <w:numPr>
          <w:ilvl w:val="1"/>
          <w:numId w:val="560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coupling surfaces are undamaged;</w:t>
      </w:r>
    </w:p>
    <w:p>
      <w:pPr>
        <w:numPr>
          <w:ilvl w:val="1"/>
          <w:numId w:val="560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equipment and tools are ready so that all work can be carried out correctly and safely;</w:t>
      </w:r>
    </w:p>
    <w:p>
      <w:pPr>
        <w:numPr>
          <w:ilvl w:val="1"/>
          <w:numId w:val="560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ensure that the working environment is safe.</w:t>
      </w:r>
    </w:p>
    <w:p>
      <w:pPr>
        <w:numPr>
          <w:ilvl w:val="0"/>
          <w:numId w:val="560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operator must:
</w:t>
      </w:r>
    </w:p>
    <w:p>
      <w:pPr>
        <w:numPr>
          <w:ilvl w:val="1"/>
          <w:numId w:val="560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carry out the procedures smoothly and safely. It is thus recommended to install the engine on a special rotating stand used when servicing engines to ensure the safety of the operator and the other individuals involved;</w:t>
      </w:r>
    </w:p>
    <w:p>
      <w:pPr>
        <w:numPr>
          <w:ilvl w:val="1"/>
          <w:numId w:val="560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tighten the assemblies and / or components in a criss-cross or alternating pattern, initially with a value lower than that preset, and then subsequently, with the tightening torque specified in the procedure;</w:t>
      </w:r>
    </w:p>
    <w:p>
      <w:pPr>
        <w:numPr>
          <w:ilvl w:val="1"/>
          <w:numId w:val="560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replace all seal gaskets after each assembly for all components on which they are provided.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Engine block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9.3.1 Crankshaft bushings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1378950" name="name49936a96d641aeb6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3566a96d641aeb6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6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Execute the procedure in </w:t>
            </w:r>
            <w:hyperlink r:id="rId57006a96d641af2c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8.2.1 and 8.2.2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before proceeding with assembly..</w:t>
            </w:r>
          </w:p>
          <w:p>
            <w:pPr>
              <w:numPr>
                <w:ilvl w:val="0"/>
                <w:numId w:val="56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crankshaft half-bearings are made of special material. Therefore, they must be replaced every time they are assembled to prevent seizures.</w:t>
            </w:r>
          </w:p>
          <w:p>
            <w:pPr>
              <w:numPr>
                <w:ilvl w:val="0"/>
                <w:numId w:val="56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new half-bearings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crankcase upper half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adhering to the reference notches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2692725" name="name72486a96d641b42c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3016a96d641b42c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56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After the half-bearings are fitted, check that the lubrication holes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correspond with the crankcase grooves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6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lower and upper half 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CANNOT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 singularly replaced, and both halves must be replaced together.</w:t>
            </w:r>
          </w:p>
          <w:p/>
          <w:p/>
          <w:p>
            <w:pPr>
              <w:numPr>
                <w:ilvl w:val="0"/>
                <w:numId w:val="56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new half-bearings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lower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reference notches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6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half-bearings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 and 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oil.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318400" cy="1497600"/>
                  <wp:effectExtent b="0" l="0" r="0" t="0"/>
                  <wp:docPr id="26215828" name="name81046a96d641bf32e" descr="Fig._9.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1.jpg"/>
                          <pic:cNvPicPr/>
                        </pic:nvPicPr>
                        <pic:blipFill>
                          <a:blip r:embed="rId83016a96d641bf32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84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</w:t>
            </w:r>
            <w:r>
              <w:rPr>
                <w:position w:val="-224"/>
              </w:rPr>
              <w:drawing>
                <wp:inline distT="0" distB="0" distL="0" distR="0">
                  <wp:extent cx="2181600" cy="1468800"/>
                  <wp:effectExtent b="0" l="0" r="0" t="0"/>
                  <wp:docPr id="17598206" name="name89676a96d641c69e0" descr="Fig._9.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2.jpg"/>
                          <pic:cNvPicPr/>
                        </pic:nvPicPr>
                        <pic:blipFill>
                          <a:blip r:embed="rId23006a96d641c69d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16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9.3.2 Tappets</w:t>
            </w:r>
          </w:p>
          <w:p/>
          <w:p/>
          <w:p>
            <w:pPr>
              <w:numPr>
                <w:ilvl w:val="0"/>
                <w:numId w:val="56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tappets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oil.</w:t>
            </w:r>
          </w:p>
          <w:p>
            <w:pPr>
              <w:numPr>
                <w:ilvl w:val="0"/>
                <w:numId w:val="56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tappets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housings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upper crankcase.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152800" cy="1447200"/>
                  <wp:effectExtent b="0" l="0" r="0" t="0"/>
                  <wp:docPr id="87678641" name="name52446a96d641cdac9" descr="Fig._9.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3.jpg"/>
                          <pic:cNvPicPr/>
                        </pic:nvPicPr>
                        <pic:blipFill>
                          <a:blip r:embed="rId39886a96d641cdac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28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9.3.3 Camshaft</w:t>
            </w:r>
          </w:p>
          <w:p/>
          <w:p/>
          <w:p>
            <w:pPr>
              <w:numPr>
                <w:ilvl w:val="0"/>
                <w:numId w:val="56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Check that the bushing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correctly fitted.</w:t>
            </w:r>
          </w:p>
          <w:p>
            <w:pPr>
              <w:numPr>
                <w:ilvl w:val="0"/>
                <w:numId w:val="56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cams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all the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bushing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oil.</w:t>
            </w:r>
          </w:p>
          <w:p>
            <w:pPr>
              <w:numPr>
                <w:ilvl w:val="0"/>
                <w:numId w:val="56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 the way into its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6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lock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to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hold the position of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6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Manually rotate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ensuring that it is free.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46400" cy="1468800"/>
                  <wp:effectExtent b="0" l="0" r="0" t="0"/>
                  <wp:docPr id="29345260" name="name59866a96d641da4f9" descr="Fig._9.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4.jpg"/>
                          <pic:cNvPicPr/>
                        </pic:nvPicPr>
                        <pic:blipFill>
                          <a:blip r:embed="rId56256a96d641da4f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64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9.3.4 Vent compartment closure lid</w:t>
            </w:r>
          </w:p>
          <w:p/>
          <w:p/>
          <w:p>
            <w:pPr>
              <w:numPr>
                <w:ilvl w:val="0"/>
                <w:numId w:val="56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tighten the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CH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46400" cy="1468800"/>
                  <wp:effectExtent b="0" l="0" r="0" t="0"/>
                  <wp:docPr id="8025232" name="name43406a96d641e50e5" descr="Fig._9.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5.jpg"/>
                          <pic:cNvPicPr/>
                        </pic:nvPicPr>
                        <pic:blipFill>
                          <a:blip r:embed="rId75046a96d641e50e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64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9.3.5 Crankshaft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2304552" name="name61806a96d641e981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1066a96d641e980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6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Carry out the checks described in </w:t>
            </w:r>
            <w:hyperlink r:id="rId88326a96d641e9fc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8.4.1 and Par. 8.4.2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56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crankshaft half-bearings are mounted correctly on the upper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6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main journal and crankpin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with oil.</w:t>
            </w:r>
          </w:p>
          <w:p>
            <w:pPr>
              <w:numPr>
                <w:ilvl w:val="0"/>
                <w:numId w:val="56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its seat on the upper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6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2 shoulder half-rings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between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upper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6227433" name="name32666a96d641f2812" descr="imm9.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.jpg"/>
                          <pic:cNvPicPr/>
                        </pic:nvPicPr>
                        <pic:blipFill>
                          <a:blip r:embed="rId30896a96d641f280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9.3.6 Lower crankcase</w:t>
            </w:r>
          </w:p>
          <w:p/>
          <w:p/>
          <w:p>
            <w:pPr>
              <w:numPr>
                <w:ilvl w:val="0"/>
                <w:numId w:val="56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crankshaft half-bearings are mounted correctly on the lower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detail).</w:t>
            </w:r>
          </w:p>
          <w:p>
            <w:pPr>
              <w:numPr>
                <w:ilvl w:val="0"/>
                <w:numId w:val="56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Assemble the 2 shoulder half-rings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lower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applying two drops of oil to keep them in their seat.</w:t>
            </w:r>
          </w:p>
          <w:p>
            <w:pPr>
              <w:numPr>
                <w:ilvl w:val="0"/>
                <w:numId w:val="56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coupling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dirt and grit.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49729424" name="name68106a96d64204544" descr="imm9.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.jpg"/>
                          <pic:cNvPicPr/>
                        </pic:nvPicPr>
                        <pic:blipFill>
                          <a:blip r:embed="rId53146a96d642045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56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Spread a bead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5660 (rif. AL)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approx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thickness on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upper crankshaft half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being careful not to block the oil feed grooves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return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6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Join the two crankshaft halves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and 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observing the guide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98705280" name="name29476a96d6420dac9" descr="imm9.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.jpg"/>
                          <pic:cNvPicPr/>
                        </pic:nvPicPr>
                        <pic:blipFill>
                          <a:blip r:embed="rId87636a96d6420dac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9049145" name="name27356a96d6421094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0246a96d6421093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6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follow the bolting procedures compromises the functionality of the engine and can cause damage to people and property.</w:t>
            </w:r>
          </w:p>
          <w:p/>
          <w:p/>
          <w:p>
            <w:pPr>
              <w:numPr>
                <w:ilvl w:val="0"/>
                <w:numId w:val="56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fastening screws strictly following the sequence and the tightening torque indicated.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Tightening sequence for 3 cylinders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Tightening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M12x1,25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(from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1 -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2 -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3 -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Tightening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(from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21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4 -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5 -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</w:p>
          <w:p>
            <w:pPr>
              <w:numPr>
                <w:ilvl w:val="0"/>
                <w:numId w:val="56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63796a96d64212f8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8.4.2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6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rotates smoothly.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next illustrations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 9.3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coupled crankcase half will be indicated with the letter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 3</w:t>
            </w:r>
            <w:r>
              <w:rPr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Cylinders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464"/>
              </w:rPr>
              <w:drawing>
                <wp:inline distT="0" distB="0" distL="0" distR="0">
                  <wp:extent cx="2217600" cy="2966400"/>
                  <wp:effectExtent b="0" l="0" r="0" t="0"/>
                  <wp:docPr id="46099206" name="name47096a96d6421d4a9" descr="Fig._9.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9.jpg"/>
                          <pic:cNvPicPr/>
                        </pic:nvPicPr>
                        <pic:blipFill>
                          <a:blip r:embed="rId79276a96d6421d4a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7600" cy="2966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 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56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Tightening sequence for 3 cylinders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Tightening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M12x1,25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(from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1 -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2 -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3 -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Tightening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(from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11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27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4 -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5 -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</w:p>
          <w:p>
            <w:pPr>
              <w:numPr>
                <w:ilvl w:val="0"/>
                <w:numId w:val="56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  </w:t>
            </w:r>
            <w:hyperlink r:id="rId70666a96d6421f57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8.4.2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6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rotates smoothly.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4</w:t>
            </w:r>
            <w:r>
              <w:rPr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Cylinders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464"/>
              </w:rPr>
              <w:drawing>
                <wp:inline distT="0" distB="0" distL="0" distR="0">
                  <wp:extent cx="2232000" cy="2966400"/>
                  <wp:effectExtent b="0" l="0" r="0" t="0"/>
                  <wp:docPr id="30410224" name="name11496a96d6422add6" descr="Fig._9.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10.jpg"/>
                          <pic:cNvPicPr/>
                        </pic:nvPicPr>
                        <pic:blipFill>
                          <a:blip r:embed="rId37406a96d6422add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2966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9.3.7 Piston rings</w:t>
            </w:r>
          </w:p>
          <w:p/>
          <w:p/>
          <w:p>
            <w:pPr>
              <w:numPr>
                <w:ilvl w:val="0"/>
                <w:numId w:val="56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86306a96d6422b4e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8.5.3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6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Put the scraper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6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Put the 2° seal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6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Put the 1° seal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81143579" name="name56126a96d642304f4" descr="imm9.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.jpg"/>
                          <pic:cNvPicPr/>
                        </pic:nvPicPr>
                        <pic:blipFill>
                          <a:blip r:embed="rId49046a96d642304f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56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10396a96d642309a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8.5.4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6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segment openings with a 120° angle between them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do not use the segment opening with the pin hole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/>
          <w:p/>
          <w:p>
            <w:pPr>
              <w:numPr>
                <w:ilvl w:val="0"/>
                <w:numId w:val="56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piston skirt and piston rings with oil.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64501767" name="name63626a96d642378a5" descr="9_3_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_3_7.png"/>
                          <pic:cNvPicPr/>
                        </pic:nvPicPr>
                        <pic:blipFill>
                          <a:blip r:embed="rId88016a96d642378a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9.3.8 Piston and connecting rod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7775479" name="name97396a96d6423aae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7676a96d6423aad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6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to the assembly of the piston and connecting rod, carry out the checks described in </w:t>
            </w:r>
            <w:hyperlink r:id="rId50106a96d6423b2f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8.5.1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6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6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connecting rod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6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new 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6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align the seats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6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gudgeon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the assembly of the connecting rod and piston unit.</w:t>
            </w:r>
          </w:p>
          <w:p>
            <w:pPr>
              <w:numPr>
                <w:ilvl w:val="0"/>
                <w:numId w:val="56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lock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lock the gudgeon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77526241" name="name14916a96d64243090" descr="imm9.13_9.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3_9.14.jpg"/>
                          <pic:cNvPicPr/>
                        </pic:nvPicPr>
                        <pic:blipFill>
                          <a:blip r:embed="rId25546a96d6424308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9.13</w:t>
            </w:r>
            <w:r>
              <w:rPr>
                <w:position w:val="-214"/>
              </w:rPr>
              <w:drawing>
                <wp:inline distT="0" distB="0" distL="0" distR="0">
                  <wp:extent cx="2880000" cy="1404000"/>
                  <wp:effectExtent b="0" l="0" r="0" t="0"/>
                  <wp:docPr id="93561023" name="name74176a96d64246f4a" descr="imm9.14_9.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4_9.15.jpg"/>
                          <pic:cNvPicPr/>
                        </pic:nvPicPr>
                        <pic:blipFill>
                          <a:blip r:embed="rId11706a96d64246f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404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9.14 - Fig 9.15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9.3.9 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Piston and connecting rod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2220820" name="name54376a96d6424d37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1676a96d6424d3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56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assembling the piston and connecting rod assemblies, execute the controls described in  </w:t>
            </w:r>
            <w:hyperlink r:id="rId59206a96d6424dc9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8.5</w:t>
              </w:r>
            </w:hyperlink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6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Rotate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moving the crankpin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a TDC position of the affected cylinder.</w:t>
            </w:r>
          </w:p>
          <w:p>
            <w:pPr>
              <w:numPr>
                <w:ilvl w:val="0"/>
                <w:numId w:val="56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Push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downwards by centering the crankpin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6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Turn the crankshaft on support to assemble the con rod capp on cylinder 1 and 4.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628000" cy="1684800"/>
                  <wp:effectExtent b="0" l="0" r="0" t="0"/>
                  <wp:docPr id="59624071" name="name77236a96d6425a3c6" descr="Fig._9.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17.jpg"/>
                          <pic:cNvPicPr/>
                        </pic:nvPicPr>
                        <pic:blipFill>
                          <a:blip r:embed="rId27956a96d6425a3c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0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56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half-bearing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mounted correctly on the connecting rod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588631" name="name52796a96d6426013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3556a96d642601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6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As the rods are divided by breaking pay particular attention to the coupling of the cap on the connecting rod.</w:t>
            </w:r>
          </w:p>
          <w:p>
            <w:pPr>
              <w:numPr>
                <w:ilvl w:val="0"/>
                <w:numId w:val="56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before you screw and tighten the bolts that the breaking surfaces are perfectly flush.</w:t>
            </w:r>
          </w:p>
          <w:p/>
          <w:p/>
          <w:p>
            <w:pPr>
              <w:numPr>
                <w:ilvl w:val="0"/>
                <w:numId w:val="56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Couple the connecting rod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marks made at disassembly ( </w:t>
            </w:r>
            <w:hyperlink r:id="rId25266a96d64260fd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7.13.2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56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in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6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Repeat the operations from 1 to 6 for the cylinders 2 and 3.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2"/>
              </w:rPr>
              <w:drawing>
                <wp:inline distT="0" distB="0" distL="0" distR="0">
                  <wp:extent cx="2448000" cy="1648800"/>
                  <wp:effectExtent b="0" l="0" r="0" t="0"/>
                  <wp:docPr id="26399054" name="name52066a96d64267f14" descr="Fig._9.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18.jpg"/>
                          <pic:cNvPicPr/>
                        </pic:nvPicPr>
                        <pic:blipFill>
                          <a:blip r:embed="rId91246a96d64267f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8000" cy="164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9.17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0681153" name="name90786a96d6426ba2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2116a96d6426ba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6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follow the assembly procedures compromises the functionality of the engine and can cause damage to people and property.</w:t>
            </w:r>
          </w:p>
          <w:p/>
          <w:p/>
          <w:p>
            <w:pPr>
              <w:numPr>
                <w:ilvl w:val="0"/>
                <w:numId w:val="56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alternately, strictly following the tightening torques indicated.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Tightening sequence of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M10x1: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1° PHASE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2° PHASE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6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connecting rods have axial play and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rotates smoothly.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After the check carried out at point 8, position the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first cylinder to TDC.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2"/>
              </w:rPr>
              <w:drawing>
                <wp:inline distT="0" distB="0" distL="0" distR="0">
                  <wp:extent cx="2440800" cy="1641600"/>
                  <wp:effectExtent b="0" l="0" r="0" t="0"/>
                  <wp:docPr id="17723739" name="name77926a96d64273f8f" descr="Fig._9.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19.jpg"/>
                          <pic:cNvPicPr/>
                        </pic:nvPicPr>
                        <pic:blipFill>
                          <a:blip r:embed="rId70556a96d64273f8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0800" cy="164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9.18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9.3.10 Crankshaft gasket flange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2964093" name="name57696a96d6427ae6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0896a96d6427ae6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6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 between the flange and the crankcase is free of grit and dirt.</w:t>
            </w:r>
          </w:p>
          <w:p>
            <w:pPr>
              <w:numPr>
                <w:ilvl w:val="0"/>
                <w:numId w:val="56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6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there are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6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oil seal lip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6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correspondence with the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6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243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matching the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6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fastening screws all the way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without tightening them.</w:t>
            </w:r>
          </w:p>
          <w:p>
            <w:pPr>
              <w:numPr>
                <w:ilvl w:val="0"/>
                <w:numId w:val="56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all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strictly following the tightening sequence indicated (tightening torque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8297693" name="name44946a96d6428402f" descr="imm9.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4.jpg"/>
                          <pic:cNvPicPr/>
                        </pic:nvPicPr>
                        <pic:blipFill>
                          <a:blip r:embed="rId64666a96d6428402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9.19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9956190" name="name44126a96d6428c0b7" descr="imm9.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5.jpg"/>
                          <pic:cNvPicPr/>
                        </pic:nvPicPr>
                        <pic:blipFill>
                          <a:blip r:embed="rId74506a96d6428c0b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9.20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9.3.11 Cover 3 </w:t>
            </w:r>
            <w:r>
              <w:rPr>
                <w:b/>
                <w:bCs/>
                <w:color w:val="00274C"/>
                <w:position w:val="3"/>
                <w:sz w:val="17"/>
                <w:szCs w:val="17"/>
                <w:u w:val="none"/>
                <w:vertAlign w:val="superscript"/>
                <w:vertAlign w:val="superscript"/>
              </w:rPr>
              <w:t xml:space="preserve">rd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PTO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6651200" name="name82606a96d64291d2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0076a96d64291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6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each assembly or alternatively 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thread.</w:t>
            </w:r>
          </w:p>
          <w:p/>
          <w:p/>
          <w:p>
            <w:pPr>
              <w:numPr>
                <w:ilvl w:val="0"/>
                <w:numId w:val="56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311900" name="name16606a96d6429abfa" descr="imm9.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6.jpg"/>
                          <pic:cNvPicPr/>
                        </pic:nvPicPr>
                        <pic:blipFill>
                          <a:blip r:embed="rId10546a96d6429abf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9.21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Oil sump unit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9.4.1 Oil fume pipes</w:t>
            </w:r>
          </w:p>
          <w:p/>
          <w:p/>
          <w:p>
            <w:pPr>
              <w:numPr>
                <w:ilvl w:val="0"/>
                <w:numId w:val="56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648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pipe threads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6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and tighten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181600" cy="1468800"/>
                  <wp:effectExtent b="0" l="0" r="0" t="0"/>
                  <wp:docPr id="35515153" name="name72436a96d642a3cda" descr="Fig._9.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23.jpg"/>
                          <pic:cNvPicPr/>
                        </pic:nvPicPr>
                        <pic:blipFill>
                          <a:blip r:embed="rId15876a96d642a3c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16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9.4.2 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Oil suction pipe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6681978" name="name86356a96d642a8c2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9036a96d642a8c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6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It is mandatory to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56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new ones or alternatively 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6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new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of the oil suction hose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6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188800" cy="1476000"/>
                  <wp:effectExtent b="0" l="0" r="0" t="0"/>
                  <wp:docPr id="49147522" name="name93876a96d642b46b6" descr="Fig._9.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24.jpg"/>
                          <pic:cNvPicPr/>
                        </pic:nvPicPr>
                        <pic:blipFill>
                          <a:blip r:embed="rId14986a96d642b46b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88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9.4.3 Oil Sump</w:t>
            </w:r>
          </w:p>
          <w:p/>
          <w:p/>
          <w:p>
            <w:pPr>
              <w:numPr>
                <w:ilvl w:val="0"/>
                <w:numId w:val="56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Ensure that the contact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completely clean.</w:t>
            </w:r>
          </w:p>
          <w:p>
            <w:pPr>
              <w:numPr>
                <w:ilvl w:val="0"/>
                <w:numId w:val="56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a bead of approx.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2.5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sealant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(Loctite 5660)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6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alternatively 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5699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66559432" name="name70596a96d642ba723" descr="imm9.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9.jpg"/>
                          <pic:cNvPicPr/>
                        </pic:nvPicPr>
                        <pic:blipFill>
                          <a:blip r:embed="rId32106a96d642ba7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8186492" name="name67026a96d642c05d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1716a96d642c05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6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strictly following the sequence and tightening torque indicated.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6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following the sequence indicated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56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two studs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ST_18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appropriate screws (tightening torque 25 Nm)</w:t>
            </w:r>
          </w:p>
          <w:p>
            <w:pPr>
              <w:numPr>
                <w:ilvl w:val="0"/>
                <w:numId w:val="56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After tightening all of the screws, loosen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retighten it to the torque value specified in step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6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oil drain plugs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tight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94653628" name="name67746a96d642c8ef4" descr="imm9.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0.jpg"/>
                          <pic:cNvPicPr/>
                        </pic:nvPicPr>
                        <pic:blipFill>
                          <a:blip r:embed="rId52406a96d642c8ef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9.26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Flange unit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9.5.1 Bell housing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4003851" name="name75656a96d642d133e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71096a96d642d13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Danger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6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Bell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very heavy; pay special attention during assembly operations to avoid dropping and causing serious risks to the operator.</w:t>
            </w:r>
          </w:p>
          <w:p/>
          <w:p/>
          <w:p>
            <w:pPr>
              <w:numPr>
                <w:ilvl w:val="0"/>
                <w:numId w:val="56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bell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accordance with the reference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base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0205573" name="name41156a96d642d6a55" descr="imm9.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1.jpg"/>
                          <pic:cNvPicPr/>
                        </pic:nvPicPr>
                        <pic:blipFill>
                          <a:blip r:embed="rId95626a96d642d6a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6666141" name="name34966a96d642da42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7966a96d642da4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6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adhere to the assembly procedures may compromise the functionality of the engine, and also cause damage to persons and property.</w:t>
            </w:r>
          </w:p>
          <w:p/>
          <w:p/>
          <w:p>
            <w:pPr>
              <w:numPr>
                <w:ilvl w:val="0"/>
                <w:numId w:val="56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fastening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strictly following the tightening sequence indicated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89566319" name="name17546a96d642e063e" descr="imm9.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2.jpg"/>
                          <pic:cNvPicPr/>
                        </pic:nvPicPr>
                        <pic:blipFill>
                          <a:blip r:embed="rId56206a96d642e063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9.5.2 Flywheel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9312200" name="name19476a96d642e5d53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68466a96d642e5d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Danger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6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Flywheel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very heavy; pay special attention during assembly operations to avoid dropping and causing serious risks to the operator.</w:t>
            </w:r>
          </w:p>
          <w:p/>
          <w:p/>
          <w:p>
            <w:pPr>
              <w:numPr>
                <w:ilvl w:val="0"/>
                <w:numId w:val="56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special tool </w:t>
            </w:r>
            <w:hyperlink r:id="rId91516a96d642e687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instead of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positioned higherup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9.29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56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flywheel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tool as a guide </w:t>
            </w:r>
            <w:hyperlink r:id="rId79776a96d642e73b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manually tighten all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(the last screw is fitted in the place of the tool </w:t>
            </w:r>
            <w:hyperlink r:id="rId92016a96d642e76f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56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tool </w:t>
            </w:r>
            <w:hyperlink r:id="rId12276a96d642e7a9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of the starter motor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fit it with the two starter motor fixing screws.</w:t>
            </w:r>
          </w:p>
          <w:p>
            <w:pPr>
              <w:numPr>
                <w:ilvl w:val="0"/>
                <w:numId w:val="56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24800" cy="1483200"/>
                  <wp:effectExtent b="0" l="0" r="0" t="0"/>
                  <wp:docPr id="25228246" name="name27926a96d642f047c" descr="9.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5.jpg"/>
                          <pic:cNvPicPr/>
                        </pic:nvPicPr>
                        <pic:blipFill>
                          <a:blip r:embed="rId89596a96d642f047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48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9.29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Timing system gear assembly and injection pump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9.6.1 Timing system gear assembly</w:t>
            </w:r>
          </w:p>
          <w:p/>
          <w:p/>
          <w:p>
            <w:pPr>
              <w:numPr>
                <w:ilvl w:val="0"/>
                <w:numId w:val="56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key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correctly fitted on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6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adhering to the key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6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capscrew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until the end.</w:t>
            </w:r>
          </w:p>
          <w:p>
            <w:pPr>
              <w:numPr>
                <w:ilvl w:val="0"/>
                <w:numId w:val="56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middle gear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 the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crankcase,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60800" cy="1468800"/>
                  <wp:effectExtent b="0" l="0" r="0" t="0"/>
                  <wp:docPr id="49560010" name="name28336a96d643089d5" descr="Fig._9.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30.jpg"/>
                          <pic:cNvPicPr/>
                        </pic:nvPicPr>
                        <pic:blipFill>
                          <a:blip r:embed="rId32736a96d643089d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08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8382455" name="name85366a96d6430c34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7086a96d6430c33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6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fitting of the middle gear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has only one position, the 4 screw holes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asymmetric.</w:t>
            </w:r>
          </w:p>
          <w:p>
            <w:pPr>
              <w:numPr>
                <w:ilvl w:val="0"/>
                <w:numId w:val="56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at each assembly.</w:t>
            </w:r>
          </w:p>
          <w:p/>
          <w:p/>
          <w:p/>
          <w:p/>
          <w:p>
            <w:pPr>
              <w:numPr>
                <w:ilvl w:val="0"/>
                <w:numId w:val="56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shoulder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6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integrity of the bushing N into the middle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and ensure that it is free from impurities.</w:t>
            </w:r>
          </w:p>
          <w:p>
            <w:pPr>
              <w:numPr>
                <w:ilvl w:val="0"/>
                <w:numId w:val="56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Thoroughly lubricate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bushing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6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observing all the marks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gears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 (Fig. 9.33)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68800"/>
                  <wp:effectExtent b="0" l="0" r="0" t="0"/>
                  <wp:docPr id="50822128" name="name29136a96d64315de9" descr="imm9.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5.jpg"/>
                          <pic:cNvPicPr/>
                        </pic:nvPicPr>
                        <pic:blipFill>
                          <a:blip r:embed="rId29306a96d64315de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6960682" name="name75456a96d64318df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9976a96d64318df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6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comply with the marks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gears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C, P and 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causes engine malfunction and serious damage.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88507526" name="name57646a96d64320ce2" descr="imm9.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6.jpg"/>
                          <pic:cNvPicPr/>
                        </pic:nvPicPr>
                        <pic:blipFill>
                          <a:blip r:embed="rId90456a96d64320ce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56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shoulder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lock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R.</w:t>
            </w:r>
          </w:p>
          <w:p>
            <w:pPr>
              <w:numPr>
                <w:ilvl w:val="0"/>
                <w:numId w:val="56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6867099" name="name61316a96d643287b3" descr="imm9.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7.jpg"/>
                          <pic:cNvPicPr/>
                        </pic:nvPicPr>
                        <pic:blipFill>
                          <a:blip r:embed="rId35246a96d643287b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9.6.2 Injection pump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2169295" name="name24376a96d64331a6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3386a96d64331a5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6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change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new ones or alternatively 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 (Fig. 9.34)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threads.</w:t>
            </w:r>
          </w:p>
          <w:p/>
          <w:p/>
          <w:p/>
          <w:p/>
          <w:p>
            <w:pPr>
              <w:numPr>
                <w:ilvl w:val="0"/>
                <w:numId w:val="56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the warning in </w:t>
            </w:r>
            <w:hyperlink r:id="rId77866a96d6433284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6.1.5</w:t>
              </w:r>
              <w:r>
                <w:rPr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 .</w:t>
              </w:r>
            </w:hyperlink>
          </w:p>
          <w:p>
            <w:pPr>
              <w:numPr>
                <w:ilvl w:val="0"/>
                <w:numId w:val="56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a dial gauge to detect the TDC on piston N°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then bring the indicator of the dial gauge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During the detection phase of the TDC, check that cylinder N°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in compression phase (align the notches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0"/>
              </w:rPr>
              <w:drawing>
                <wp:inline distT="0" distB="0" distL="0" distR="0">
                  <wp:extent cx="2246400" cy="1512000"/>
                  <wp:effectExtent b="0" l="0" r="0" t="0"/>
                  <wp:docPr id="55233965" name="name80796a96d6433ac32" descr="Fig._9.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34.jpg"/>
                          <pic:cNvPicPr/>
                        </pic:nvPicPr>
                        <pic:blipFill>
                          <a:blip r:embed="rId48836a96d6433ac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64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9.34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56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By means of the identified pump code, refer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6.1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know the advance degrees and the corresponding value to lower the piston.</w:t>
            </w:r>
          </w:p>
          <w:p>
            <w:pPr>
              <w:numPr>
                <w:ilvl w:val="0"/>
                <w:numId w:val="56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tool </w:t>
            </w:r>
            <w:hyperlink r:id="rId11546a96d6433b9a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of starter motor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 (Fig. 9.29)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fix it with two motor fixing screws.</w:t>
            </w:r>
          </w:p>
          <w:p>
            <w:pPr>
              <w:numPr>
                <w:ilvl w:val="0"/>
                <w:numId w:val="56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Having identified the value to lower the piston, rotate the crankshaft anti-clockwise by going beyond the value described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6.1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once again, rotate the crankshaft clockwise stopping at the correct advance value by using tool </w:t>
            </w:r>
            <w:hyperlink r:id="rId47416a96d6433c06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</w:t>
            </w:r>
            <w:hyperlink r:id="rId29006a96d6433c22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6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Lock the </w:t>
            </w:r>
            <w:hyperlink r:id="rId81946a96d6433c5e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ensure that the crankshaft does not rotate, which would alter the correct advance value.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If this happens, repeat the instructions described in points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4, 5 and 6.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2"/>
              </w:rPr>
              <w:drawing>
                <wp:inline distT="0" distB="0" distL="0" distR="0">
                  <wp:extent cx="2268000" cy="1526400"/>
                  <wp:effectExtent b="0" l="0" r="0" t="0"/>
                  <wp:docPr id="3125746" name="name30916a96d643473c7" descr="Fig._9.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35.jpg"/>
                          <pic:cNvPicPr/>
                        </pic:nvPicPr>
                        <pic:blipFill>
                          <a:blip r:embed="rId15056a96d643473c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8000" cy="1526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56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means of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56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pump.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You are not required to respect the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>
            <w:pPr>
              <w:numPr>
                <w:ilvl w:val="0"/>
                <w:numId w:val="56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washer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tighten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8495270" name="name43216a96d6435174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7496a96d6435174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6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the event of assembling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56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the event of assembling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X2 and X3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4"/>
              </w:rPr>
              <w:drawing>
                <wp:inline distT="0" distB="0" distL="0" distR="0">
                  <wp:extent cx="2296800" cy="1533600"/>
                  <wp:effectExtent b="0" l="0" r="0" t="0"/>
                  <wp:docPr id="63735134" name="name64576a96d64358ed7" descr="9.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6.jpg"/>
                          <pic:cNvPicPr/>
                        </pic:nvPicPr>
                        <pic:blipFill>
                          <a:blip r:embed="rId52136a96d64358e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6800" cy="1533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9.36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2"/>
              </w:rPr>
              <w:drawing>
                <wp:inline distT="0" distB="0" distL="0" distR="0">
                  <wp:extent cx="2260800" cy="1526400"/>
                  <wp:effectExtent b="0" l="0" r="0" t="0"/>
                  <wp:docPr id="57598687" name="name91076a96d643605df" descr="Fig._9.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37.jpg"/>
                          <pic:cNvPicPr/>
                        </pic:nvPicPr>
                        <pic:blipFill>
                          <a:blip r:embed="rId63586a96d643605d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0800" cy="1526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9.37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Cylinder head unit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9.7.1 Valve stem gasket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762196" name="name81946a96d643692c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5376a96d643692b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6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Carry out the checks described in </w:t>
            </w:r>
            <w:hyperlink r:id="rId74886a96d64369a9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8.6.4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before proceeding with the following operations.</w:t>
            </w:r>
          </w:p>
          <w:p>
            <w:pPr>
              <w:numPr>
                <w:ilvl w:val="0"/>
                <w:numId w:val="56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every assembly</w:t>
            </w:r>
          </w:p>
          <w:p>
            <w:pPr>
              <w:numPr>
                <w:ilvl w:val="0"/>
                <w:numId w:val="56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inside.</w:t>
            </w:r>
          </w:p>
          <w:p>
            <w:pPr>
              <w:numPr>
                <w:ilvl w:val="0"/>
                <w:numId w:val="56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oil seals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valve guides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tool </w:t>
            </w:r>
            <w:hyperlink r:id="rId62996a96d6436a83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10400" cy="1483200"/>
                  <wp:effectExtent b="0" l="0" r="0" t="0"/>
                  <wp:docPr id="99272069" name="name75876a96d64375b2b" descr="Fig._9.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38.jpg"/>
                          <pic:cNvPicPr/>
                        </pic:nvPicPr>
                        <pic:blipFill>
                          <a:blip r:embed="rId83236a96d64375b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04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9.7.2 Injector sleeves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29418087" name="name88596a96d6437bdc6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84076a96d6437bdc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)</w:t>
            </w:r>
          </w:p>
          <w:p/>
          <w:p/>
          <w:p>
            <w:pPr>
              <w:numPr>
                <w:ilvl w:val="0"/>
                <w:numId w:val="56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seals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seats of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6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seal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convex side facing upward at the base of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6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6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and carefully screw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seat of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not protrude above the surface of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6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Clamp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88863528" name="name59066a96d64384699" descr="imm9.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2.jpg"/>
                          <pic:cNvPicPr/>
                        </pic:nvPicPr>
                        <pic:blipFill>
                          <a:blip r:embed="rId78146a96d643846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9.7.3 Injectors projection</w:t>
            </w:r>
          </w:p>
          <w:p/>
          <w:p/>
          <w:p>
            <w:pPr>
              <w:numPr>
                <w:ilvl w:val="0"/>
                <w:numId w:val="56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6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injector fixing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secure it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without performing the calibration.</w:t>
            </w:r>
          </w:p>
          <w:p>
            <w:pPr>
              <w:numPr>
                <w:ilvl w:val="0"/>
                <w:numId w:val="56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protrusion of injectors by means of the tool </w:t>
            </w:r>
            <w:hyperlink r:id="rId41056a96d643857c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ST_03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(Fig. 9.44)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check the projection of the injector, which must range between 1.68 ÷ 2.42 mm.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if the value detected does not correspond, replace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a different thickness.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174400" cy="1461600"/>
                  <wp:effectExtent b="0" l="0" r="0" t="0"/>
                  <wp:docPr id="43459348" name="name15276a96d6438e3d3" descr="Fig._9.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40.jpg"/>
                          <pic:cNvPicPr/>
                        </pic:nvPicPr>
                        <pic:blipFill>
                          <a:blip r:embed="rId38646a96d6438e3d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44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9.40</w:t>
            </w:r>
            <w:r>
              <w:rPr>
                <w:position w:val="-216"/>
              </w:rPr>
              <w:drawing>
                <wp:inline distT="0" distB="0" distL="0" distR="0">
                  <wp:extent cx="2145600" cy="1418400"/>
                  <wp:effectExtent b="0" l="0" r="0" t="0"/>
                  <wp:docPr id="8579434" name="name71486a96d64395fff" descr="Fig._9.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41.jpg"/>
                          <pic:cNvPicPr/>
                        </pic:nvPicPr>
                        <pic:blipFill>
                          <a:blip r:embed="rId32676a96d64395ff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5600" cy="1418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9.41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9.7.4 Valves</w:t>
            </w:r>
          </w:p>
          <w:p/>
          <w:p/>
          <w:p>
            <w:pPr>
              <w:numPr>
                <w:ilvl w:val="0"/>
                <w:numId w:val="56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Pre-lubricate and insert the valves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taking care to fit them in the original positions as per the reference marks made in </w:t>
            </w:r>
            <w:hyperlink r:id="rId26046a96d64396af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7.13.4.1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6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seat of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6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disk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centering the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>
            <w:pPr>
              <w:numPr>
                <w:ilvl w:val="0"/>
                <w:numId w:val="56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tool </w:t>
            </w:r>
            <w:hyperlink r:id="rId76416a96d6439813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fixing it on one of the holes for securing the rocker arm cover.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Change the fixing hole according to the position of the valves to be fitted.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6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tool </w:t>
            </w:r>
            <w:hyperlink r:id="rId17666a96d64398ae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valve as shown in the figure.</w:t>
            </w:r>
          </w:p>
          <w:p/>
          <w:p/>
          <w:p/>
          <w:p/>
          <w:p/>
          <w:p/>
          <w:p/>
          <w:p/>
          <w:p/>
          <w:p/>
          <w:p/>
          <w:p/>
          <w:p>
            <w:pPr>
              <w:numPr>
                <w:ilvl w:val="0"/>
                <w:numId w:val="56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Push the lever of the tool </w:t>
            </w:r>
            <w:hyperlink r:id="rId58226a96d643990f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downwards, in order to lower the valve disks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and insert the valve cotters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disk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6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valve cotters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properly mounted on the valve seats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release the tool </w:t>
            </w:r>
            <w:hyperlink r:id="rId84406a96d64399d9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repeat all the steps for the relevant valves and remove the tool </w:t>
            </w:r>
            <w:hyperlink r:id="rId12836a96d6439a27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1222376" name="name42006a96d643a3bbe" descr="imm9.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5.jpg"/>
                          <pic:cNvPicPr/>
                        </pic:nvPicPr>
                        <pic:blipFill>
                          <a:blip r:embed="rId14166a96d643a3bb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9.42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1"/>
              </w:rPr>
              <w:drawing>
                <wp:inline distT="0" distB="0" distL="0" distR="0">
                  <wp:extent cx="2232000" cy="1454400"/>
                  <wp:effectExtent b="0" l="0" r="0" t="0"/>
                  <wp:docPr id="92563802" name="name32326a96d643aa780" descr="imm9.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6.jpg"/>
                          <pic:cNvPicPr/>
                        </pic:nvPicPr>
                        <pic:blipFill>
                          <a:blip r:embed="rId97106a96d643aa77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9.43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1"/>
              </w:rPr>
              <w:drawing>
                <wp:inline distT="0" distB="0" distL="0" distR="0">
                  <wp:extent cx="2232000" cy="1454400"/>
                  <wp:effectExtent b="0" l="0" r="0" t="0"/>
                  <wp:docPr id="94678108" name="name63156a96d643b2d9f" descr="imm9.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7.jpg"/>
                          <pic:cNvPicPr/>
                        </pic:nvPicPr>
                        <pic:blipFill>
                          <a:blip r:embed="rId25006a96d643b2d9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9.44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9.7.5 Cylinder head</w:t>
            </w:r>
          </w:p>
          <w:p/>
          <w:p/>
          <w:p>
            <w:pPr>
              <w:numPr>
                <w:ilvl w:val="0"/>
                <w:numId w:val="56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Fix the eyebolts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56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at the TDC.</w:t>
            </w:r>
          </w:p>
          <w:p>
            <w:pPr>
              <w:numPr>
                <w:ilvl w:val="0"/>
                <w:numId w:val="56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tool </w:t>
            </w:r>
            <w:hyperlink r:id="rId91886a96d643b408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surface of the head and measure the piston protrusion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head level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4 diametrically opposed points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Repeat the operation for all pistons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take note of the highest average value, determining valu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S (Tab. 9.2)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9.2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S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Hole number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0.030 - 0.126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 </w:t>
                  </w:r>
                  <w:r>
                    <w:rPr>
                      <w:position w:val="-15"/>
                    </w:rPr>
                    <w:drawing>
                      <wp:inline distT="0" distB="0" distL="0" distR="0">
                        <wp:extent cx="864000" cy="266400"/>
                        <wp:effectExtent b="0" l="0" r="0" t="0"/>
                        <wp:docPr id="20342309" name="name85376a96d643bcd10" descr="1foro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1foro.jpg"/>
                                <pic:cNvPicPr/>
                              </pic:nvPicPr>
                              <pic:blipFill>
                                <a:blip r:embed="rId50996a96d643bcd0d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64000" cy="2664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0.127 - 0.250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 </w:t>
                  </w:r>
                  <w:r>
                    <w:rPr>
                      <w:position w:val="-15"/>
                    </w:rPr>
                    <w:drawing>
                      <wp:inline distT="0" distB="0" distL="0" distR="0">
                        <wp:extent cx="864000" cy="266400"/>
                        <wp:effectExtent b="0" l="0" r="0" t="0"/>
                        <wp:docPr id="44484331" name="name72526a96d643c420e" descr="2fori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2fori.jpg"/>
                                <pic:cNvPicPr/>
                              </pic:nvPicPr>
                              <pic:blipFill>
                                <a:blip r:embed="rId38846a96d643c420b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64000" cy="2664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0.251 - 0.375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 </w:t>
                  </w:r>
                  <w:r>
                    <w:rPr>
                      <w:position w:val="-15"/>
                    </w:rPr>
                    <w:drawing>
                      <wp:inline distT="0" distB="0" distL="0" distR="0">
                        <wp:extent cx="864000" cy="266400"/>
                        <wp:effectExtent b="0" l="0" r="0" t="0"/>
                        <wp:docPr id="36063395" name="name54546a96d643c7cf8" descr="3fori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3fori.jpg"/>
                                <pic:cNvPicPr/>
                              </pic:nvPicPr>
                              <pic:blipFill>
                                <a:blip r:embed="rId53016a96d643c7cf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64000" cy="2664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  <w:p>
            <w:pPr>
              <w:numPr>
                <w:ilvl w:val="0"/>
                <w:numId w:val="56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Based on the value detected at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select the relevant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shown in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9.2 (Fig. 9.47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56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crankcase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completely free of dirt and grit.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1233376" name="name26776a96d643cf1a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7776a96d643cf1a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6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head gasket must be replaced for each assembly.</w:t>
            </w:r>
          </w:p>
          <w:p/>
          <w:p/>
          <w:p>
            <w:pPr>
              <w:numPr>
                <w:ilvl w:val="0"/>
                <w:numId w:val="56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reference to the centering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24017555" name="name29556a96d643d8373" descr="imm9.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8.jpg"/>
                          <pic:cNvPicPr/>
                        </pic:nvPicPr>
                        <pic:blipFill>
                          <a:blip r:embed="rId89896a96d643d836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9.45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6634028" name="name46256a96d643e002e" descr="imm9.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9.jpg"/>
                          <pic:cNvPicPr/>
                        </pic:nvPicPr>
                        <pic:blipFill>
                          <a:blip r:embed="rId95186a96d643e00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9.46</w:t>
            </w:r>
            <w:r>
              <w:rPr>
                <w:position w:val="-234"/>
              </w:rPr>
              <w:drawing>
                <wp:inline distT="0" distB="0" distL="0" distR="0">
                  <wp:extent cx="2368800" cy="1533600"/>
                  <wp:effectExtent b="0" l="0" r="0" t="0"/>
                  <wp:docPr id="63478060" name="name94256a96d643ea984" descr="Fig._9.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47.jpg"/>
                          <pic:cNvPicPr/>
                        </pic:nvPicPr>
                        <pic:blipFill>
                          <a:blip r:embed="rId68456a96d643ea9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8800" cy="1533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9.47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56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surface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free from impurities.</w:t>
            </w:r>
          </w:p>
          <w:p>
            <w:pPr>
              <w:numPr>
                <w:ilvl w:val="0"/>
                <w:numId w:val="56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reference to the centering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7643473" name="name10756a96d643eef1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8746a96d643eef1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6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fastening bolts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replaced every time they are assembled.</w:t>
            </w:r>
          </w:p>
          <w:p/>
          <w:p/>
          <w:p/>
          <w:p/>
          <w:p>
            <w:pPr>
              <w:numPr>
                <w:ilvl w:val="0"/>
                <w:numId w:val="56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tightening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strictly following the sequence indicated in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9.52 or Fig. 9.53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tightening torque indicated in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6"/>
              </w:rPr>
              <w:drawing>
                <wp:inline distT="0" distB="0" distL="0" distR="0">
                  <wp:extent cx="2354400" cy="1548000"/>
                  <wp:effectExtent b="0" l="0" r="0" t="0"/>
                  <wp:docPr id="82270968" name="name40776a96d64406085" descr="Fig._9.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48.jpg"/>
                          <pic:cNvPicPr/>
                        </pic:nvPicPr>
                        <pic:blipFill>
                          <a:blip r:embed="rId36556a96d644060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54400" cy="1548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
 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3017513" name="name76856a96d6440d4d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2636a96d6440d4c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6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adhere to the bolt fixing procedures may compromise the functionality of the engine, and also may cause damage to persons and property.</w:t>
            </w:r>
          </w:p>
          <w:p>
            <w:pPr>
              <w:numPr>
                <w:ilvl w:val="0"/>
                <w:numId w:val="56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observing the cycles, tightening, and subsequent rotation as indicated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6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For engine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KDI 1903 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8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M12x1,25 (Fig. 9.49)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6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For engine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KDI 2504 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10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M12x1,25 (Fig. 9.50)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3 CYLINDERS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2"/>
              </w:rPr>
              <w:drawing>
                <wp:inline distT="0" distB="0" distL="0" distR="0">
                  <wp:extent cx="2260800" cy="1461600"/>
                  <wp:effectExtent b="0" l="0" r="0" t="0"/>
                  <wp:docPr id="48940123" name="name88286a96d6441a8a4" descr="Fig._9.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49.jpg"/>
                          <pic:cNvPicPr/>
                        </pic:nvPicPr>
                        <pic:blipFill>
                          <a:blip r:embed="rId58246a96d6441a8a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08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9.3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CYCLE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TORQUE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40 Nm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70 Nm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100 Nm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90°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90°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6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90°</w:t>
                  </w:r>
                </w:p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4 CYLINDERS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0"/>
              </w:rPr>
              <w:drawing>
                <wp:inline distT="0" distB="0" distL="0" distR="0">
                  <wp:extent cx="2152800" cy="1447200"/>
                  <wp:effectExtent b="0" l="0" r="0" t="0"/>
                  <wp:docPr id="27757035" name="name96736a96d644285ff" descr="Fig._9.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50.jpg"/>
                          <pic:cNvPicPr/>
                        </pic:nvPicPr>
                        <pic:blipFill>
                          <a:blip r:embed="rId39426a96d644285f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28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9.50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9.7.6 Rods and valve bridges</w:t>
            </w:r>
          </w:p>
          <w:p/>
          <w:p/>
          <w:p>
            <w:pPr>
              <w:numPr>
                <w:ilvl w:val="0"/>
                <w:numId w:val="56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rocker control rods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niches of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9081247" name="name65066a96d6442f16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5856a96d6442f15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6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Properly centre the rods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spherical housing of the camshaft tappets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6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valve bridge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to the pairs of discharge and suction valves.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50126107" name="name12536a96d644393ef" descr="imm9.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4.jpg"/>
                          <pic:cNvPicPr/>
                        </pic:nvPicPr>
                        <pic:blipFill>
                          <a:blip r:embed="rId63586a96d644393e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9.51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5"/>
              </w:rPr>
              <w:drawing>
                <wp:inline distT="0" distB="0" distL="0" distR="0">
                  <wp:extent cx="2232000" cy="1504800"/>
                  <wp:effectExtent b="0" l="0" r="0" t="0"/>
                  <wp:docPr id="87647532" name="name25816a96d644412fe" descr="imm9.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5.jpg"/>
                          <pic:cNvPicPr/>
                        </pic:nvPicPr>
                        <pic:blipFill>
                          <a:blip r:embed="rId16916a96d644412f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9.52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9.7.7 Rocker arms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5009667" name="name36246a96d64445f9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6736a96d64445f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6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 correctly position the rocker arms, turn the rocker arm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lower height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towards the timing system side as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Fig.9.54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6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discharge rocker arm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shorter than the suction arm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6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lock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rocker arm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6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support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facing upwards and insert the 2 shoulder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6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in sequence the suction rocker arm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discharge rocker arm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6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6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Repeat points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3, 4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all the rocker arms.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fitted with the last pair of rocker arms towards the flywheel.</w:t>
            </w:r>
          </w:p>
          <w:p>
            <w:pPr>
              <w:numPr>
                <w:ilvl w:val="0"/>
                <w:numId w:val="56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2 shoulder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lock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lock all the components inserted in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ensures that the supports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kept in place.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40000"/>
                  <wp:effectExtent b="0" l="0" r="0" t="0"/>
                  <wp:docPr id="19061445" name="name45656a96d6444dd48" descr="imm9.5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7.jpg"/>
                          <pic:cNvPicPr/>
                        </pic:nvPicPr>
                        <pic:blipFill>
                          <a:blip r:embed="rId49526a96d6444dd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9.54</w:t>
            </w:r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49950713" name="name74986a96d644535b5" descr="imm9.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8.jpg"/>
                          <pic:cNvPicPr/>
                        </pic:nvPicPr>
                        <pic:blipFill>
                          <a:blip r:embed="rId16496a96d644535b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9.55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9.7.8 Rocker arm pin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5414553" name="name69796a96d6445689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2276a96d6445689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6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rocker arm pin assembly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a level to align all the support surfaces.</w:t>
            </w:r>
          </w:p>
          <w:p>
            <w:pPr>
              <w:numPr>
                <w:ilvl w:val="0"/>
                <w:numId w:val="56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pistons are positioned half way between the TDC and BDC. Rotate the crankshaft 90° counterclockwise with regard to the 1st cylinder TDC, positioning the crankshaft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shown in Fig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9.58a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If the crankshaft pulley and the timing gear cover have not been removed, rotate the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crankshaft positioning the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located on the target wheel in correspondence of the speed sensor, as shown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9.58b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6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rocker arm pin assembly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respecting the plug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using the holder indicated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6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correct positioning of all the rocker arms and the u-bolt control valves (detail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 House the tappet in the seat of the rocker arms control rod.</w:t>
            </w:r>
          </w:p>
          <w:p>
            <w:pPr>
              <w:numPr>
                <w:ilvl w:val="0"/>
                <w:numId w:val="56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rocker arm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tightening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 Adhere to the screw tightening sequence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shown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82285010" name="name74046a96d6445e86f" descr="imm9.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9.jpg"/>
                          <pic:cNvPicPr/>
                        </pic:nvPicPr>
                        <pic:blipFill>
                          <a:blip r:embed="rId85036a96d6445e86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9.56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4479978" name="name58906a96d64466d44" descr="imm9.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0.jpg"/>
                          <pic:cNvPicPr/>
                        </pic:nvPicPr>
                        <pic:blipFill>
                          <a:blip r:embed="rId60846a96d64466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9.57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04"/>
              </w:rPr>
              <w:drawing>
                <wp:inline distT="0" distB="0" distL="0" distR="0">
                  <wp:extent cx="2232000" cy="1368000"/>
                  <wp:effectExtent b="0" l="0" r="0" t="0"/>
                  <wp:docPr id="94499373" name="name36516a96d6446d2f1" descr="imm9.60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0A.jpg"/>
                          <pic:cNvPicPr/>
                        </pic:nvPicPr>
                        <pic:blipFill>
                          <a:blip r:embed="rId31026a96d6446d2e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368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9.58a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80065806" name="name43596a96d644768f9" descr="9.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34.jpg"/>
                          <pic:cNvPicPr/>
                        </pic:nvPicPr>
                        <pic:blipFill>
                          <a:blip r:embed="rId57686a96d644768f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9.58b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Fuel system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8681175" name="name75596a96d6447c50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5616a96d6447c5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6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the high pressure pipes after two disassemblies.</w:t>
            </w:r>
          </w:p>
          <w:p>
            <w:pPr>
              <w:numPr>
                <w:ilvl w:val="0"/>
                <w:numId w:val="56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protective caps from all the components of the fuel circuit just before assembly </w:t>
            </w:r>
            <w:hyperlink r:id="rId52506a96d6447ce6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(Par. 2.9.7).</w:t>
              </w:r>
            </w:hyperlink>
          </w:p>
          <w:p>
            <w:pPr>
              <w:numPr>
                <w:ilvl w:val="0"/>
                <w:numId w:val="56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When repaired,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RSN-A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injectors must be certified by a Stanadyne centre to check their correct operation - check the type of engine mounted injectors on the spare parts list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RSN-A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specified in the description).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86526419" name="name55166a96d64486e21" descr="Fig._9.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59.jpg"/>
                          <pic:cNvPicPr/>
                        </pic:nvPicPr>
                        <pic:blipFill>
                          <a:blip r:embed="rId62576a96d64486e1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9.8.1 Injector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6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U, T, 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and fit them on the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6"/>
              </w:rPr>
              <w:drawing>
                <wp:inline distT="0" distB="0" distL="0" distR="0">
                  <wp:extent cx="2296800" cy="1540800"/>
                  <wp:effectExtent b="0" l="0" r="0" t="0"/>
                  <wp:docPr id="86978087" name="name59976a96d644913e5" descr="Fig._9.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60.jpg"/>
                          <pic:cNvPicPr/>
                        </pic:nvPicPr>
                        <pic:blipFill>
                          <a:blip r:embed="rId99576a96d644913e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6800" cy="1540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9.60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 2 .  Fit the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2"/>
              </w:rPr>
              <w:drawing>
                <wp:inline distT="0" distB="0" distL="0" distR="0">
                  <wp:extent cx="2275200" cy="1526400"/>
                  <wp:effectExtent b="0" l="0" r="0" t="0"/>
                  <wp:docPr id="57143917" name="name36196a96d64499b0e" descr="Fig._9.6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61.jpg"/>
                          <pic:cNvPicPr/>
                        </pic:nvPicPr>
                        <pic:blipFill>
                          <a:blip r:embed="rId41986a96d64499b0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5200" cy="1526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9.61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56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Assemble parts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P, Q, 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6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parts so assembled on the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6"/>
              </w:rPr>
              <w:drawing>
                <wp:inline distT="0" distB="0" distL="0" distR="0">
                  <wp:extent cx="2347200" cy="1548000"/>
                  <wp:effectExtent b="0" l="0" r="0" t="0"/>
                  <wp:docPr id="65049298" name="name49916a96d644a287d" descr="Fig._9.6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62.jpg"/>
                          <pic:cNvPicPr/>
                        </pic:nvPicPr>
                        <pic:blipFill>
                          <a:blip r:embed="rId51786a96d644a287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7200" cy="1548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9.62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56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tool </w:t>
            </w:r>
            <w:hyperlink r:id="rId11026a96d644a2fa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ST_51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injectors junctions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56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194"/>
              </w:rPr>
              <w:drawing>
                <wp:inline distT="0" distB="0" distL="0" distR="0">
                  <wp:extent cx="2880000" cy="1281600"/>
                  <wp:effectExtent b="0" l="0" r="0" t="0"/>
                  <wp:docPr id="96434577" name="name39386a96d644af8d4" descr="INIETTOR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NIETTORI.jpg"/>
                          <pic:cNvPicPr/>
                        </pic:nvPicPr>
                        <pic:blipFill>
                          <a:blip r:embed="rId30786a96d644af8d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28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9.63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9.8.2 Fuel injector ricicle pipe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6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and tighten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14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and 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42"/>
              </w:rPr>
              <w:drawing>
                <wp:inline distT="0" distB="0" distL="0" distR="0">
                  <wp:extent cx="2390400" cy="1576800"/>
                  <wp:effectExtent b="0" l="0" r="0" t="0"/>
                  <wp:docPr id="13417975" name="name19356a96d644b99b1" descr="Fig._9.6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64.jpg"/>
                          <pic:cNvPicPr/>
                        </pic:nvPicPr>
                        <pic:blipFill>
                          <a:blip r:embed="rId39486a96d644b99a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0400" cy="1576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9.64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9.8.3 Rocker arm cover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6"/>
              </w:rPr>
              <w:drawing>
                <wp:inline distT="0" distB="0" distL="0" distR="0">
                  <wp:extent cx="324000" cy="273600"/>
                  <wp:effectExtent b="0" l="0" r="0" t="0"/>
                  <wp:docPr id="28026398" name="name48706a96d644ba358" descr="image99736a96d644ba3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99736a96d644ba347"/>
                          <pic:cNvPicPr/>
                        </pic:nvPicPr>
                        <pic:blipFill>
                          <a:blip r:embed="rId12256a96d644ba3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000" cy="273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56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disassembly ( </w:t>
            </w:r>
            <w:hyperlink r:id="rId74836a96d644ba9d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ST_36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apply Loctite 480  to the seats of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before assembling the gaskets)..</w:t>
            </w:r>
          </w:p>
          <w:p>
            <w:pPr>
              <w:numPr>
                <w:ilvl w:val="0"/>
                <w:numId w:val="56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tool </w:t>
            </w:r>
            <w:hyperlink r:id="rId91376a96d644baf7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head in correspondence with the two fastening holes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and 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9.66 - 9.67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56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tool </w:t>
            </w:r>
            <w:hyperlink r:id="rId10286a96d644bb91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a guide.</w:t>
            </w:r>
          </w:p>
          <w:p>
            <w:pPr>
              <w:numPr>
                <w:ilvl w:val="0"/>
                <w:numId w:val="56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rocker arm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via the screws L observing the clamping sequence illustrated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KDI 1903 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KDI 2504 M)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56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With vaseline lubricate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33"/>
              </w:rPr>
              <w:drawing>
                <wp:inline distT="0" distB="0" distL="0" distR="0">
                  <wp:extent cx="2570400" cy="1728000"/>
                  <wp:effectExtent b="0" l="0" r="0" t="0"/>
                  <wp:docPr id="87929924" name="name71216a96d644c4308" descr="Fig._9.67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67a.jpg"/>
                          <pic:cNvPicPr/>
                        </pic:nvPicPr>
                        <pic:blipFill>
                          <a:blip r:embed="rId66836a96d644c43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0400" cy="1728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 9.66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244"/>
              </w:rPr>
              <w:drawing>
                <wp:inline distT="0" distB="0" distL="0" distR="0">
                  <wp:extent cx="2397600" cy="1598400"/>
                  <wp:effectExtent b="0" l="0" r="0" t="0"/>
                  <wp:docPr id="42876224" name="name92246a96d644cc118" descr="09_MO_KDI_2504_TM_MONTAGGI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09_MO_KDI_2504_TM_MONTAGGIO.jpg"/>
                          <pic:cNvPicPr/>
                        </pic:nvPicPr>
                        <pic:blipFill>
                          <a:blip r:embed="rId68626a96d644cc1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7600" cy="1598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9.65</w:t>
            </w:r>
          </w:p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66"/>
              </w:rPr>
              <w:drawing>
                <wp:inline distT="0" distB="0" distL="0" distR="0">
                  <wp:extent cx="2570400" cy="1728000"/>
                  <wp:effectExtent b="0" l="0" r="0" t="0"/>
                  <wp:docPr id="43538344" name="name23406a96d644d7393" descr="Fig._9.67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67b.jpg"/>
                          <pic:cNvPicPr/>
                        </pic:nvPicPr>
                        <pic:blipFill>
                          <a:blip r:embed="rId69336a96d644d73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0400" cy="1728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9.67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9.8.4 Installation of the fuel injector pipes (injection pump/injectors)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3942789" name="name88336a96d644db4b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1206a96d644db4b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56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the high pressure pipes after two disassemblies.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6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injectors and on the injector pump and tighten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manually, without clamping them.</w:t>
            </w:r>
          </w:p>
          <w:p>
            <w:pPr>
              <w:numPr>
                <w:ilvl w:val="0"/>
                <w:numId w:val="56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Clamp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and 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56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retainers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hoses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9200" cy="1504800"/>
                  <wp:effectExtent b="0" l="0" r="0" t="0"/>
                  <wp:docPr id="39798468" name="name54116a96d644e7787" descr="Fig._9.6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68.jpg"/>
                          <pic:cNvPicPr/>
                        </pic:nvPicPr>
                        <pic:blipFill>
                          <a:blip r:embed="rId36756a96d644e77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9.8.5 Fuel filter</w:t>
            </w:r>
          </w:p>
          <w:p/>
          <w:p/>
          <w:p>
            <w:pPr>
              <w:numPr>
                <w:ilvl w:val="0"/>
                <w:numId w:val="56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fuel filter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the assembly of the fuel cartridge, refer to operation 2 of </w:t>
            </w:r>
            <w:hyperlink r:id="rId94226a96d644e89f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6.7.2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232"/>
              </w:rPr>
              <w:drawing>
                <wp:inline distT="0" distB="0" distL="0" distR="0">
                  <wp:extent cx="2260800" cy="1519200"/>
                  <wp:effectExtent b="0" l="0" r="0" t="0"/>
                  <wp:docPr id="32990102" name="name87036a96d64508749" descr="Fig._9.6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69.jpg"/>
                          <pic:cNvPicPr/>
                        </pic:nvPicPr>
                        <pic:blipFill>
                          <a:blip r:embed="rId52706a96d645087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0800" cy="1519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9.69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Intake manifold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3388571" name="name47516a96d6450cdf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3996a96d6450cdf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6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surfaces between the 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</w:t>
            </w:r>
          </w:p>
          <w:p>
            <w:pPr>
              <w:numPr>
                <w:ilvl w:val="0"/>
                <w:numId w:val="56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</w:t>
            </w:r>
            <w:hyperlink r:id="rId70076a96d6450dab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special tool into market point.</w:t>
            </w:r>
          </w:p>
          <w:p>
            <w:pPr>
              <w:numPr>
                <w:ilvl w:val="0"/>
                <w:numId w:val="56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6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6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0"/>
              </w:rPr>
              <w:drawing>
                <wp:inline distT="0" distB="0" distL="0" distR="0">
                  <wp:extent cx="2512800" cy="1627200"/>
                  <wp:effectExtent b="0" l="0" r="0" t="0"/>
                  <wp:docPr id="93061924" name="name34656a96d6451b52c" descr="Fig._9.7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70.jpg"/>
                          <pic:cNvPicPr/>
                        </pic:nvPicPr>
                        <pic:blipFill>
                          <a:blip r:embed="rId31876a96d6451b5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2800" cy="162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Exhaust manifold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5913975" name="name50956a96d64520f5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5196a96d64520f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6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the self-locking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metal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between the manifold and the cylinder head every time they are assembly.</w:t>
            </w:r>
          </w:p>
          <w:p>
            <w:pPr>
              <w:numPr>
                <w:ilvl w:val="0"/>
                <w:numId w:val="56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the event of mounting the studs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fix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tightening torque) with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thread.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numPr>
                <w:ilvl w:val="0"/>
                <w:numId w:val="56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</w:t>
            </w:r>
          </w:p>
          <w:p>
            <w:pPr>
              <w:numPr>
                <w:ilvl w:val="0"/>
                <w:numId w:val="56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studs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6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studs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6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cylinder head by tightening the self-locking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42"/>
              </w:rPr>
              <w:drawing>
                <wp:inline distT="0" distB="0" distL="0" distR="0">
                  <wp:extent cx="2347200" cy="1576800"/>
                  <wp:effectExtent b="0" l="0" r="0" t="0"/>
                  <wp:docPr id="35031495" name="name45856a96d6452c218" descr="Fig._9.7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71.jpg"/>
                          <pic:cNvPicPr/>
                        </pic:nvPicPr>
                        <pic:blipFill>
                          <a:blip r:embed="rId70606a96d6452c2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7200" cy="1576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9.71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Lubrication circuit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.1 Oil filter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2919891" name="name57206a96d645345c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2976a96d645345c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6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the event of mounting the fitting U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fix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tightening torque) with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thread.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6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</w:t>
            </w:r>
          </w:p>
          <w:p>
            <w:pPr>
              <w:numPr>
                <w:ilvl w:val="0"/>
                <w:numId w:val="56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196000" cy="1468800"/>
                  <wp:effectExtent b="0" l="0" r="0" t="0"/>
                  <wp:docPr id="67880340" name="name61386a96d6453f8df" descr="Fig._9.7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72.jpg"/>
                          <pic:cNvPicPr/>
                        </pic:nvPicPr>
                        <pic:blipFill>
                          <a:blip r:embed="rId31676a96d6453f8d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60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.2 Oil pump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Carry out the checks described in </w:t>
            </w:r>
            <w:hyperlink r:id="rId27196a96d6454033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before proceeding with the following operations.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6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all contact surfaces between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AL, AH, AF, AG and 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of impurities – scratches - dents.</w:t>
            </w:r>
          </w:p>
          <w:p>
            <w:pPr>
              <w:numPr>
                <w:ilvl w:val="0"/>
                <w:numId w:val="56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When assembling, do not use any type of gasket between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 and AN.</w:t>
            </w:r>
          </w:p>
          <w:p>
            <w:pPr>
              <w:numPr>
                <w:ilvl w:val="0"/>
                <w:numId w:val="56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Thoroughly lubricate the seat of the rotors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oil pump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two rotors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6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Insert, inside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2 rotors (in sequence)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respecting the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the picture. (or refer to </w:t>
            </w:r>
            <w:hyperlink r:id="rId94576a96d64541c7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2.10.2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24800" cy="1483200"/>
                  <wp:effectExtent b="0" l="0" r="0" t="0"/>
                  <wp:docPr id="39413180" name="name25026a96d6454990f" descr="Fig._9.7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73.jpg"/>
                          <pic:cNvPicPr/>
                        </pic:nvPicPr>
                        <pic:blipFill>
                          <a:blip r:embed="rId21656a96d6454990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48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56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2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inserted properly in the crankcase timing system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6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oil pump assembly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pin marks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6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oil pump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332800" cy="1497600"/>
                  <wp:effectExtent b="0" l="0" r="0" t="0"/>
                  <wp:docPr id="84652245" name="name30456a96d64551c77" descr="Fig._9.7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74.jpg"/>
                          <pic:cNvPicPr/>
                        </pic:nvPicPr>
                        <pic:blipFill>
                          <a:blip r:embed="rId61576a96d64551c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28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.3 Timing system crankcase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1668862" name="name98206a96d645555d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2176a96d645555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6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oil seal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 ( </w:t>
            </w:r>
            <w:hyperlink r:id="rId37176a96d64555f1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56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56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 prepare the surface of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plane for the new application of the sealant, it must be cleaned through the use of: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initially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SF 7200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subsequently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SF 7063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Avoid any contact with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plane and be careful not to compromise the cleaning performed.</w:t>
            </w:r>
          </w:p>
          <w:p>
            <w:pPr>
              <w:numPr>
                <w:ilvl w:val="0"/>
                <w:numId w:val="56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Distribute a bead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5188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of about 1mm thickness, on the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6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Make sure that the key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9.76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is inserted properly on the crankshaft and that it is facing upwards.</w:t>
            </w:r>
          </w:p>
          <w:p>
            <w:pPr>
              <w:numPr>
                <w:ilvl w:val="0"/>
                <w:numId w:val="56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and 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of oil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75200" cy="1512000"/>
                  <wp:effectExtent b="0" l="0" r="0" t="0"/>
                  <wp:docPr id="73748463" name="name96426a96d645632d1" descr="Fig._9.7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75.jpg"/>
                          <pic:cNvPicPr/>
                        </pic:nvPicPr>
                        <pic:blipFill>
                          <a:blip r:embed="rId18936a96d645632c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52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9.75</w:t>
            </w:r>
          </w:p>
          <w:p/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
</w:t>
            </w:r>
          </w:p>
          <w:p>
            <w:pPr>
              <w:numPr>
                <w:ilvl w:val="0"/>
                <w:numId w:val="56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tool </w:t>
            </w:r>
            <w:hyperlink r:id="rId50916a96d64563a4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ST_10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crankshaft.</w:t>
            </w:r>
          </w:p>
          <w:p>
            <w:pPr>
              <w:numPr>
                <w:ilvl w:val="0"/>
                <w:numId w:val="56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2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properly inserted in the timing system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6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 and position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using the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inserting the oil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crankshaft. </w:t>
            </w:r>
          </w:p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196000" cy="1476000"/>
                  <wp:effectExtent b="0" l="0" r="0" t="0"/>
                  <wp:docPr id="21774774" name="name46086a96d6456e1f4" descr="Fig._9.7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76.jpg"/>
                          <pic:cNvPicPr/>
                        </pic:nvPicPr>
                        <pic:blipFill>
                          <a:blip r:embed="rId10446a96d6456e1f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6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56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30844935" name="name55766a96d64575b91" descr="imm9.8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9.jpg"/>
                          <pic:cNvPicPr/>
                        </pic:nvPicPr>
                        <pic:blipFill>
                          <a:blip r:embed="rId90976a96d64575b8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.4 Crankcase oil filler flange Timing System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6549218" name="name89456a96d6457b74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8956a96d6457b7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6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/>
          <w:p/>
          <w:p>
            <w:pPr>
              <w:numPr>
                <w:ilvl w:val="0"/>
                <w:numId w:val="56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6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Clamp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37196a96d6457ce4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24800" cy="1497600"/>
                  <wp:effectExtent b="0" l="0" r="0" t="0"/>
                  <wp:docPr id="74186756" name="name35986a96d6458e9fe" descr="Fig._9.7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78.jpg"/>
                          <pic:cNvPicPr/>
                        </pic:nvPicPr>
                        <pic:blipFill>
                          <a:blip r:embed="rId28716a96d6458e9f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48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.5 Oil pressure relief valve</w:t>
            </w:r>
          </w:p>
          <w:p/>
          <w:p/>
          <w:p>
            <w:pPr>
              <w:numPr>
                <w:ilvl w:val="0"/>
                <w:numId w:val="56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fully insert it in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6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piston.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8379371" name="name95506a96d6459705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4936a96d645970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6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/>
          <w:p/>
          <w:p>
            <w:pPr>
              <w:numPr>
                <w:ilvl w:val="0"/>
                <w:numId w:val="56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6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2"/>
              </w:rPr>
              <w:drawing>
                <wp:inline distT="0" distB="0" distL="0" distR="0">
                  <wp:extent cx="2260800" cy="1519200"/>
                  <wp:effectExtent b="0" l="0" r="0" t="0"/>
                  <wp:docPr id="41628804" name="name51796a96d645a4851" descr="Fig._9.7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79.jpg"/>
                          <pic:cNvPicPr/>
                        </pic:nvPicPr>
                        <pic:blipFill>
                          <a:blip r:embed="rId38836a96d645a484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0800" cy="1519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9.79</w:t>
            </w:r>
          </w:p>
          <w:p/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Crankshaft pulley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56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mounted properly on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6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pulley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crankshaft V using the pin mark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6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Molyslip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grease on the screw thread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6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Clamp the pulley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360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and remove special tool </w:t>
            </w:r>
            <w:hyperlink r:id="rId77166a96d645a6b3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9.29)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42"/>
              </w:rPr>
              <w:drawing>
                <wp:inline distT="0" distB="0" distL="0" distR="0">
                  <wp:extent cx="2347200" cy="1576800"/>
                  <wp:effectExtent b="0" l="0" r="0" t="0"/>
                  <wp:docPr id="8741296" name="name13726a96d645b25a3" descr="Fig._9.8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80.jpg"/>
                          <pic:cNvPicPr/>
                        </pic:nvPicPr>
                        <pic:blipFill>
                          <a:blip r:embed="rId17386a96d645b259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7200" cy="1576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9.80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Coolant circuit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9.13.1 Thermostatic valve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4077909" name="name99356a96d645b9e9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8796a96d645b9e8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6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6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condition of the seal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fit it on the thermostatic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6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thermostatic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56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60800" cy="1512000"/>
                  <wp:effectExtent b="0" l="0" r="0" t="0"/>
                  <wp:docPr id="59803829" name="name21856a96d645c93e0" descr="Fig._9.8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81.jpg"/>
                          <pic:cNvPicPr/>
                        </pic:nvPicPr>
                        <pic:blipFill>
                          <a:blip r:embed="rId95376a96d645c93d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08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9.13.2 Coolant pump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2340505" name="name23266a96d645d0b5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7526a96d645d0b4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6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every time it is assembled.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6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interposing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2"/>
              </w:rPr>
              <w:drawing>
                <wp:inline distT="0" distB="0" distL="0" distR="0">
                  <wp:extent cx="2260800" cy="1519200"/>
                  <wp:effectExtent b="0" l="0" r="0" t="0"/>
                  <wp:docPr id="41992922" name="name37456a96d645d8a26" descr="Fig._9.8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82.jpg"/>
                          <pic:cNvPicPr/>
                        </pic:nvPicPr>
                        <pic:blipFill>
                          <a:blip r:embed="rId12566a96d645d8a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0800" cy="1519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9.82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Electric component assembly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9.14.1 Sensors and switches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9.14.1.1 Coolant temperature sensor</w:t>
            </w:r>
          </w:p>
          <w:p/>
          <w:p/>
          <w:p>
            <w:pPr>
              <w:numPr>
                <w:ilvl w:val="0"/>
                <w:numId w:val="56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46400" cy="1512000"/>
                  <wp:effectExtent b="0" l="0" r="0" t="0"/>
                  <wp:docPr id="96431417" name="name13216a96d645e4023" descr="Fig._9.8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83.jpg"/>
                          <pic:cNvPicPr/>
                        </pic:nvPicPr>
                        <pic:blipFill>
                          <a:blip r:embed="rId43766a96d645e401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64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9.14.1.2 Oil pressure switch</w:t>
            </w:r>
          </w:p>
          <w:p/>
          <w:p/>
          <w:p>
            <w:pPr>
              <w:numPr>
                <w:ilvl w:val="0"/>
                <w:numId w:val="56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Clamp the oil pressure switch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46400" cy="1512000"/>
                  <wp:effectExtent b="0" l="0" r="0" t="0"/>
                  <wp:docPr id="62795167" name="name65936a96d645eff0a" descr="Fig._9.8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84.jpg"/>
                          <pic:cNvPicPr/>
                        </pic:nvPicPr>
                        <pic:blipFill>
                          <a:blip r:embed="rId20676a96d645eff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64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9.14.1.3 Fuel filter water detection sensor</w:t>
            </w:r>
          </w:p>
          <w:p/>
          <w:p/>
          <w:p>
            <w:pPr>
              <w:numPr>
                <w:ilvl w:val="0"/>
                <w:numId w:val="56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and 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6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0"/>
              </w:rPr>
              <w:drawing>
                <wp:inline distT="0" distB="0" distL="0" distR="0">
                  <wp:extent cx="2246400" cy="1512000"/>
                  <wp:effectExtent b="0" l="0" r="0" t="0"/>
                  <wp:docPr id="92312225" name="name26196a96d64606dd0" descr="Fig._9.8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85.jpg"/>
                          <pic:cNvPicPr/>
                        </pic:nvPicPr>
                        <pic:blipFill>
                          <a:blip r:embed="rId26546a96d64606dc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64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9.85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9.14.2 Alternator</w:t>
            </w:r>
          </w:p>
          <w:p/>
          <w:p/>
          <w:p>
            <w:pPr>
              <w:numPr>
                <w:ilvl w:val="0"/>
                <w:numId w:val="56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relative washer, without clamping it.</w:t>
            </w:r>
          </w:p>
          <w:p>
            <w:pPr>
              <w:numPr>
                <w:ilvl w:val="0"/>
                <w:numId w:val="56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alternator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relative washer and spacer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6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tightening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up to the stop without clamping it.</w:t>
            </w:r>
          </w:p>
          <w:p>
            <w:pPr>
              <w:numPr>
                <w:ilvl w:val="0"/>
                <w:numId w:val="56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relative washer on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without clamping it.</w:t>
            </w:r>
          </w:p>
          <w:p>
            <w:pPr>
              <w:numPr>
                <w:ilvl w:val="0"/>
                <w:numId w:val="56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Clamp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24473322" name="name66536a96d64611b2a" descr="9.8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86.jpg"/>
                          <pic:cNvPicPr/>
                        </pic:nvPicPr>
                        <pic:blipFill>
                          <a:blip r:embed="rId56736a96d64611b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9.86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20"/>
              </w:rPr>
              <w:drawing>
                <wp:inline distT="0" distB="0" distL="0" distR="0">
                  <wp:extent cx="388800" cy="331200"/>
                  <wp:effectExtent b="0" l="0" r="0" t="0"/>
                  <wp:docPr id="17287270" name="name25676a96d646120cb" descr="image25786a96d646120c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5786a96d646120c3"/>
                          <pic:cNvPicPr/>
                        </pic:nvPicPr>
                        <pic:blipFill>
                          <a:blip r:embed="rId47946a96d646120c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8800" cy="331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Important</w:t>
            </w:r>
          </w:p>
          <w:p>
            <w:pPr>
              <w:numPr>
                <w:ilvl w:val="0"/>
                <w:numId w:val="56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always be replaced every time it is assembled, even if it has not reached the scheduled hours for replacement.</w:t>
            </w:r>
          </w:p>
          <w:p/>
          <w:p/>
          <w:p/>
          <w:p/>
          <w:p/>
          <w:p/>
          <w:p>
            <w:pPr>
              <w:numPr>
                <w:ilvl w:val="0"/>
                <w:numId w:val="56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pulleys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6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Push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6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While tensioning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first clamp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and then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69 Nm [thread M10] - 40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[thread M8]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56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tension of the 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with the instrument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DENSO BTG-2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), positioning it in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(the tension must be between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230 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56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tension values do not correspond, tighten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D, then repeat operations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55564749" name="name52066a96d6461d556" descr="9.8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87.jpg"/>
                          <pic:cNvPicPr/>
                        </pic:nvPicPr>
                        <pic:blipFill>
                          <a:blip r:embed="rId35136a96d6461d5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9.87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9.14.3 Starter Motor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7287199" name="name55926a96d646251c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0536a96d646251c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6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tool if still there </w:t>
            </w:r>
            <w:hyperlink r:id="rId32356a96d646259b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6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Fit the starter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to the flange bell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46400" cy="1497600"/>
                  <wp:effectExtent b="0" l="0" r="0" t="0"/>
                  <wp:docPr id="11027230" name="name58766a96d6462c775" descr="9.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14.jpg"/>
                          <pic:cNvPicPr/>
                        </pic:nvPicPr>
                        <pic:blipFill>
                          <a:blip r:embed="rId99806a96d6462c7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64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Tightening torques and the use of sealants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Tab. 9.4</w:t>
      </w:r>
      <w:r>
        <w:rPr>
          <w:color w:val="00274C"/>
          <w:sz w:val="20"/>
          <w:szCs w:val="20"/>
          <w:u w:val="none"/>
        </w:rPr>
        <w:t xml:space="preserve"> - * Alternatively to the capscrew replacements, with "Dri-loc"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BASE CONFIGURATION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SHORT BLOCK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Breather room closing cover fastening capscrew (EXHAUST SIDE)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Lower crankcase fastening capscrew</w:t>
            </w:r>
          </w:p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 Torque cycles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2nd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70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3rd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Lower crankcase fastening capscrew</w:t>
            </w:r>
          </w:p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 Torque cycles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2nd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Connecting rod 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 Torque cycles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2nd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85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Crankshaft gasket flange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Closing cover fastening capscrew 3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rd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PTO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Idle gear lubr. hole cap closure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Coolant drain hole closing cap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OIL SUMP ASSEMBLY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fumes tube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M12x1,5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648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suction hose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sump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drain cap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M18x1.5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FLANGE ASSEMBLY (1st PTO)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Flange bell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M10x1,5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Flywheel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M12x1,25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GEAR DISTRIBUTION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Intermediate gear gudgeon fastening 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Camshaft gear control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Fastening nut on fuel injection pump gear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ENGINE CYLINDER HEAD ASSEMBLY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Air bleeding cap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Lifting brace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Injector manifold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Cylinder head fastening capscrew</w:t>
            </w:r>
          </w:p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 Torque cycles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2nd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70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3rd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4th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90°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5th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90°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6th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90°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Rocker arm gudgeon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M8x1,25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Rocker arm cover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INJECTION SYSTEM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Injector brace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Waste line fastening drilled capscrew/nipple on Cyl. head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14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Waste line fastening drilled capscrew on injectors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Injector side injection tube nuts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Injection pump side injection tubes nuts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Injection pump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Fuel injection pump locking 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...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Fuel delivery fastening drilled capscrew (on injection pump)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Waste line fastening drilled capscrew (on injection pump)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Bleeding screw injection pump (on waste line fastening drilled capscrew)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Fuel filter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INTAKE MANIFOLD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Fastening screw intake manifold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Intake flange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EXHAUST MANIFOLD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Exhaust manifold fixing stud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Exhaust manifold fixing nut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Exhaust flange/muffler fixing nut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LUBRICATION CIRCUIT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filter fastening union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M20x1.5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M20x1.5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pump carter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Carter distribution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Fastening capscrew for plug on timing system cover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Side oil load flange fastening capscrew (onto carter distribution)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Pressure relief valve cap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Breather system cover fastening capscrew (on rocker arms cover)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CRANKSHAFT PULLEY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Crankshaft pulley fastening 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360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Molyslip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COOLANT CIRCUIT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Thermostatic valve cover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Coolant pump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ELECTRICAL COMPONENTS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Coolant temperature sensor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 max.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pressure switch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Sensor for water presence in fuel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bracket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69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Starter motor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Supply cable fastening nut (starter motor)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CONTROLS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Accelerator bracket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* Alternatively to the capscrew replacements, with "Dri-loc"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OPTIONAL COMPONENTS (CAP. 11)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OIL DIPSTICK ON CYLINDER HEAD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dipstick tube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HEATER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Flange intake with heater fastening capscrew </w:t>
            </w:r>
          </w:p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ALTERNATOR WITH POLY-V BELT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  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  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  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Pulley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Pulley positioning blocking nut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brace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fastening capscrew (upper)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fastening capscrew (lower)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Pulley sliding plate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IDLE GEAR (FOR 3th /4th PTO)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Gear drilled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Molyslip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3 </w:t>
            </w:r>
            <w:r>
              <w:rPr>
                <w:b/>
                <w:bCs/>
                <w:color w:val="FFFFFF"/>
                <w:position w:val="3"/>
                <w:sz w:val="17"/>
                <w:szCs w:val="17"/>
                <w:u w:val="none"/>
                <w:shd w:val="clear" w:color="auto" w:fill="00274C"/>
                <w:vertAlign w:val="superscript"/>
                <w:vertAlign w:val="superscript"/>
              </w:rPr>
              <w:t xml:space="preserve">a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 PTO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Pump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Pump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4 </w:t>
            </w:r>
            <w:r>
              <w:rPr>
                <w:b/>
                <w:bCs/>
                <w:color w:val="FFFFFF"/>
                <w:position w:val="3"/>
                <w:sz w:val="17"/>
                <w:szCs w:val="17"/>
                <w:u w:val="none"/>
                <w:shd w:val="clear" w:color="auto" w:fill="00274C"/>
                <w:vertAlign w:val="superscript"/>
                <w:vertAlign w:val="superscript"/>
              </w:rPr>
              <w:t xml:space="preserve">a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 PTO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Grooved crankshaft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Cover fastening capscrew (3rd PTO side)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Sump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Pump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BALANCE SHAFTS (4 CYLINDERS)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Housing closing panel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Shafts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REMOTE OIL FILTER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Head fixing joint on crankcase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M20x1.5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Crankcase head nipple and oil filter support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Tube union on crankcase head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G3/8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Tube union on filter support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G3/8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M20x1.5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Filter support head air bleeding cap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INTAKE CIRCUIT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Air filter support plate fastening capscrew (on flange bell)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Air filter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EXHAUST CIRCUIT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Muffler brace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Muffler fastening capscrew  on muffler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Muffler fastening nut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COOLING CIRCUIT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Blower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Radiator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Shroud radiator fastening capscrew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Radiator lower brace fastening capscrew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Radiator on anti-vibrating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Vibration-damping nut fixing (on radiator support)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Anti-vibrating and brace fastening capscrew (upper)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Upper brace fastening capscrew (on engine cylinder head)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Side bulkheads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ENGINE SUPPORT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Side feet fastening capscrew (on flange bell or crankcase)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M12x1.75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Rear feet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5685">
    <w:multiLevelType w:val="hybridMultilevel"/>
    <w:lvl w:ilvl="0" w:tplc="94702354">
      <w:start w:val="1"/>
      <w:numFmt w:val="decimal"/>
      <w:lvlText w:val="%1."/>
      <w:lvlJc w:val="left"/>
      <w:pPr>
        <w:ind w:left="720" w:hanging="360"/>
      </w:pPr>
    </w:lvl>
    <w:lvl w:ilvl="1" w:tplc="94702354" w:tentative="1">
      <w:start w:val="1"/>
      <w:numFmt w:val="lowerLetter"/>
      <w:lvlText w:val="%2."/>
      <w:lvlJc w:val="left"/>
      <w:pPr>
        <w:ind w:left="1440" w:hanging="360"/>
      </w:pPr>
    </w:lvl>
    <w:lvl w:ilvl="2" w:tplc="94702354" w:tentative="1">
      <w:start w:val="1"/>
      <w:numFmt w:val="lowerRoman"/>
      <w:lvlText w:val="%3."/>
      <w:lvlJc w:val="right"/>
      <w:pPr>
        <w:ind w:left="2160" w:hanging="180"/>
      </w:pPr>
    </w:lvl>
    <w:lvl w:ilvl="3" w:tplc="94702354" w:tentative="1">
      <w:start w:val="1"/>
      <w:numFmt w:val="decimal"/>
      <w:lvlText w:val="%4."/>
      <w:lvlJc w:val="left"/>
      <w:pPr>
        <w:ind w:left="2880" w:hanging="360"/>
      </w:pPr>
    </w:lvl>
    <w:lvl w:ilvl="4" w:tplc="94702354" w:tentative="1">
      <w:start w:val="1"/>
      <w:numFmt w:val="lowerLetter"/>
      <w:lvlText w:val="%5."/>
      <w:lvlJc w:val="left"/>
      <w:pPr>
        <w:ind w:left="3600" w:hanging="360"/>
      </w:pPr>
    </w:lvl>
    <w:lvl w:ilvl="5" w:tplc="94702354" w:tentative="1">
      <w:start w:val="1"/>
      <w:numFmt w:val="lowerRoman"/>
      <w:lvlText w:val="%6."/>
      <w:lvlJc w:val="right"/>
      <w:pPr>
        <w:ind w:left="4320" w:hanging="180"/>
      </w:pPr>
    </w:lvl>
    <w:lvl w:ilvl="6" w:tplc="94702354" w:tentative="1">
      <w:start w:val="1"/>
      <w:numFmt w:val="decimal"/>
      <w:lvlText w:val="%7."/>
      <w:lvlJc w:val="left"/>
      <w:pPr>
        <w:ind w:left="5040" w:hanging="360"/>
      </w:pPr>
    </w:lvl>
    <w:lvl w:ilvl="7" w:tplc="94702354" w:tentative="1">
      <w:start w:val="1"/>
      <w:numFmt w:val="lowerLetter"/>
      <w:lvlText w:val="%8."/>
      <w:lvlJc w:val="left"/>
      <w:pPr>
        <w:ind w:left="5760" w:hanging="360"/>
      </w:pPr>
    </w:lvl>
    <w:lvl w:ilvl="8" w:tplc="9470235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84">
    <w:multiLevelType w:val="hybridMultilevel"/>
    <w:lvl w:ilvl="0" w:tplc="17622856">
      <w:start w:val="1"/>
      <w:numFmt w:val="decimal"/>
      <w:lvlText w:val="%1."/>
      <w:lvlJc w:val="left"/>
      <w:pPr>
        <w:ind w:left="720" w:hanging="360"/>
      </w:pPr>
    </w:lvl>
    <w:lvl w:ilvl="1" w:tplc="17622856" w:tentative="1">
      <w:start w:val="1"/>
      <w:numFmt w:val="lowerLetter"/>
      <w:lvlText w:val="%2."/>
      <w:lvlJc w:val="left"/>
      <w:pPr>
        <w:ind w:left="1440" w:hanging="360"/>
      </w:pPr>
    </w:lvl>
    <w:lvl w:ilvl="2" w:tplc="17622856" w:tentative="1">
      <w:start w:val="1"/>
      <w:numFmt w:val="lowerRoman"/>
      <w:lvlText w:val="%3."/>
      <w:lvlJc w:val="right"/>
      <w:pPr>
        <w:ind w:left="2160" w:hanging="180"/>
      </w:pPr>
    </w:lvl>
    <w:lvl w:ilvl="3" w:tplc="17622856" w:tentative="1">
      <w:start w:val="1"/>
      <w:numFmt w:val="decimal"/>
      <w:lvlText w:val="%4."/>
      <w:lvlJc w:val="left"/>
      <w:pPr>
        <w:ind w:left="2880" w:hanging="360"/>
      </w:pPr>
    </w:lvl>
    <w:lvl w:ilvl="4" w:tplc="17622856" w:tentative="1">
      <w:start w:val="1"/>
      <w:numFmt w:val="lowerLetter"/>
      <w:lvlText w:val="%5."/>
      <w:lvlJc w:val="left"/>
      <w:pPr>
        <w:ind w:left="3600" w:hanging="360"/>
      </w:pPr>
    </w:lvl>
    <w:lvl w:ilvl="5" w:tplc="17622856" w:tentative="1">
      <w:start w:val="1"/>
      <w:numFmt w:val="lowerRoman"/>
      <w:lvlText w:val="%6."/>
      <w:lvlJc w:val="right"/>
      <w:pPr>
        <w:ind w:left="4320" w:hanging="180"/>
      </w:pPr>
    </w:lvl>
    <w:lvl w:ilvl="6" w:tplc="17622856" w:tentative="1">
      <w:start w:val="1"/>
      <w:numFmt w:val="decimal"/>
      <w:lvlText w:val="%7."/>
      <w:lvlJc w:val="left"/>
      <w:pPr>
        <w:ind w:left="5040" w:hanging="360"/>
      </w:pPr>
    </w:lvl>
    <w:lvl w:ilvl="7" w:tplc="17622856" w:tentative="1">
      <w:start w:val="1"/>
      <w:numFmt w:val="lowerLetter"/>
      <w:lvlText w:val="%8."/>
      <w:lvlJc w:val="left"/>
      <w:pPr>
        <w:ind w:left="5760" w:hanging="360"/>
      </w:pPr>
    </w:lvl>
    <w:lvl w:ilvl="8" w:tplc="1762285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83">
    <w:multiLevelType w:val="hybridMultilevel"/>
    <w:lvl w:ilvl="0" w:tplc="18857750">
      <w:start w:val="1"/>
      <w:numFmt w:val="decimal"/>
      <w:lvlText w:val="%1."/>
      <w:lvlJc w:val="left"/>
      <w:pPr>
        <w:ind w:left="720" w:hanging="360"/>
      </w:pPr>
    </w:lvl>
    <w:lvl w:ilvl="1" w:tplc="18857750" w:tentative="1">
      <w:start w:val="1"/>
      <w:numFmt w:val="lowerLetter"/>
      <w:lvlText w:val="%2."/>
      <w:lvlJc w:val="left"/>
      <w:pPr>
        <w:ind w:left="1440" w:hanging="360"/>
      </w:pPr>
    </w:lvl>
    <w:lvl w:ilvl="2" w:tplc="18857750" w:tentative="1">
      <w:start w:val="1"/>
      <w:numFmt w:val="lowerRoman"/>
      <w:lvlText w:val="%3."/>
      <w:lvlJc w:val="right"/>
      <w:pPr>
        <w:ind w:left="2160" w:hanging="180"/>
      </w:pPr>
    </w:lvl>
    <w:lvl w:ilvl="3" w:tplc="18857750" w:tentative="1">
      <w:start w:val="1"/>
      <w:numFmt w:val="decimal"/>
      <w:lvlText w:val="%4."/>
      <w:lvlJc w:val="left"/>
      <w:pPr>
        <w:ind w:left="2880" w:hanging="360"/>
      </w:pPr>
    </w:lvl>
    <w:lvl w:ilvl="4" w:tplc="18857750" w:tentative="1">
      <w:start w:val="1"/>
      <w:numFmt w:val="lowerLetter"/>
      <w:lvlText w:val="%5."/>
      <w:lvlJc w:val="left"/>
      <w:pPr>
        <w:ind w:left="3600" w:hanging="360"/>
      </w:pPr>
    </w:lvl>
    <w:lvl w:ilvl="5" w:tplc="18857750" w:tentative="1">
      <w:start w:val="1"/>
      <w:numFmt w:val="lowerRoman"/>
      <w:lvlText w:val="%6."/>
      <w:lvlJc w:val="right"/>
      <w:pPr>
        <w:ind w:left="4320" w:hanging="180"/>
      </w:pPr>
    </w:lvl>
    <w:lvl w:ilvl="6" w:tplc="18857750" w:tentative="1">
      <w:start w:val="1"/>
      <w:numFmt w:val="decimal"/>
      <w:lvlText w:val="%7."/>
      <w:lvlJc w:val="left"/>
      <w:pPr>
        <w:ind w:left="5040" w:hanging="360"/>
      </w:pPr>
    </w:lvl>
    <w:lvl w:ilvl="7" w:tplc="18857750" w:tentative="1">
      <w:start w:val="1"/>
      <w:numFmt w:val="lowerLetter"/>
      <w:lvlText w:val="%8."/>
      <w:lvlJc w:val="left"/>
      <w:pPr>
        <w:ind w:left="5760" w:hanging="360"/>
      </w:pPr>
    </w:lvl>
    <w:lvl w:ilvl="8" w:tplc="188577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82">
    <w:multiLevelType w:val="hybridMultilevel"/>
    <w:lvl w:ilvl="0" w:tplc="18104595">
      <w:start w:val="1"/>
      <w:numFmt w:val="decimal"/>
      <w:lvlText w:val="%1."/>
      <w:lvlJc w:val="left"/>
      <w:pPr>
        <w:ind w:left="720" w:hanging="360"/>
      </w:pPr>
    </w:lvl>
    <w:lvl w:ilvl="1" w:tplc="18104595" w:tentative="1">
      <w:start w:val="1"/>
      <w:numFmt w:val="lowerLetter"/>
      <w:lvlText w:val="%2."/>
      <w:lvlJc w:val="left"/>
      <w:pPr>
        <w:ind w:left="1440" w:hanging="360"/>
      </w:pPr>
    </w:lvl>
    <w:lvl w:ilvl="2" w:tplc="18104595" w:tentative="1">
      <w:start w:val="1"/>
      <w:numFmt w:val="lowerRoman"/>
      <w:lvlText w:val="%3."/>
      <w:lvlJc w:val="right"/>
      <w:pPr>
        <w:ind w:left="2160" w:hanging="180"/>
      </w:pPr>
    </w:lvl>
    <w:lvl w:ilvl="3" w:tplc="18104595" w:tentative="1">
      <w:start w:val="1"/>
      <w:numFmt w:val="decimal"/>
      <w:lvlText w:val="%4."/>
      <w:lvlJc w:val="left"/>
      <w:pPr>
        <w:ind w:left="2880" w:hanging="360"/>
      </w:pPr>
    </w:lvl>
    <w:lvl w:ilvl="4" w:tplc="18104595" w:tentative="1">
      <w:start w:val="1"/>
      <w:numFmt w:val="lowerLetter"/>
      <w:lvlText w:val="%5."/>
      <w:lvlJc w:val="left"/>
      <w:pPr>
        <w:ind w:left="3600" w:hanging="360"/>
      </w:pPr>
    </w:lvl>
    <w:lvl w:ilvl="5" w:tplc="18104595" w:tentative="1">
      <w:start w:val="1"/>
      <w:numFmt w:val="lowerRoman"/>
      <w:lvlText w:val="%6."/>
      <w:lvlJc w:val="right"/>
      <w:pPr>
        <w:ind w:left="4320" w:hanging="180"/>
      </w:pPr>
    </w:lvl>
    <w:lvl w:ilvl="6" w:tplc="18104595" w:tentative="1">
      <w:start w:val="1"/>
      <w:numFmt w:val="decimal"/>
      <w:lvlText w:val="%7."/>
      <w:lvlJc w:val="left"/>
      <w:pPr>
        <w:ind w:left="5040" w:hanging="360"/>
      </w:pPr>
    </w:lvl>
    <w:lvl w:ilvl="7" w:tplc="18104595" w:tentative="1">
      <w:start w:val="1"/>
      <w:numFmt w:val="lowerLetter"/>
      <w:lvlText w:val="%8."/>
      <w:lvlJc w:val="left"/>
      <w:pPr>
        <w:ind w:left="5760" w:hanging="360"/>
      </w:pPr>
    </w:lvl>
    <w:lvl w:ilvl="8" w:tplc="1810459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81">
    <w:multiLevelType w:val="hybridMultilevel"/>
    <w:lvl w:ilvl="0" w:tplc="68628125">
      <w:start w:val="1"/>
      <w:numFmt w:val="decimal"/>
      <w:lvlText w:val="%1."/>
      <w:lvlJc w:val="left"/>
      <w:pPr>
        <w:ind w:left="720" w:hanging="360"/>
      </w:pPr>
    </w:lvl>
    <w:lvl w:ilvl="1" w:tplc="68628125" w:tentative="1">
      <w:start w:val="1"/>
      <w:numFmt w:val="lowerLetter"/>
      <w:lvlText w:val="%2."/>
      <w:lvlJc w:val="left"/>
      <w:pPr>
        <w:ind w:left="1440" w:hanging="360"/>
      </w:pPr>
    </w:lvl>
    <w:lvl w:ilvl="2" w:tplc="68628125" w:tentative="1">
      <w:start w:val="1"/>
      <w:numFmt w:val="lowerRoman"/>
      <w:lvlText w:val="%3."/>
      <w:lvlJc w:val="right"/>
      <w:pPr>
        <w:ind w:left="2160" w:hanging="180"/>
      </w:pPr>
    </w:lvl>
    <w:lvl w:ilvl="3" w:tplc="68628125" w:tentative="1">
      <w:start w:val="1"/>
      <w:numFmt w:val="decimal"/>
      <w:lvlText w:val="%4."/>
      <w:lvlJc w:val="left"/>
      <w:pPr>
        <w:ind w:left="2880" w:hanging="360"/>
      </w:pPr>
    </w:lvl>
    <w:lvl w:ilvl="4" w:tplc="68628125" w:tentative="1">
      <w:start w:val="1"/>
      <w:numFmt w:val="lowerLetter"/>
      <w:lvlText w:val="%5."/>
      <w:lvlJc w:val="left"/>
      <w:pPr>
        <w:ind w:left="3600" w:hanging="360"/>
      </w:pPr>
    </w:lvl>
    <w:lvl w:ilvl="5" w:tplc="68628125" w:tentative="1">
      <w:start w:val="1"/>
      <w:numFmt w:val="lowerRoman"/>
      <w:lvlText w:val="%6."/>
      <w:lvlJc w:val="right"/>
      <w:pPr>
        <w:ind w:left="4320" w:hanging="180"/>
      </w:pPr>
    </w:lvl>
    <w:lvl w:ilvl="6" w:tplc="68628125" w:tentative="1">
      <w:start w:val="1"/>
      <w:numFmt w:val="decimal"/>
      <w:lvlText w:val="%7."/>
      <w:lvlJc w:val="left"/>
      <w:pPr>
        <w:ind w:left="5040" w:hanging="360"/>
      </w:pPr>
    </w:lvl>
    <w:lvl w:ilvl="7" w:tplc="68628125" w:tentative="1">
      <w:start w:val="1"/>
      <w:numFmt w:val="lowerLetter"/>
      <w:lvlText w:val="%8."/>
      <w:lvlJc w:val="left"/>
      <w:pPr>
        <w:ind w:left="5760" w:hanging="360"/>
      </w:pPr>
    </w:lvl>
    <w:lvl w:ilvl="8" w:tplc="6862812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80">
    <w:multiLevelType w:val="hybridMultilevel"/>
    <w:lvl w:ilvl="0" w:tplc="79704045">
      <w:start w:val="1"/>
      <w:numFmt w:val="decimal"/>
      <w:lvlText w:val="%1."/>
      <w:lvlJc w:val="left"/>
      <w:pPr>
        <w:ind w:left="720" w:hanging="360"/>
      </w:pPr>
    </w:lvl>
    <w:lvl w:ilvl="1" w:tplc="79704045" w:tentative="1">
      <w:start w:val="1"/>
      <w:numFmt w:val="lowerLetter"/>
      <w:lvlText w:val="%2."/>
      <w:lvlJc w:val="left"/>
      <w:pPr>
        <w:ind w:left="1440" w:hanging="360"/>
      </w:pPr>
    </w:lvl>
    <w:lvl w:ilvl="2" w:tplc="79704045" w:tentative="1">
      <w:start w:val="1"/>
      <w:numFmt w:val="lowerRoman"/>
      <w:lvlText w:val="%3."/>
      <w:lvlJc w:val="right"/>
      <w:pPr>
        <w:ind w:left="2160" w:hanging="180"/>
      </w:pPr>
    </w:lvl>
    <w:lvl w:ilvl="3" w:tplc="79704045" w:tentative="1">
      <w:start w:val="1"/>
      <w:numFmt w:val="decimal"/>
      <w:lvlText w:val="%4."/>
      <w:lvlJc w:val="left"/>
      <w:pPr>
        <w:ind w:left="2880" w:hanging="360"/>
      </w:pPr>
    </w:lvl>
    <w:lvl w:ilvl="4" w:tplc="79704045" w:tentative="1">
      <w:start w:val="1"/>
      <w:numFmt w:val="lowerLetter"/>
      <w:lvlText w:val="%5."/>
      <w:lvlJc w:val="left"/>
      <w:pPr>
        <w:ind w:left="3600" w:hanging="360"/>
      </w:pPr>
    </w:lvl>
    <w:lvl w:ilvl="5" w:tplc="79704045" w:tentative="1">
      <w:start w:val="1"/>
      <w:numFmt w:val="lowerRoman"/>
      <w:lvlText w:val="%6."/>
      <w:lvlJc w:val="right"/>
      <w:pPr>
        <w:ind w:left="4320" w:hanging="180"/>
      </w:pPr>
    </w:lvl>
    <w:lvl w:ilvl="6" w:tplc="79704045" w:tentative="1">
      <w:start w:val="1"/>
      <w:numFmt w:val="decimal"/>
      <w:lvlText w:val="%7."/>
      <w:lvlJc w:val="left"/>
      <w:pPr>
        <w:ind w:left="5040" w:hanging="360"/>
      </w:pPr>
    </w:lvl>
    <w:lvl w:ilvl="7" w:tplc="79704045" w:tentative="1">
      <w:start w:val="1"/>
      <w:numFmt w:val="lowerLetter"/>
      <w:lvlText w:val="%8."/>
      <w:lvlJc w:val="left"/>
      <w:pPr>
        <w:ind w:left="5760" w:hanging="360"/>
      </w:pPr>
    </w:lvl>
    <w:lvl w:ilvl="8" w:tplc="7970404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79">
    <w:multiLevelType w:val="hybridMultilevel"/>
    <w:lvl w:ilvl="0" w:tplc="79131261">
      <w:start w:val="1"/>
      <w:numFmt w:val="decimal"/>
      <w:lvlText w:val="%1."/>
      <w:lvlJc w:val="left"/>
      <w:pPr>
        <w:ind w:left="720" w:hanging="360"/>
      </w:pPr>
    </w:lvl>
    <w:lvl w:ilvl="1" w:tplc="79131261" w:tentative="1">
      <w:start w:val="1"/>
      <w:numFmt w:val="lowerLetter"/>
      <w:lvlText w:val="%2."/>
      <w:lvlJc w:val="left"/>
      <w:pPr>
        <w:ind w:left="1440" w:hanging="360"/>
      </w:pPr>
    </w:lvl>
    <w:lvl w:ilvl="2" w:tplc="79131261" w:tentative="1">
      <w:start w:val="1"/>
      <w:numFmt w:val="lowerRoman"/>
      <w:lvlText w:val="%3."/>
      <w:lvlJc w:val="right"/>
      <w:pPr>
        <w:ind w:left="2160" w:hanging="180"/>
      </w:pPr>
    </w:lvl>
    <w:lvl w:ilvl="3" w:tplc="79131261" w:tentative="1">
      <w:start w:val="1"/>
      <w:numFmt w:val="decimal"/>
      <w:lvlText w:val="%4."/>
      <w:lvlJc w:val="left"/>
      <w:pPr>
        <w:ind w:left="2880" w:hanging="360"/>
      </w:pPr>
    </w:lvl>
    <w:lvl w:ilvl="4" w:tplc="79131261" w:tentative="1">
      <w:start w:val="1"/>
      <w:numFmt w:val="lowerLetter"/>
      <w:lvlText w:val="%5."/>
      <w:lvlJc w:val="left"/>
      <w:pPr>
        <w:ind w:left="3600" w:hanging="360"/>
      </w:pPr>
    </w:lvl>
    <w:lvl w:ilvl="5" w:tplc="79131261" w:tentative="1">
      <w:start w:val="1"/>
      <w:numFmt w:val="lowerRoman"/>
      <w:lvlText w:val="%6."/>
      <w:lvlJc w:val="right"/>
      <w:pPr>
        <w:ind w:left="4320" w:hanging="180"/>
      </w:pPr>
    </w:lvl>
    <w:lvl w:ilvl="6" w:tplc="79131261" w:tentative="1">
      <w:start w:val="1"/>
      <w:numFmt w:val="decimal"/>
      <w:lvlText w:val="%7."/>
      <w:lvlJc w:val="left"/>
      <w:pPr>
        <w:ind w:left="5040" w:hanging="360"/>
      </w:pPr>
    </w:lvl>
    <w:lvl w:ilvl="7" w:tplc="79131261" w:tentative="1">
      <w:start w:val="1"/>
      <w:numFmt w:val="lowerLetter"/>
      <w:lvlText w:val="%8."/>
      <w:lvlJc w:val="left"/>
      <w:pPr>
        <w:ind w:left="5760" w:hanging="360"/>
      </w:pPr>
    </w:lvl>
    <w:lvl w:ilvl="8" w:tplc="7913126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78">
    <w:multiLevelType w:val="hybridMultilevel"/>
    <w:lvl w:ilvl="0" w:tplc="29916521">
      <w:start w:val="1"/>
      <w:numFmt w:val="decimal"/>
      <w:lvlText w:val="%1."/>
      <w:lvlJc w:val="left"/>
      <w:pPr>
        <w:ind w:left="720" w:hanging="360"/>
      </w:pPr>
    </w:lvl>
    <w:lvl w:ilvl="1" w:tplc="29916521" w:tentative="1">
      <w:start w:val="1"/>
      <w:numFmt w:val="lowerLetter"/>
      <w:lvlText w:val="%2."/>
      <w:lvlJc w:val="left"/>
      <w:pPr>
        <w:ind w:left="1440" w:hanging="360"/>
      </w:pPr>
    </w:lvl>
    <w:lvl w:ilvl="2" w:tplc="29916521" w:tentative="1">
      <w:start w:val="1"/>
      <w:numFmt w:val="lowerRoman"/>
      <w:lvlText w:val="%3."/>
      <w:lvlJc w:val="right"/>
      <w:pPr>
        <w:ind w:left="2160" w:hanging="180"/>
      </w:pPr>
    </w:lvl>
    <w:lvl w:ilvl="3" w:tplc="29916521" w:tentative="1">
      <w:start w:val="1"/>
      <w:numFmt w:val="decimal"/>
      <w:lvlText w:val="%4."/>
      <w:lvlJc w:val="left"/>
      <w:pPr>
        <w:ind w:left="2880" w:hanging="360"/>
      </w:pPr>
    </w:lvl>
    <w:lvl w:ilvl="4" w:tplc="29916521" w:tentative="1">
      <w:start w:val="1"/>
      <w:numFmt w:val="lowerLetter"/>
      <w:lvlText w:val="%5."/>
      <w:lvlJc w:val="left"/>
      <w:pPr>
        <w:ind w:left="3600" w:hanging="360"/>
      </w:pPr>
    </w:lvl>
    <w:lvl w:ilvl="5" w:tplc="29916521" w:tentative="1">
      <w:start w:val="1"/>
      <w:numFmt w:val="lowerRoman"/>
      <w:lvlText w:val="%6."/>
      <w:lvlJc w:val="right"/>
      <w:pPr>
        <w:ind w:left="4320" w:hanging="180"/>
      </w:pPr>
    </w:lvl>
    <w:lvl w:ilvl="6" w:tplc="29916521" w:tentative="1">
      <w:start w:val="1"/>
      <w:numFmt w:val="decimal"/>
      <w:lvlText w:val="%7."/>
      <w:lvlJc w:val="left"/>
      <w:pPr>
        <w:ind w:left="5040" w:hanging="360"/>
      </w:pPr>
    </w:lvl>
    <w:lvl w:ilvl="7" w:tplc="29916521" w:tentative="1">
      <w:start w:val="1"/>
      <w:numFmt w:val="lowerLetter"/>
      <w:lvlText w:val="%8."/>
      <w:lvlJc w:val="left"/>
      <w:pPr>
        <w:ind w:left="5760" w:hanging="360"/>
      </w:pPr>
    </w:lvl>
    <w:lvl w:ilvl="8" w:tplc="2991652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77">
    <w:multiLevelType w:val="hybridMultilevel"/>
    <w:lvl w:ilvl="0" w:tplc="99875945">
      <w:start w:val="1"/>
      <w:numFmt w:val="decimal"/>
      <w:lvlText w:val="%1."/>
      <w:lvlJc w:val="left"/>
      <w:pPr>
        <w:ind w:left="720" w:hanging="360"/>
      </w:pPr>
    </w:lvl>
    <w:lvl w:ilvl="1" w:tplc="99875945" w:tentative="1">
      <w:start w:val="1"/>
      <w:numFmt w:val="lowerLetter"/>
      <w:lvlText w:val="%2."/>
      <w:lvlJc w:val="left"/>
      <w:pPr>
        <w:ind w:left="1440" w:hanging="360"/>
      </w:pPr>
    </w:lvl>
    <w:lvl w:ilvl="2" w:tplc="99875945" w:tentative="1">
      <w:start w:val="1"/>
      <w:numFmt w:val="lowerRoman"/>
      <w:lvlText w:val="%3."/>
      <w:lvlJc w:val="right"/>
      <w:pPr>
        <w:ind w:left="2160" w:hanging="180"/>
      </w:pPr>
    </w:lvl>
    <w:lvl w:ilvl="3" w:tplc="99875945" w:tentative="1">
      <w:start w:val="1"/>
      <w:numFmt w:val="decimal"/>
      <w:lvlText w:val="%4."/>
      <w:lvlJc w:val="left"/>
      <w:pPr>
        <w:ind w:left="2880" w:hanging="360"/>
      </w:pPr>
    </w:lvl>
    <w:lvl w:ilvl="4" w:tplc="99875945" w:tentative="1">
      <w:start w:val="1"/>
      <w:numFmt w:val="lowerLetter"/>
      <w:lvlText w:val="%5."/>
      <w:lvlJc w:val="left"/>
      <w:pPr>
        <w:ind w:left="3600" w:hanging="360"/>
      </w:pPr>
    </w:lvl>
    <w:lvl w:ilvl="5" w:tplc="99875945" w:tentative="1">
      <w:start w:val="1"/>
      <w:numFmt w:val="lowerRoman"/>
      <w:lvlText w:val="%6."/>
      <w:lvlJc w:val="right"/>
      <w:pPr>
        <w:ind w:left="4320" w:hanging="180"/>
      </w:pPr>
    </w:lvl>
    <w:lvl w:ilvl="6" w:tplc="99875945" w:tentative="1">
      <w:start w:val="1"/>
      <w:numFmt w:val="decimal"/>
      <w:lvlText w:val="%7."/>
      <w:lvlJc w:val="left"/>
      <w:pPr>
        <w:ind w:left="5040" w:hanging="360"/>
      </w:pPr>
    </w:lvl>
    <w:lvl w:ilvl="7" w:tplc="99875945" w:tentative="1">
      <w:start w:val="1"/>
      <w:numFmt w:val="lowerLetter"/>
      <w:lvlText w:val="%8."/>
      <w:lvlJc w:val="left"/>
      <w:pPr>
        <w:ind w:left="5760" w:hanging="360"/>
      </w:pPr>
    </w:lvl>
    <w:lvl w:ilvl="8" w:tplc="9987594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76">
    <w:multiLevelType w:val="hybridMultilevel"/>
    <w:lvl w:ilvl="0" w:tplc="22199842">
      <w:start w:val="1"/>
      <w:numFmt w:val="decimal"/>
      <w:lvlText w:val="%1."/>
      <w:lvlJc w:val="left"/>
      <w:pPr>
        <w:ind w:left="720" w:hanging="360"/>
      </w:pPr>
    </w:lvl>
    <w:lvl w:ilvl="1" w:tplc="22199842" w:tentative="1">
      <w:start w:val="1"/>
      <w:numFmt w:val="lowerLetter"/>
      <w:lvlText w:val="%2."/>
      <w:lvlJc w:val="left"/>
      <w:pPr>
        <w:ind w:left="1440" w:hanging="360"/>
      </w:pPr>
    </w:lvl>
    <w:lvl w:ilvl="2" w:tplc="22199842" w:tentative="1">
      <w:start w:val="1"/>
      <w:numFmt w:val="lowerRoman"/>
      <w:lvlText w:val="%3."/>
      <w:lvlJc w:val="right"/>
      <w:pPr>
        <w:ind w:left="2160" w:hanging="180"/>
      </w:pPr>
    </w:lvl>
    <w:lvl w:ilvl="3" w:tplc="22199842" w:tentative="1">
      <w:start w:val="1"/>
      <w:numFmt w:val="decimal"/>
      <w:lvlText w:val="%4."/>
      <w:lvlJc w:val="left"/>
      <w:pPr>
        <w:ind w:left="2880" w:hanging="360"/>
      </w:pPr>
    </w:lvl>
    <w:lvl w:ilvl="4" w:tplc="22199842" w:tentative="1">
      <w:start w:val="1"/>
      <w:numFmt w:val="lowerLetter"/>
      <w:lvlText w:val="%5."/>
      <w:lvlJc w:val="left"/>
      <w:pPr>
        <w:ind w:left="3600" w:hanging="360"/>
      </w:pPr>
    </w:lvl>
    <w:lvl w:ilvl="5" w:tplc="22199842" w:tentative="1">
      <w:start w:val="1"/>
      <w:numFmt w:val="lowerRoman"/>
      <w:lvlText w:val="%6."/>
      <w:lvlJc w:val="right"/>
      <w:pPr>
        <w:ind w:left="4320" w:hanging="180"/>
      </w:pPr>
    </w:lvl>
    <w:lvl w:ilvl="6" w:tplc="22199842" w:tentative="1">
      <w:start w:val="1"/>
      <w:numFmt w:val="decimal"/>
      <w:lvlText w:val="%7."/>
      <w:lvlJc w:val="left"/>
      <w:pPr>
        <w:ind w:left="5040" w:hanging="360"/>
      </w:pPr>
    </w:lvl>
    <w:lvl w:ilvl="7" w:tplc="22199842" w:tentative="1">
      <w:start w:val="1"/>
      <w:numFmt w:val="lowerLetter"/>
      <w:lvlText w:val="%8."/>
      <w:lvlJc w:val="left"/>
      <w:pPr>
        <w:ind w:left="5760" w:hanging="360"/>
      </w:pPr>
    </w:lvl>
    <w:lvl w:ilvl="8" w:tplc="2219984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75">
    <w:multiLevelType w:val="hybridMultilevel"/>
    <w:lvl w:ilvl="0" w:tplc="12532474">
      <w:start w:val="1"/>
      <w:numFmt w:val="decimal"/>
      <w:lvlText w:val="%1."/>
      <w:lvlJc w:val="left"/>
      <w:pPr>
        <w:ind w:left="720" w:hanging="360"/>
      </w:pPr>
    </w:lvl>
    <w:lvl w:ilvl="1" w:tplc="12532474" w:tentative="1">
      <w:start w:val="1"/>
      <w:numFmt w:val="lowerLetter"/>
      <w:lvlText w:val="%2."/>
      <w:lvlJc w:val="left"/>
      <w:pPr>
        <w:ind w:left="1440" w:hanging="360"/>
      </w:pPr>
    </w:lvl>
    <w:lvl w:ilvl="2" w:tplc="12532474" w:tentative="1">
      <w:start w:val="1"/>
      <w:numFmt w:val="lowerRoman"/>
      <w:lvlText w:val="%3."/>
      <w:lvlJc w:val="right"/>
      <w:pPr>
        <w:ind w:left="2160" w:hanging="180"/>
      </w:pPr>
    </w:lvl>
    <w:lvl w:ilvl="3" w:tplc="12532474" w:tentative="1">
      <w:start w:val="1"/>
      <w:numFmt w:val="decimal"/>
      <w:lvlText w:val="%4."/>
      <w:lvlJc w:val="left"/>
      <w:pPr>
        <w:ind w:left="2880" w:hanging="360"/>
      </w:pPr>
    </w:lvl>
    <w:lvl w:ilvl="4" w:tplc="12532474" w:tentative="1">
      <w:start w:val="1"/>
      <w:numFmt w:val="lowerLetter"/>
      <w:lvlText w:val="%5."/>
      <w:lvlJc w:val="left"/>
      <w:pPr>
        <w:ind w:left="3600" w:hanging="360"/>
      </w:pPr>
    </w:lvl>
    <w:lvl w:ilvl="5" w:tplc="12532474" w:tentative="1">
      <w:start w:val="1"/>
      <w:numFmt w:val="lowerRoman"/>
      <w:lvlText w:val="%6."/>
      <w:lvlJc w:val="right"/>
      <w:pPr>
        <w:ind w:left="4320" w:hanging="180"/>
      </w:pPr>
    </w:lvl>
    <w:lvl w:ilvl="6" w:tplc="12532474" w:tentative="1">
      <w:start w:val="1"/>
      <w:numFmt w:val="decimal"/>
      <w:lvlText w:val="%7."/>
      <w:lvlJc w:val="left"/>
      <w:pPr>
        <w:ind w:left="5040" w:hanging="360"/>
      </w:pPr>
    </w:lvl>
    <w:lvl w:ilvl="7" w:tplc="12532474" w:tentative="1">
      <w:start w:val="1"/>
      <w:numFmt w:val="lowerLetter"/>
      <w:lvlText w:val="%8."/>
      <w:lvlJc w:val="left"/>
      <w:pPr>
        <w:ind w:left="5760" w:hanging="360"/>
      </w:pPr>
    </w:lvl>
    <w:lvl w:ilvl="8" w:tplc="1253247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74">
    <w:multiLevelType w:val="hybridMultilevel"/>
    <w:lvl w:ilvl="0" w:tplc="36176580">
      <w:start w:val="1"/>
      <w:numFmt w:val="decimal"/>
      <w:lvlText w:val="%1."/>
      <w:lvlJc w:val="left"/>
      <w:pPr>
        <w:ind w:left="720" w:hanging="360"/>
      </w:pPr>
    </w:lvl>
    <w:lvl w:ilvl="1" w:tplc="36176580" w:tentative="1">
      <w:start w:val="1"/>
      <w:numFmt w:val="lowerLetter"/>
      <w:lvlText w:val="%2."/>
      <w:lvlJc w:val="left"/>
      <w:pPr>
        <w:ind w:left="1440" w:hanging="360"/>
      </w:pPr>
    </w:lvl>
    <w:lvl w:ilvl="2" w:tplc="36176580" w:tentative="1">
      <w:start w:val="1"/>
      <w:numFmt w:val="lowerRoman"/>
      <w:lvlText w:val="%3."/>
      <w:lvlJc w:val="right"/>
      <w:pPr>
        <w:ind w:left="2160" w:hanging="180"/>
      </w:pPr>
    </w:lvl>
    <w:lvl w:ilvl="3" w:tplc="36176580" w:tentative="1">
      <w:start w:val="1"/>
      <w:numFmt w:val="decimal"/>
      <w:lvlText w:val="%4."/>
      <w:lvlJc w:val="left"/>
      <w:pPr>
        <w:ind w:left="2880" w:hanging="360"/>
      </w:pPr>
    </w:lvl>
    <w:lvl w:ilvl="4" w:tplc="36176580" w:tentative="1">
      <w:start w:val="1"/>
      <w:numFmt w:val="lowerLetter"/>
      <w:lvlText w:val="%5."/>
      <w:lvlJc w:val="left"/>
      <w:pPr>
        <w:ind w:left="3600" w:hanging="360"/>
      </w:pPr>
    </w:lvl>
    <w:lvl w:ilvl="5" w:tplc="36176580" w:tentative="1">
      <w:start w:val="1"/>
      <w:numFmt w:val="lowerRoman"/>
      <w:lvlText w:val="%6."/>
      <w:lvlJc w:val="right"/>
      <w:pPr>
        <w:ind w:left="4320" w:hanging="180"/>
      </w:pPr>
    </w:lvl>
    <w:lvl w:ilvl="6" w:tplc="36176580" w:tentative="1">
      <w:start w:val="1"/>
      <w:numFmt w:val="decimal"/>
      <w:lvlText w:val="%7."/>
      <w:lvlJc w:val="left"/>
      <w:pPr>
        <w:ind w:left="5040" w:hanging="360"/>
      </w:pPr>
    </w:lvl>
    <w:lvl w:ilvl="7" w:tplc="36176580" w:tentative="1">
      <w:start w:val="1"/>
      <w:numFmt w:val="lowerLetter"/>
      <w:lvlText w:val="%8."/>
      <w:lvlJc w:val="left"/>
      <w:pPr>
        <w:ind w:left="5760" w:hanging="360"/>
      </w:pPr>
    </w:lvl>
    <w:lvl w:ilvl="8" w:tplc="3617658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73">
    <w:multiLevelType w:val="hybridMultilevel"/>
    <w:lvl w:ilvl="0" w:tplc="11554118">
      <w:start w:val="1"/>
      <w:numFmt w:val="decimal"/>
      <w:lvlText w:val="%1."/>
      <w:lvlJc w:val="left"/>
      <w:pPr>
        <w:ind w:left="720" w:hanging="360"/>
      </w:pPr>
    </w:lvl>
    <w:lvl w:ilvl="1" w:tplc="11554118" w:tentative="1">
      <w:start w:val="1"/>
      <w:numFmt w:val="lowerLetter"/>
      <w:lvlText w:val="%2."/>
      <w:lvlJc w:val="left"/>
      <w:pPr>
        <w:ind w:left="1440" w:hanging="360"/>
      </w:pPr>
    </w:lvl>
    <w:lvl w:ilvl="2" w:tplc="11554118" w:tentative="1">
      <w:start w:val="1"/>
      <w:numFmt w:val="lowerRoman"/>
      <w:lvlText w:val="%3."/>
      <w:lvlJc w:val="right"/>
      <w:pPr>
        <w:ind w:left="2160" w:hanging="180"/>
      </w:pPr>
    </w:lvl>
    <w:lvl w:ilvl="3" w:tplc="11554118" w:tentative="1">
      <w:start w:val="1"/>
      <w:numFmt w:val="decimal"/>
      <w:lvlText w:val="%4."/>
      <w:lvlJc w:val="left"/>
      <w:pPr>
        <w:ind w:left="2880" w:hanging="360"/>
      </w:pPr>
    </w:lvl>
    <w:lvl w:ilvl="4" w:tplc="11554118" w:tentative="1">
      <w:start w:val="1"/>
      <w:numFmt w:val="lowerLetter"/>
      <w:lvlText w:val="%5."/>
      <w:lvlJc w:val="left"/>
      <w:pPr>
        <w:ind w:left="3600" w:hanging="360"/>
      </w:pPr>
    </w:lvl>
    <w:lvl w:ilvl="5" w:tplc="11554118" w:tentative="1">
      <w:start w:val="1"/>
      <w:numFmt w:val="lowerRoman"/>
      <w:lvlText w:val="%6."/>
      <w:lvlJc w:val="right"/>
      <w:pPr>
        <w:ind w:left="4320" w:hanging="180"/>
      </w:pPr>
    </w:lvl>
    <w:lvl w:ilvl="6" w:tplc="11554118" w:tentative="1">
      <w:start w:val="1"/>
      <w:numFmt w:val="decimal"/>
      <w:lvlText w:val="%7."/>
      <w:lvlJc w:val="left"/>
      <w:pPr>
        <w:ind w:left="5040" w:hanging="360"/>
      </w:pPr>
    </w:lvl>
    <w:lvl w:ilvl="7" w:tplc="11554118" w:tentative="1">
      <w:start w:val="1"/>
      <w:numFmt w:val="lowerLetter"/>
      <w:lvlText w:val="%8."/>
      <w:lvlJc w:val="left"/>
      <w:pPr>
        <w:ind w:left="5760" w:hanging="360"/>
      </w:pPr>
    </w:lvl>
    <w:lvl w:ilvl="8" w:tplc="1155411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72">
    <w:multiLevelType w:val="hybridMultilevel"/>
    <w:lvl w:ilvl="0" w:tplc="24925147">
      <w:start w:val="1"/>
      <w:numFmt w:val="decimal"/>
      <w:lvlText w:val="%1."/>
      <w:lvlJc w:val="left"/>
      <w:pPr>
        <w:ind w:left="720" w:hanging="360"/>
      </w:pPr>
    </w:lvl>
    <w:lvl w:ilvl="1" w:tplc="24925147" w:tentative="1">
      <w:start w:val="1"/>
      <w:numFmt w:val="lowerLetter"/>
      <w:lvlText w:val="%2."/>
      <w:lvlJc w:val="left"/>
      <w:pPr>
        <w:ind w:left="1440" w:hanging="360"/>
      </w:pPr>
    </w:lvl>
    <w:lvl w:ilvl="2" w:tplc="24925147" w:tentative="1">
      <w:start w:val="1"/>
      <w:numFmt w:val="lowerRoman"/>
      <w:lvlText w:val="%3."/>
      <w:lvlJc w:val="right"/>
      <w:pPr>
        <w:ind w:left="2160" w:hanging="180"/>
      </w:pPr>
    </w:lvl>
    <w:lvl w:ilvl="3" w:tplc="24925147" w:tentative="1">
      <w:start w:val="1"/>
      <w:numFmt w:val="decimal"/>
      <w:lvlText w:val="%4."/>
      <w:lvlJc w:val="left"/>
      <w:pPr>
        <w:ind w:left="2880" w:hanging="360"/>
      </w:pPr>
    </w:lvl>
    <w:lvl w:ilvl="4" w:tplc="24925147" w:tentative="1">
      <w:start w:val="1"/>
      <w:numFmt w:val="lowerLetter"/>
      <w:lvlText w:val="%5."/>
      <w:lvlJc w:val="left"/>
      <w:pPr>
        <w:ind w:left="3600" w:hanging="360"/>
      </w:pPr>
    </w:lvl>
    <w:lvl w:ilvl="5" w:tplc="24925147" w:tentative="1">
      <w:start w:val="1"/>
      <w:numFmt w:val="lowerRoman"/>
      <w:lvlText w:val="%6."/>
      <w:lvlJc w:val="right"/>
      <w:pPr>
        <w:ind w:left="4320" w:hanging="180"/>
      </w:pPr>
    </w:lvl>
    <w:lvl w:ilvl="6" w:tplc="24925147" w:tentative="1">
      <w:start w:val="1"/>
      <w:numFmt w:val="decimal"/>
      <w:lvlText w:val="%7."/>
      <w:lvlJc w:val="left"/>
      <w:pPr>
        <w:ind w:left="5040" w:hanging="360"/>
      </w:pPr>
    </w:lvl>
    <w:lvl w:ilvl="7" w:tplc="24925147" w:tentative="1">
      <w:start w:val="1"/>
      <w:numFmt w:val="lowerLetter"/>
      <w:lvlText w:val="%8."/>
      <w:lvlJc w:val="left"/>
      <w:pPr>
        <w:ind w:left="5760" w:hanging="360"/>
      </w:pPr>
    </w:lvl>
    <w:lvl w:ilvl="8" w:tplc="2492514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71">
    <w:multiLevelType w:val="hybridMultilevel"/>
    <w:lvl w:ilvl="0" w:tplc="43612004">
      <w:start w:val="1"/>
      <w:numFmt w:val="decimal"/>
      <w:lvlText w:val="%1."/>
      <w:lvlJc w:val="left"/>
      <w:pPr>
        <w:ind w:left="720" w:hanging="360"/>
      </w:pPr>
    </w:lvl>
    <w:lvl w:ilvl="1" w:tplc="43612004" w:tentative="1">
      <w:start w:val="1"/>
      <w:numFmt w:val="lowerLetter"/>
      <w:lvlText w:val="%2."/>
      <w:lvlJc w:val="left"/>
      <w:pPr>
        <w:ind w:left="1440" w:hanging="360"/>
      </w:pPr>
    </w:lvl>
    <w:lvl w:ilvl="2" w:tplc="43612004" w:tentative="1">
      <w:start w:val="1"/>
      <w:numFmt w:val="lowerRoman"/>
      <w:lvlText w:val="%3."/>
      <w:lvlJc w:val="right"/>
      <w:pPr>
        <w:ind w:left="2160" w:hanging="180"/>
      </w:pPr>
    </w:lvl>
    <w:lvl w:ilvl="3" w:tplc="43612004" w:tentative="1">
      <w:start w:val="1"/>
      <w:numFmt w:val="decimal"/>
      <w:lvlText w:val="%4."/>
      <w:lvlJc w:val="left"/>
      <w:pPr>
        <w:ind w:left="2880" w:hanging="360"/>
      </w:pPr>
    </w:lvl>
    <w:lvl w:ilvl="4" w:tplc="43612004" w:tentative="1">
      <w:start w:val="1"/>
      <w:numFmt w:val="lowerLetter"/>
      <w:lvlText w:val="%5."/>
      <w:lvlJc w:val="left"/>
      <w:pPr>
        <w:ind w:left="3600" w:hanging="360"/>
      </w:pPr>
    </w:lvl>
    <w:lvl w:ilvl="5" w:tplc="43612004" w:tentative="1">
      <w:start w:val="1"/>
      <w:numFmt w:val="lowerRoman"/>
      <w:lvlText w:val="%6."/>
      <w:lvlJc w:val="right"/>
      <w:pPr>
        <w:ind w:left="4320" w:hanging="180"/>
      </w:pPr>
    </w:lvl>
    <w:lvl w:ilvl="6" w:tplc="43612004" w:tentative="1">
      <w:start w:val="1"/>
      <w:numFmt w:val="decimal"/>
      <w:lvlText w:val="%7."/>
      <w:lvlJc w:val="left"/>
      <w:pPr>
        <w:ind w:left="5040" w:hanging="360"/>
      </w:pPr>
    </w:lvl>
    <w:lvl w:ilvl="7" w:tplc="43612004" w:tentative="1">
      <w:start w:val="1"/>
      <w:numFmt w:val="lowerLetter"/>
      <w:lvlText w:val="%8."/>
      <w:lvlJc w:val="left"/>
      <w:pPr>
        <w:ind w:left="5760" w:hanging="360"/>
      </w:pPr>
    </w:lvl>
    <w:lvl w:ilvl="8" w:tplc="4361200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70">
    <w:multiLevelType w:val="hybridMultilevel"/>
    <w:lvl w:ilvl="0" w:tplc="73265169">
      <w:start w:val="1"/>
      <w:numFmt w:val="decimal"/>
      <w:lvlText w:val="%1."/>
      <w:lvlJc w:val="left"/>
      <w:pPr>
        <w:ind w:left="720" w:hanging="360"/>
      </w:pPr>
    </w:lvl>
    <w:lvl w:ilvl="1" w:tplc="73265169" w:tentative="1">
      <w:start w:val="1"/>
      <w:numFmt w:val="lowerLetter"/>
      <w:lvlText w:val="%2."/>
      <w:lvlJc w:val="left"/>
      <w:pPr>
        <w:ind w:left="1440" w:hanging="360"/>
      </w:pPr>
    </w:lvl>
    <w:lvl w:ilvl="2" w:tplc="73265169" w:tentative="1">
      <w:start w:val="1"/>
      <w:numFmt w:val="lowerRoman"/>
      <w:lvlText w:val="%3."/>
      <w:lvlJc w:val="right"/>
      <w:pPr>
        <w:ind w:left="2160" w:hanging="180"/>
      </w:pPr>
    </w:lvl>
    <w:lvl w:ilvl="3" w:tplc="73265169" w:tentative="1">
      <w:start w:val="1"/>
      <w:numFmt w:val="decimal"/>
      <w:lvlText w:val="%4."/>
      <w:lvlJc w:val="left"/>
      <w:pPr>
        <w:ind w:left="2880" w:hanging="360"/>
      </w:pPr>
    </w:lvl>
    <w:lvl w:ilvl="4" w:tplc="73265169" w:tentative="1">
      <w:start w:val="1"/>
      <w:numFmt w:val="lowerLetter"/>
      <w:lvlText w:val="%5."/>
      <w:lvlJc w:val="left"/>
      <w:pPr>
        <w:ind w:left="3600" w:hanging="360"/>
      </w:pPr>
    </w:lvl>
    <w:lvl w:ilvl="5" w:tplc="73265169" w:tentative="1">
      <w:start w:val="1"/>
      <w:numFmt w:val="lowerRoman"/>
      <w:lvlText w:val="%6."/>
      <w:lvlJc w:val="right"/>
      <w:pPr>
        <w:ind w:left="4320" w:hanging="180"/>
      </w:pPr>
    </w:lvl>
    <w:lvl w:ilvl="6" w:tplc="73265169" w:tentative="1">
      <w:start w:val="1"/>
      <w:numFmt w:val="decimal"/>
      <w:lvlText w:val="%7."/>
      <w:lvlJc w:val="left"/>
      <w:pPr>
        <w:ind w:left="5040" w:hanging="360"/>
      </w:pPr>
    </w:lvl>
    <w:lvl w:ilvl="7" w:tplc="73265169" w:tentative="1">
      <w:start w:val="1"/>
      <w:numFmt w:val="lowerLetter"/>
      <w:lvlText w:val="%8."/>
      <w:lvlJc w:val="left"/>
      <w:pPr>
        <w:ind w:left="5760" w:hanging="360"/>
      </w:pPr>
    </w:lvl>
    <w:lvl w:ilvl="8" w:tplc="7326516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69">
    <w:multiLevelType w:val="hybridMultilevel"/>
    <w:lvl w:ilvl="0" w:tplc="57665432">
      <w:start w:val="1"/>
      <w:numFmt w:val="decimal"/>
      <w:lvlText w:val="%1."/>
      <w:lvlJc w:val="left"/>
      <w:pPr>
        <w:ind w:left="720" w:hanging="360"/>
      </w:pPr>
    </w:lvl>
    <w:lvl w:ilvl="1" w:tplc="57665432" w:tentative="1">
      <w:start w:val="1"/>
      <w:numFmt w:val="lowerLetter"/>
      <w:lvlText w:val="%2."/>
      <w:lvlJc w:val="left"/>
      <w:pPr>
        <w:ind w:left="1440" w:hanging="360"/>
      </w:pPr>
    </w:lvl>
    <w:lvl w:ilvl="2" w:tplc="57665432" w:tentative="1">
      <w:start w:val="1"/>
      <w:numFmt w:val="lowerRoman"/>
      <w:lvlText w:val="%3."/>
      <w:lvlJc w:val="right"/>
      <w:pPr>
        <w:ind w:left="2160" w:hanging="180"/>
      </w:pPr>
    </w:lvl>
    <w:lvl w:ilvl="3" w:tplc="57665432" w:tentative="1">
      <w:start w:val="1"/>
      <w:numFmt w:val="decimal"/>
      <w:lvlText w:val="%4."/>
      <w:lvlJc w:val="left"/>
      <w:pPr>
        <w:ind w:left="2880" w:hanging="360"/>
      </w:pPr>
    </w:lvl>
    <w:lvl w:ilvl="4" w:tplc="57665432" w:tentative="1">
      <w:start w:val="1"/>
      <w:numFmt w:val="lowerLetter"/>
      <w:lvlText w:val="%5."/>
      <w:lvlJc w:val="left"/>
      <w:pPr>
        <w:ind w:left="3600" w:hanging="360"/>
      </w:pPr>
    </w:lvl>
    <w:lvl w:ilvl="5" w:tplc="57665432" w:tentative="1">
      <w:start w:val="1"/>
      <w:numFmt w:val="lowerRoman"/>
      <w:lvlText w:val="%6."/>
      <w:lvlJc w:val="right"/>
      <w:pPr>
        <w:ind w:left="4320" w:hanging="180"/>
      </w:pPr>
    </w:lvl>
    <w:lvl w:ilvl="6" w:tplc="57665432" w:tentative="1">
      <w:start w:val="1"/>
      <w:numFmt w:val="decimal"/>
      <w:lvlText w:val="%7."/>
      <w:lvlJc w:val="left"/>
      <w:pPr>
        <w:ind w:left="5040" w:hanging="360"/>
      </w:pPr>
    </w:lvl>
    <w:lvl w:ilvl="7" w:tplc="57665432" w:tentative="1">
      <w:start w:val="1"/>
      <w:numFmt w:val="lowerLetter"/>
      <w:lvlText w:val="%8."/>
      <w:lvlJc w:val="left"/>
      <w:pPr>
        <w:ind w:left="5760" w:hanging="360"/>
      </w:pPr>
    </w:lvl>
    <w:lvl w:ilvl="8" w:tplc="5766543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68">
    <w:multiLevelType w:val="hybridMultilevel"/>
    <w:lvl w:ilvl="0" w:tplc="71414537">
      <w:start w:val="1"/>
      <w:numFmt w:val="decimal"/>
      <w:lvlText w:val="%1."/>
      <w:lvlJc w:val="left"/>
      <w:pPr>
        <w:ind w:left="720" w:hanging="360"/>
      </w:pPr>
    </w:lvl>
    <w:lvl w:ilvl="1" w:tplc="71414537" w:tentative="1">
      <w:start w:val="1"/>
      <w:numFmt w:val="lowerLetter"/>
      <w:lvlText w:val="%2."/>
      <w:lvlJc w:val="left"/>
      <w:pPr>
        <w:ind w:left="1440" w:hanging="360"/>
      </w:pPr>
    </w:lvl>
    <w:lvl w:ilvl="2" w:tplc="71414537" w:tentative="1">
      <w:start w:val="1"/>
      <w:numFmt w:val="lowerRoman"/>
      <w:lvlText w:val="%3."/>
      <w:lvlJc w:val="right"/>
      <w:pPr>
        <w:ind w:left="2160" w:hanging="180"/>
      </w:pPr>
    </w:lvl>
    <w:lvl w:ilvl="3" w:tplc="71414537" w:tentative="1">
      <w:start w:val="1"/>
      <w:numFmt w:val="decimal"/>
      <w:lvlText w:val="%4."/>
      <w:lvlJc w:val="left"/>
      <w:pPr>
        <w:ind w:left="2880" w:hanging="360"/>
      </w:pPr>
    </w:lvl>
    <w:lvl w:ilvl="4" w:tplc="71414537" w:tentative="1">
      <w:start w:val="1"/>
      <w:numFmt w:val="lowerLetter"/>
      <w:lvlText w:val="%5."/>
      <w:lvlJc w:val="left"/>
      <w:pPr>
        <w:ind w:left="3600" w:hanging="360"/>
      </w:pPr>
    </w:lvl>
    <w:lvl w:ilvl="5" w:tplc="71414537" w:tentative="1">
      <w:start w:val="1"/>
      <w:numFmt w:val="lowerRoman"/>
      <w:lvlText w:val="%6."/>
      <w:lvlJc w:val="right"/>
      <w:pPr>
        <w:ind w:left="4320" w:hanging="180"/>
      </w:pPr>
    </w:lvl>
    <w:lvl w:ilvl="6" w:tplc="71414537" w:tentative="1">
      <w:start w:val="1"/>
      <w:numFmt w:val="decimal"/>
      <w:lvlText w:val="%7."/>
      <w:lvlJc w:val="left"/>
      <w:pPr>
        <w:ind w:left="5040" w:hanging="360"/>
      </w:pPr>
    </w:lvl>
    <w:lvl w:ilvl="7" w:tplc="71414537" w:tentative="1">
      <w:start w:val="1"/>
      <w:numFmt w:val="lowerLetter"/>
      <w:lvlText w:val="%8."/>
      <w:lvlJc w:val="left"/>
      <w:pPr>
        <w:ind w:left="5760" w:hanging="360"/>
      </w:pPr>
    </w:lvl>
    <w:lvl w:ilvl="8" w:tplc="7141453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67">
    <w:multiLevelType w:val="hybridMultilevel"/>
    <w:lvl w:ilvl="0" w:tplc="75877947">
      <w:start w:val="1"/>
      <w:numFmt w:val="decimal"/>
      <w:lvlText w:val="%1."/>
      <w:lvlJc w:val="left"/>
      <w:pPr>
        <w:ind w:left="720" w:hanging="360"/>
      </w:pPr>
    </w:lvl>
    <w:lvl w:ilvl="1" w:tplc="75877947" w:tentative="1">
      <w:start w:val="1"/>
      <w:numFmt w:val="lowerLetter"/>
      <w:lvlText w:val="%2."/>
      <w:lvlJc w:val="left"/>
      <w:pPr>
        <w:ind w:left="1440" w:hanging="360"/>
      </w:pPr>
    </w:lvl>
    <w:lvl w:ilvl="2" w:tplc="75877947" w:tentative="1">
      <w:start w:val="1"/>
      <w:numFmt w:val="lowerRoman"/>
      <w:lvlText w:val="%3."/>
      <w:lvlJc w:val="right"/>
      <w:pPr>
        <w:ind w:left="2160" w:hanging="180"/>
      </w:pPr>
    </w:lvl>
    <w:lvl w:ilvl="3" w:tplc="75877947" w:tentative="1">
      <w:start w:val="1"/>
      <w:numFmt w:val="decimal"/>
      <w:lvlText w:val="%4."/>
      <w:lvlJc w:val="left"/>
      <w:pPr>
        <w:ind w:left="2880" w:hanging="360"/>
      </w:pPr>
    </w:lvl>
    <w:lvl w:ilvl="4" w:tplc="75877947" w:tentative="1">
      <w:start w:val="1"/>
      <w:numFmt w:val="lowerLetter"/>
      <w:lvlText w:val="%5."/>
      <w:lvlJc w:val="left"/>
      <w:pPr>
        <w:ind w:left="3600" w:hanging="360"/>
      </w:pPr>
    </w:lvl>
    <w:lvl w:ilvl="5" w:tplc="75877947" w:tentative="1">
      <w:start w:val="1"/>
      <w:numFmt w:val="lowerRoman"/>
      <w:lvlText w:val="%6."/>
      <w:lvlJc w:val="right"/>
      <w:pPr>
        <w:ind w:left="4320" w:hanging="180"/>
      </w:pPr>
    </w:lvl>
    <w:lvl w:ilvl="6" w:tplc="75877947" w:tentative="1">
      <w:start w:val="1"/>
      <w:numFmt w:val="decimal"/>
      <w:lvlText w:val="%7."/>
      <w:lvlJc w:val="left"/>
      <w:pPr>
        <w:ind w:left="5040" w:hanging="360"/>
      </w:pPr>
    </w:lvl>
    <w:lvl w:ilvl="7" w:tplc="75877947" w:tentative="1">
      <w:start w:val="1"/>
      <w:numFmt w:val="lowerLetter"/>
      <w:lvlText w:val="%8."/>
      <w:lvlJc w:val="left"/>
      <w:pPr>
        <w:ind w:left="5760" w:hanging="360"/>
      </w:pPr>
    </w:lvl>
    <w:lvl w:ilvl="8" w:tplc="7587794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66">
    <w:multiLevelType w:val="hybridMultilevel"/>
    <w:lvl w:ilvl="0" w:tplc="30531686">
      <w:start w:val="1"/>
      <w:numFmt w:val="decimal"/>
      <w:lvlText w:val="%1."/>
      <w:lvlJc w:val="left"/>
      <w:pPr>
        <w:ind w:left="720" w:hanging="360"/>
      </w:pPr>
    </w:lvl>
    <w:lvl w:ilvl="1" w:tplc="30531686" w:tentative="1">
      <w:start w:val="1"/>
      <w:numFmt w:val="lowerLetter"/>
      <w:lvlText w:val="%2."/>
      <w:lvlJc w:val="left"/>
      <w:pPr>
        <w:ind w:left="1440" w:hanging="360"/>
      </w:pPr>
    </w:lvl>
    <w:lvl w:ilvl="2" w:tplc="30531686" w:tentative="1">
      <w:start w:val="1"/>
      <w:numFmt w:val="lowerRoman"/>
      <w:lvlText w:val="%3."/>
      <w:lvlJc w:val="right"/>
      <w:pPr>
        <w:ind w:left="2160" w:hanging="180"/>
      </w:pPr>
    </w:lvl>
    <w:lvl w:ilvl="3" w:tplc="30531686" w:tentative="1">
      <w:start w:val="1"/>
      <w:numFmt w:val="decimal"/>
      <w:lvlText w:val="%4."/>
      <w:lvlJc w:val="left"/>
      <w:pPr>
        <w:ind w:left="2880" w:hanging="360"/>
      </w:pPr>
    </w:lvl>
    <w:lvl w:ilvl="4" w:tplc="30531686" w:tentative="1">
      <w:start w:val="1"/>
      <w:numFmt w:val="lowerLetter"/>
      <w:lvlText w:val="%5."/>
      <w:lvlJc w:val="left"/>
      <w:pPr>
        <w:ind w:left="3600" w:hanging="360"/>
      </w:pPr>
    </w:lvl>
    <w:lvl w:ilvl="5" w:tplc="30531686" w:tentative="1">
      <w:start w:val="1"/>
      <w:numFmt w:val="lowerRoman"/>
      <w:lvlText w:val="%6."/>
      <w:lvlJc w:val="right"/>
      <w:pPr>
        <w:ind w:left="4320" w:hanging="180"/>
      </w:pPr>
    </w:lvl>
    <w:lvl w:ilvl="6" w:tplc="30531686" w:tentative="1">
      <w:start w:val="1"/>
      <w:numFmt w:val="decimal"/>
      <w:lvlText w:val="%7."/>
      <w:lvlJc w:val="left"/>
      <w:pPr>
        <w:ind w:left="5040" w:hanging="360"/>
      </w:pPr>
    </w:lvl>
    <w:lvl w:ilvl="7" w:tplc="30531686" w:tentative="1">
      <w:start w:val="1"/>
      <w:numFmt w:val="lowerLetter"/>
      <w:lvlText w:val="%8."/>
      <w:lvlJc w:val="left"/>
      <w:pPr>
        <w:ind w:left="5760" w:hanging="360"/>
      </w:pPr>
    </w:lvl>
    <w:lvl w:ilvl="8" w:tplc="3053168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65">
    <w:multiLevelType w:val="hybridMultilevel"/>
    <w:lvl w:ilvl="0" w:tplc="92079340">
      <w:start w:val="1"/>
      <w:numFmt w:val="decimal"/>
      <w:lvlText w:val="%1."/>
      <w:lvlJc w:val="left"/>
      <w:pPr>
        <w:ind w:left="720" w:hanging="360"/>
      </w:pPr>
    </w:lvl>
    <w:lvl w:ilvl="1" w:tplc="92079340" w:tentative="1">
      <w:start w:val="1"/>
      <w:numFmt w:val="lowerLetter"/>
      <w:lvlText w:val="%2."/>
      <w:lvlJc w:val="left"/>
      <w:pPr>
        <w:ind w:left="1440" w:hanging="360"/>
      </w:pPr>
    </w:lvl>
    <w:lvl w:ilvl="2" w:tplc="92079340" w:tentative="1">
      <w:start w:val="1"/>
      <w:numFmt w:val="lowerRoman"/>
      <w:lvlText w:val="%3."/>
      <w:lvlJc w:val="right"/>
      <w:pPr>
        <w:ind w:left="2160" w:hanging="180"/>
      </w:pPr>
    </w:lvl>
    <w:lvl w:ilvl="3" w:tplc="92079340" w:tentative="1">
      <w:start w:val="1"/>
      <w:numFmt w:val="decimal"/>
      <w:lvlText w:val="%4."/>
      <w:lvlJc w:val="left"/>
      <w:pPr>
        <w:ind w:left="2880" w:hanging="360"/>
      </w:pPr>
    </w:lvl>
    <w:lvl w:ilvl="4" w:tplc="92079340" w:tentative="1">
      <w:start w:val="1"/>
      <w:numFmt w:val="lowerLetter"/>
      <w:lvlText w:val="%5."/>
      <w:lvlJc w:val="left"/>
      <w:pPr>
        <w:ind w:left="3600" w:hanging="360"/>
      </w:pPr>
    </w:lvl>
    <w:lvl w:ilvl="5" w:tplc="92079340" w:tentative="1">
      <w:start w:val="1"/>
      <w:numFmt w:val="lowerRoman"/>
      <w:lvlText w:val="%6."/>
      <w:lvlJc w:val="right"/>
      <w:pPr>
        <w:ind w:left="4320" w:hanging="180"/>
      </w:pPr>
    </w:lvl>
    <w:lvl w:ilvl="6" w:tplc="92079340" w:tentative="1">
      <w:start w:val="1"/>
      <w:numFmt w:val="decimal"/>
      <w:lvlText w:val="%7."/>
      <w:lvlJc w:val="left"/>
      <w:pPr>
        <w:ind w:left="5040" w:hanging="360"/>
      </w:pPr>
    </w:lvl>
    <w:lvl w:ilvl="7" w:tplc="92079340" w:tentative="1">
      <w:start w:val="1"/>
      <w:numFmt w:val="lowerLetter"/>
      <w:lvlText w:val="%8."/>
      <w:lvlJc w:val="left"/>
      <w:pPr>
        <w:ind w:left="5760" w:hanging="360"/>
      </w:pPr>
    </w:lvl>
    <w:lvl w:ilvl="8" w:tplc="9207934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64">
    <w:multiLevelType w:val="hybridMultilevel"/>
    <w:lvl w:ilvl="0" w:tplc="31604786">
      <w:start w:val="1"/>
      <w:numFmt w:val="decimal"/>
      <w:lvlText w:val="%1."/>
      <w:lvlJc w:val="left"/>
      <w:pPr>
        <w:ind w:left="720" w:hanging="360"/>
      </w:pPr>
    </w:lvl>
    <w:lvl w:ilvl="1" w:tplc="31604786" w:tentative="1">
      <w:start w:val="1"/>
      <w:numFmt w:val="lowerLetter"/>
      <w:lvlText w:val="%2."/>
      <w:lvlJc w:val="left"/>
      <w:pPr>
        <w:ind w:left="1440" w:hanging="360"/>
      </w:pPr>
    </w:lvl>
    <w:lvl w:ilvl="2" w:tplc="31604786" w:tentative="1">
      <w:start w:val="1"/>
      <w:numFmt w:val="lowerRoman"/>
      <w:lvlText w:val="%3."/>
      <w:lvlJc w:val="right"/>
      <w:pPr>
        <w:ind w:left="2160" w:hanging="180"/>
      </w:pPr>
    </w:lvl>
    <w:lvl w:ilvl="3" w:tplc="31604786" w:tentative="1">
      <w:start w:val="1"/>
      <w:numFmt w:val="decimal"/>
      <w:lvlText w:val="%4."/>
      <w:lvlJc w:val="left"/>
      <w:pPr>
        <w:ind w:left="2880" w:hanging="360"/>
      </w:pPr>
    </w:lvl>
    <w:lvl w:ilvl="4" w:tplc="31604786" w:tentative="1">
      <w:start w:val="1"/>
      <w:numFmt w:val="lowerLetter"/>
      <w:lvlText w:val="%5."/>
      <w:lvlJc w:val="left"/>
      <w:pPr>
        <w:ind w:left="3600" w:hanging="360"/>
      </w:pPr>
    </w:lvl>
    <w:lvl w:ilvl="5" w:tplc="31604786" w:tentative="1">
      <w:start w:val="1"/>
      <w:numFmt w:val="lowerRoman"/>
      <w:lvlText w:val="%6."/>
      <w:lvlJc w:val="right"/>
      <w:pPr>
        <w:ind w:left="4320" w:hanging="180"/>
      </w:pPr>
    </w:lvl>
    <w:lvl w:ilvl="6" w:tplc="31604786" w:tentative="1">
      <w:start w:val="1"/>
      <w:numFmt w:val="decimal"/>
      <w:lvlText w:val="%7."/>
      <w:lvlJc w:val="left"/>
      <w:pPr>
        <w:ind w:left="5040" w:hanging="360"/>
      </w:pPr>
    </w:lvl>
    <w:lvl w:ilvl="7" w:tplc="31604786" w:tentative="1">
      <w:start w:val="1"/>
      <w:numFmt w:val="lowerLetter"/>
      <w:lvlText w:val="%8."/>
      <w:lvlJc w:val="left"/>
      <w:pPr>
        <w:ind w:left="5760" w:hanging="360"/>
      </w:pPr>
    </w:lvl>
    <w:lvl w:ilvl="8" w:tplc="3160478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63">
    <w:multiLevelType w:val="hybridMultilevel"/>
    <w:lvl w:ilvl="0" w:tplc="11192105">
      <w:start w:val="1"/>
      <w:numFmt w:val="decimal"/>
      <w:lvlText w:val="%1."/>
      <w:lvlJc w:val="left"/>
      <w:pPr>
        <w:ind w:left="720" w:hanging="360"/>
      </w:pPr>
    </w:lvl>
    <w:lvl w:ilvl="1" w:tplc="11192105" w:tentative="1">
      <w:start w:val="1"/>
      <w:numFmt w:val="lowerLetter"/>
      <w:lvlText w:val="%2."/>
      <w:lvlJc w:val="left"/>
      <w:pPr>
        <w:ind w:left="1440" w:hanging="360"/>
      </w:pPr>
    </w:lvl>
    <w:lvl w:ilvl="2" w:tplc="11192105" w:tentative="1">
      <w:start w:val="1"/>
      <w:numFmt w:val="lowerRoman"/>
      <w:lvlText w:val="%3."/>
      <w:lvlJc w:val="right"/>
      <w:pPr>
        <w:ind w:left="2160" w:hanging="180"/>
      </w:pPr>
    </w:lvl>
    <w:lvl w:ilvl="3" w:tplc="11192105" w:tentative="1">
      <w:start w:val="1"/>
      <w:numFmt w:val="decimal"/>
      <w:lvlText w:val="%4."/>
      <w:lvlJc w:val="left"/>
      <w:pPr>
        <w:ind w:left="2880" w:hanging="360"/>
      </w:pPr>
    </w:lvl>
    <w:lvl w:ilvl="4" w:tplc="11192105" w:tentative="1">
      <w:start w:val="1"/>
      <w:numFmt w:val="lowerLetter"/>
      <w:lvlText w:val="%5."/>
      <w:lvlJc w:val="left"/>
      <w:pPr>
        <w:ind w:left="3600" w:hanging="360"/>
      </w:pPr>
    </w:lvl>
    <w:lvl w:ilvl="5" w:tplc="11192105" w:tentative="1">
      <w:start w:val="1"/>
      <w:numFmt w:val="lowerRoman"/>
      <w:lvlText w:val="%6."/>
      <w:lvlJc w:val="right"/>
      <w:pPr>
        <w:ind w:left="4320" w:hanging="180"/>
      </w:pPr>
    </w:lvl>
    <w:lvl w:ilvl="6" w:tplc="11192105" w:tentative="1">
      <w:start w:val="1"/>
      <w:numFmt w:val="decimal"/>
      <w:lvlText w:val="%7."/>
      <w:lvlJc w:val="left"/>
      <w:pPr>
        <w:ind w:left="5040" w:hanging="360"/>
      </w:pPr>
    </w:lvl>
    <w:lvl w:ilvl="7" w:tplc="11192105" w:tentative="1">
      <w:start w:val="1"/>
      <w:numFmt w:val="lowerLetter"/>
      <w:lvlText w:val="%8."/>
      <w:lvlJc w:val="left"/>
      <w:pPr>
        <w:ind w:left="5760" w:hanging="360"/>
      </w:pPr>
    </w:lvl>
    <w:lvl w:ilvl="8" w:tplc="111921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62">
    <w:multiLevelType w:val="hybridMultilevel"/>
    <w:lvl w:ilvl="0" w:tplc="41964695">
      <w:start w:val="1"/>
      <w:numFmt w:val="decimal"/>
      <w:lvlText w:val="%1."/>
      <w:lvlJc w:val="left"/>
      <w:pPr>
        <w:ind w:left="720" w:hanging="360"/>
      </w:pPr>
    </w:lvl>
    <w:lvl w:ilvl="1" w:tplc="41964695" w:tentative="1">
      <w:start w:val="1"/>
      <w:numFmt w:val="lowerLetter"/>
      <w:lvlText w:val="%2."/>
      <w:lvlJc w:val="left"/>
      <w:pPr>
        <w:ind w:left="1440" w:hanging="360"/>
      </w:pPr>
    </w:lvl>
    <w:lvl w:ilvl="2" w:tplc="41964695" w:tentative="1">
      <w:start w:val="1"/>
      <w:numFmt w:val="lowerRoman"/>
      <w:lvlText w:val="%3."/>
      <w:lvlJc w:val="right"/>
      <w:pPr>
        <w:ind w:left="2160" w:hanging="180"/>
      </w:pPr>
    </w:lvl>
    <w:lvl w:ilvl="3" w:tplc="41964695" w:tentative="1">
      <w:start w:val="1"/>
      <w:numFmt w:val="decimal"/>
      <w:lvlText w:val="%4."/>
      <w:lvlJc w:val="left"/>
      <w:pPr>
        <w:ind w:left="2880" w:hanging="360"/>
      </w:pPr>
    </w:lvl>
    <w:lvl w:ilvl="4" w:tplc="41964695" w:tentative="1">
      <w:start w:val="1"/>
      <w:numFmt w:val="lowerLetter"/>
      <w:lvlText w:val="%5."/>
      <w:lvlJc w:val="left"/>
      <w:pPr>
        <w:ind w:left="3600" w:hanging="360"/>
      </w:pPr>
    </w:lvl>
    <w:lvl w:ilvl="5" w:tplc="41964695" w:tentative="1">
      <w:start w:val="1"/>
      <w:numFmt w:val="lowerRoman"/>
      <w:lvlText w:val="%6."/>
      <w:lvlJc w:val="right"/>
      <w:pPr>
        <w:ind w:left="4320" w:hanging="180"/>
      </w:pPr>
    </w:lvl>
    <w:lvl w:ilvl="6" w:tplc="41964695" w:tentative="1">
      <w:start w:val="1"/>
      <w:numFmt w:val="decimal"/>
      <w:lvlText w:val="%7."/>
      <w:lvlJc w:val="left"/>
      <w:pPr>
        <w:ind w:left="5040" w:hanging="360"/>
      </w:pPr>
    </w:lvl>
    <w:lvl w:ilvl="7" w:tplc="41964695" w:tentative="1">
      <w:start w:val="1"/>
      <w:numFmt w:val="lowerLetter"/>
      <w:lvlText w:val="%8."/>
      <w:lvlJc w:val="left"/>
      <w:pPr>
        <w:ind w:left="5760" w:hanging="360"/>
      </w:pPr>
    </w:lvl>
    <w:lvl w:ilvl="8" w:tplc="4196469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61">
    <w:multiLevelType w:val="hybridMultilevel"/>
    <w:lvl w:ilvl="0" w:tplc="28426719">
      <w:start w:val="1"/>
      <w:numFmt w:val="decimal"/>
      <w:lvlText w:val="%1."/>
      <w:lvlJc w:val="left"/>
      <w:pPr>
        <w:ind w:left="720" w:hanging="360"/>
      </w:pPr>
    </w:lvl>
    <w:lvl w:ilvl="1" w:tplc="28426719" w:tentative="1">
      <w:start w:val="1"/>
      <w:numFmt w:val="lowerLetter"/>
      <w:lvlText w:val="%2."/>
      <w:lvlJc w:val="left"/>
      <w:pPr>
        <w:ind w:left="1440" w:hanging="360"/>
      </w:pPr>
    </w:lvl>
    <w:lvl w:ilvl="2" w:tplc="28426719" w:tentative="1">
      <w:start w:val="1"/>
      <w:numFmt w:val="lowerRoman"/>
      <w:lvlText w:val="%3."/>
      <w:lvlJc w:val="right"/>
      <w:pPr>
        <w:ind w:left="2160" w:hanging="180"/>
      </w:pPr>
    </w:lvl>
    <w:lvl w:ilvl="3" w:tplc="28426719" w:tentative="1">
      <w:start w:val="1"/>
      <w:numFmt w:val="decimal"/>
      <w:lvlText w:val="%4."/>
      <w:lvlJc w:val="left"/>
      <w:pPr>
        <w:ind w:left="2880" w:hanging="360"/>
      </w:pPr>
    </w:lvl>
    <w:lvl w:ilvl="4" w:tplc="28426719" w:tentative="1">
      <w:start w:val="1"/>
      <w:numFmt w:val="lowerLetter"/>
      <w:lvlText w:val="%5."/>
      <w:lvlJc w:val="left"/>
      <w:pPr>
        <w:ind w:left="3600" w:hanging="360"/>
      </w:pPr>
    </w:lvl>
    <w:lvl w:ilvl="5" w:tplc="28426719" w:tentative="1">
      <w:start w:val="1"/>
      <w:numFmt w:val="lowerRoman"/>
      <w:lvlText w:val="%6."/>
      <w:lvlJc w:val="right"/>
      <w:pPr>
        <w:ind w:left="4320" w:hanging="180"/>
      </w:pPr>
    </w:lvl>
    <w:lvl w:ilvl="6" w:tplc="28426719" w:tentative="1">
      <w:start w:val="1"/>
      <w:numFmt w:val="decimal"/>
      <w:lvlText w:val="%7."/>
      <w:lvlJc w:val="left"/>
      <w:pPr>
        <w:ind w:left="5040" w:hanging="360"/>
      </w:pPr>
    </w:lvl>
    <w:lvl w:ilvl="7" w:tplc="28426719" w:tentative="1">
      <w:start w:val="1"/>
      <w:numFmt w:val="lowerLetter"/>
      <w:lvlText w:val="%8."/>
      <w:lvlJc w:val="left"/>
      <w:pPr>
        <w:ind w:left="5760" w:hanging="360"/>
      </w:pPr>
    </w:lvl>
    <w:lvl w:ilvl="8" w:tplc="2842671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60">
    <w:multiLevelType w:val="hybridMultilevel"/>
    <w:lvl w:ilvl="0" w:tplc="71819043">
      <w:start w:val="1"/>
      <w:numFmt w:val="decimal"/>
      <w:lvlText w:val="%1."/>
      <w:lvlJc w:val="left"/>
      <w:pPr>
        <w:ind w:left="720" w:hanging="360"/>
      </w:pPr>
    </w:lvl>
    <w:lvl w:ilvl="1" w:tplc="71819043" w:tentative="1">
      <w:start w:val="1"/>
      <w:numFmt w:val="lowerLetter"/>
      <w:lvlText w:val="%2."/>
      <w:lvlJc w:val="left"/>
      <w:pPr>
        <w:ind w:left="1440" w:hanging="360"/>
      </w:pPr>
    </w:lvl>
    <w:lvl w:ilvl="2" w:tplc="71819043" w:tentative="1">
      <w:start w:val="1"/>
      <w:numFmt w:val="lowerRoman"/>
      <w:lvlText w:val="%3."/>
      <w:lvlJc w:val="right"/>
      <w:pPr>
        <w:ind w:left="2160" w:hanging="180"/>
      </w:pPr>
    </w:lvl>
    <w:lvl w:ilvl="3" w:tplc="71819043" w:tentative="1">
      <w:start w:val="1"/>
      <w:numFmt w:val="decimal"/>
      <w:lvlText w:val="%4."/>
      <w:lvlJc w:val="left"/>
      <w:pPr>
        <w:ind w:left="2880" w:hanging="360"/>
      </w:pPr>
    </w:lvl>
    <w:lvl w:ilvl="4" w:tplc="71819043" w:tentative="1">
      <w:start w:val="1"/>
      <w:numFmt w:val="lowerLetter"/>
      <w:lvlText w:val="%5."/>
      <w:lvlJc w:val="left"/>
      <w:pPr>
        <w:ind w:left="3600" w:hanging="360"/>
      </w:pPr>
    </w:lvl>
    <w:lvl w:ilvl="5" w:tplc="71819043" w:tentative="1">
      <w:start w:val="1"/>
      <w:numFmt w:val="lowerRoman"/>
      <w:lvlText w:val="%6."/>
      <w:lvlJc w:val="right"/>
      <w:pPr>
        <w:ind w:left="4320" w:hanging="180"/>
      </w:pPr>
    </w:lvl>
    <w:lvl w:ilvl="6" w:tplc="71819043" w:tentative="1">
      <w:start w:val="1"/>
      <w:numFmt w:val="decimal"/>
      <w:lvlText w:val="%7."/>
      <w:lvlJc w:val="left"/>
      <w:pPr>
        <w:ind w:left="5040" w:hanging="360"/>
      </w:pPr>
    </w:lvl>
    <w:lvl w:ilvl="7" w:tplc="71819043" w:tentative="1">
      <w:start w:val="1"/>
      <w:numFmt w:val="lowerLetter"/>
      <w:lvlText w:val="%8."/>
      <w:lvlJc w:val="left"/>
      <w:pPr>
        <w:ind w:left="5760" w:hanging="360"/>
      </w:pPr>
    </w:lvl>
    <w:lvl w:ilvl="8" w:tplc="7181904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59">
    <w:multiLevelType w:val="hybridMultilevel"/>
    <w:lvl w:ilvl="0" w:tplc="43204164">
      <w:start w:val="1"/>
      <w:numFmt w:val="decimal"/>
      <w:lvlText w:val="%1."/>
      <w:lvlJc w:val="left"/>
      <w:pPr>
        <w:ind w:left="720" w:hanging="360"/>
      </w:pPr>
    </w:lvl>
    <w:lvl w:ilvl="1" w:tplc="43204164" w:tentative="1">
      <w:start w:val="1"/>
      <w:numFmt w:val="lowerLetter"/>
      <w:lvlText w:val="%2."/>
      <w:lvlJc w:val="left"/>
      <w:pPr>
        <w:ind w:left="1440" w:hanging="360"/>
      </w:pPr>
    </w:lvl>
    <w:lvl w:ilvl="2" w:tplc="43204164" w:tentative="1">
      <w:start w:val="1"/>
      <w:numFmt w:val="lowerRoman"/>
      <w:lvlText w:val="%3."/>
      <w:lvlJc w:val="right"/>
      <w:pPr>
        <w:ind w:left="2160" w:hanging="180"/>
      </w:pPr>
    </w:lvl>
    <w:lvl w:ilvl="3" w:tplc="43204164" w:tentative="1">
      <w:start w:val="1"/>
      <w:numFmt w:val="decimal"/>
      <w:lvlText w:val="%4."/>
      <w:lvlJc w:val="left"/>
      <w:pPr>
        <w:ind w:left="2880" w:hanging="360"/>
      </w:pPr>
    </w:lvl>
    <w:lvl w:ilvl="4" w:tplc="43204164" w:tentative="1">
      <w:start w:val="1"/>
      <w:numFmt w:val="lowerLetter"/>
      <w:lvlText w:val="%5."/>
      <w:lvlJc w:val="left"/>
      <w:pPr>
        <w:ind w:left="3600" w:hanging="360"/>
      </w:pPr>
    </w:lvl>
    <w:lvl w:ilvl="5" w:tplc="43204164" w:tentative="1">
      <w:start w:val="1"/>
      <w:numFmt w:val="lowerRoman"/>
      <w:lvlText w:val="%6."/>
      <w:lvlJc w:val="right"/>
      <w:pPr>
        <w:ind w:left="4320" w:hanging="180"/>
      </w:pPr>
    </w:lvl>
    <w:lvl w:ilvl="6" w:tplc="43204164" w:tentative="1">
      <w:start w:val="1"/>
      <w:numFmt w:val="decimal"/>
      <w:lvlText w:val="%7."/>
      <w:lvlJc w:val="left"/>
      <w:pPr>
        <w:ind w:left="5040" w:hanging="360"/>
      </w:pPr>
    </w:lvl>
    <w:lvl w:ilvl="7" w:tplc="43204164" w:tentative="1">
      <w:start w:val="1"/>
      <w:numFmt w:val="lowerLetter"/>
      <w:lvlText w:val="%8."/>
      <w:lvlJc w:val="left"/>
      <w:pPr>
        <w:ind w:left="5760" w:hanging="360"/>
      </w:pPr>
    </w:lvl>
    <w:lvl w:ilvl="8" w:tplc="4320416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58">
    <w:multiLevelType w:val="hybridMultilevel"/>
    <w:lvl w:ilvl="0" w:tplc="57607163">
      <w:start w:val="1"/>
      <w:numFmt w:val="decimal"/>
      <w:lvlText w:val="%1."/>
      <w:lvlJc w:val="left"/>
      <w:pPr>
        <w:ind w:left="720" w:hanging="360"/>
      </w:pPr>
    </w:lvl>
    <w:lvl w:ilvl="1" w:tplc="57607163" w:tentative="1">
      <w:start w:val="1"/>
      <w:numFmt w:val="lowerLetter"/>
      <w:lvlText w:val="%2."/>
      <w:lvlJc w:val="left"/>
      <w:pPr>
        <w:ind w:left="1440" w:hanging="360"/>
      </w:pPr>
    </w:lvl>
    <w:lvl w:ilvl="2" w:tplc="57607163" w:tentative="1">
      <w:start w:val="1"/>
      <w:numFmt w:val="lowerRoman"/>
      <w:lvlText w:val="%3."/>
      <w:lvlJc w:val="right"/>
      <w:pPr>
        <w:ind w:left="2160" w:hanging="180"/>
      </w:pPr>
    </w:lvl>
    <w:lvl w:ilvl="3" w:tplc="57607163" w:tentative="1">
      <w:start w:val="1"/>
      <w:numFmt w:val="decimal"/>
      <w:lvlText w:val="%4."/>
      <w:lvlJc w:val="left"/>
      <w:pPr>
        <w:ind w:left="2880" w:hanging="360"/>
      </w:pPr>
    </w:lvl>
    <w:lvl w:ilvl="4" w:tplc="57607163" w:tentative="1">
      <w:start w:val="1"/>
      <w:numFmt w:val="lowerLetter"/>
      <w:lvlText w:val="%5."/>
      <w:lvlJc w:val="left"/>
      <w:pPr>
        <w:ind w:left="3600" w:hanging="360"/>
      </w:pPr>
    </w:lvl>
    <w:lvl w:ilvl="5" w:tplc="57607163" w:tentative="1">
      <w:start w:val="1"/>
      <w:numFmt w:val="lowerRoman"/>
      <w:lvlText w:val="%6."/>
      <w:lvlJc w:val="right"/>
      <w:pPr>
        <w:ind w:left="4320" w:hanging="180"/>
      </w:pPr>
    </w:lvl>
    <w:lvl w:ilvl="6" w:tplc="57607163" w:tentative="1">
      <w:start w:val="1"/>
      <w:numFmt w:val="decimal"/>
      <w:lvlText w:val="%7."/>
      <w:lvlJc w:val="left"/>
      <w:pPr>
        <w:ind w:left="5040" w:hanging="360"/>
      </w:pPr>
    </w:lvl>
    <w:lvl w:ilvl="7" w:tplc="57607163" w:tentative="1">
      <w:start w:val="1"/>
      <w:numFmt w:val="lowerLetter"/>
      <w:lvlText w:val="%8."/>
      <w:lvlJc w:val="left"/>
      <w:pPr>
        <w:ind w:left="5760" w:hanging="360"/>
      </w:pPr>
    </w:lvl>
    <w:lvl w:ilvl="8" w:tplc="5760716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57">
    <w:multiLevelType w:val="hybridMultilevel"/>
    <w:lvl w:ilvl="0" w:tplc="16116075">
      <w:start w:val="1"/>
      <w:numFmt w:val="decimal"/>
      <w:lvlText w:val="%1."/>
      <w:lvlJc w:val="left"/>
      <w:pPr>
        <w:ind w:left="720" w:hanging="360"/>
      </w:pPr>
    </w:lvl>
    <w:lvl w:ilvl="1" w:tplc="16116075" w:tentative="1">
      <w:start w:val="1"/>
      <w:numFmt w:val="lowerLetter"/>
      <w:lvlText w:val="%2."/>
      <w:lvlJc w:val="left"/>
      <w:pPr>
        <w:ind w:left="1440" w:hanging="360"/>
      </w:pPr>
    </w:lvl>
    <w:lvl w:ilvl="2" w:tplc="16116075" w:tentative="1">
      <w:start w:val="1"/>
      <w:numFmt w:val="lowerRoman"/>
      <w:lvlText w:val="%3."/>
      <w:lvlJc w:val="right"/>
      <w:pPr>
        <w:ind w:left="2160" w:hanging="180"/>
      </w:pPr>
    </w:lvl>
    <w:lvl w:ilvl="3" w:tplc="16116075" w:tentative="1">
      <w:start w:val="1"/>
      <w:numFmt w:val="decimal"/>
      <w:lvlText w:val="%4."/>
      <w:lvlJc w:val="left"/>
      <w:pPr>
        <w:ind w:left="2880" w:hanging="360"/>
      </w:pPr>
    </w:lvl>
    <w:lvl w:ilvl="4" w:tplc="16116075" w:tentative="1">
      <w:start w:val="1"/>
      <w:numFmt w:val="lowerLetter"/>
      <w:lvlText w:val="%5."/>
      <w:lvlJc w:val="left"/>
      <w:pPr>
        <w:ind w:left="3600" w:hanging="360"/>
      </w:pPr>
    </w:lvl>
    <w:lvl w:ilvl="5" w:tplc="16116075" w:tentative="1">
      <w:start w:val="1"/>
      <w:numFmt w:val="lowerRoman"/>
      <w:lvlText w:val="%6."/>
      <w:lvlJc w:val="right"/>
      <w:pPr>
        <w:ind w:left="4320" w:hanging="180"/>
      </w:pPr>
    </w:lvl>
    <w:lvl w:ilvl="6" w:tplc="16116075" w:tentative="1">
      <w:start w:val="1"/>
      <w:numFmt w:val="decimal"/>
      <w:lvlText w:val="%7."/>
      <w:lvlJc w:val="left"/>
      <w:pPr>
        <w:ind w:left="5040" w:hanging="360"/>
      </w:pPr>
    </w:lvl>
    <w:lvl w:ilvl="7" w:tplc="16116075" w:tentative="1">
      <w:start w:val="1"/>
      <w:numFmt w:val="lowerLetter"/>
      <w:lvlText w:val="%8."/>
      <w:lvlJc w:val="left"/>
      <w:pPr>
        <w:ind w:left="5760" w:hanging="360"/>
      </w:pPr>
    </w:lvl>
    <w:lvl w:ilvl="8" w:tplc="1611607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56">
    <w:multiLevelType w:val="hybridMultilevel"/>
    <w:lvl w:ilvl="0" w:tplc="80347302">
      <w:start w:val="1"/>
      <w:numFmt w:val="decimal"/>
      <w:lvlText w:val="%1."/>
      <w:lvlJc w:val="left"/>
      <w:pPr>
        <w:ind w:left="720" w:hanging="360"/>
      </w:pPr>
    </w:lvl>
    <w:lvl w:ilvl="1" w:tplc="80347302" w:tentative="1">
      <w:start w:val="1"/>
      <w:numFmt w:val="lowerLetter"/>
      <w:lvlText w:val="%2."/>
      <w:lvlJc w:val="left"/>
      <w:pPr>
        <w:ind w:left="1440" w:hanging="360"/>
      </w:pPr>
    </w:lvl>
    <w:lvl w:ilvl="2" w:tplc="80347302" w:tentative="1">
      <w:start w:val="1"/>
      <w:numFmt w:val="lowerRoman"/>
      <w:lvlText w:val="%3."/>
      <w:lvlJc w:val="right"/>
      <w:pPr>
        <w:ind w:left="2160" w:hanging="180"/>
      </w:pPr>
    </w:lvl>
    <w:lvl w:ilvl="3" w:tplc="80347302" w:tentative="1">
      <w:start w:val="1"/>
      <w:numFmt w:val="decimal"/>
      <w:lvlText w:val="%4."/>
      <w:lvlJc w:val="left"/>
      <w:pPr>
        <w:ind w:left="2880" w:hanging="360"/>
      </w:pPr>
    </w:lvl>
    <w:lvl w:ilvl="4" w:tplc="80347302" w:tentative="1">
      <w:start w:val="1"/>
      <w:numFmt w:val="lowerLetter"/>
      <w:lvlText w:val="%5."/>
      <w:lvlJc w:val="left"/>
      <w:pPr>
        <w:ind w:left="3600" w:hanging="360"/>
      </w:pPr>
    </w:lvl>
    <w:lvl w:ilvl="5" w:tplc="80347302" w:tentative="1">
      <w:start w:val="1"/>
      <w:numFmt w:val="lowerRoman"/>
      <w:lvlText w:val="%6."/>
      <w:lvlJc w:val="right"/>
      <w:pPr>
        <w:ind w:left="4320" w:hanging="180"/>
      </w:pPr>
    </w:lvl>
    <w:lvl w:ilvl="6" w:tplc="80347302" w:tentative="1">
      <w:start w:val="1"/>
      <w:numFmt w:val="decimal"/>
      <w:lvlText w:val="%7."/>
      <w:lvlJc w:val="left"/>
      <w:pPr>
        <w:ind w:left="5040" w:hanging="360"/>
      </w:pPr>
    </w:lvl>
    <w:lvl w:ilvl="7" w:tplc="80347302" w:tentative="1">
      <w:start w:val="1"/>
      <w:numFmt w:val="lowerLetter"/>
      <w:lvlText w:val="%8."/>
      <w:lvlJc w:val="left"/>
      <w:pPr>
        <w:ind w:left="5760" w:hanging="360"/>
      </w:pPr>
    </w:lvl>
    <w:lvl w:ilvl="8" w:tplc="803473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55">
    <w:multiLevelType w:val="hybridMultilevel"/>
    <w:lvl w:ilvl="0" w:tplc="27942749">
      <w:start w:val="1"/>
      <w:numFmt w:val="decimal"/>
      <w:lvlText w:val="%1."/>
      <w:lvlJc w:val="left"/>
      <w:pPr>
        <w:ind w:left="720" w:hanging="360"/>
      </w:pPr>
    </w:lvl>
    <w:lvl w:ilvl="1" w:tplc="27942749" w:tentative="1">
      <w:start w:val="1"/>
      <w:numFmt w:val="lowerLetter"/>
      <w:lvlText w:val="%2."/>
      <w:lvlJc w:val="left"/>
      <w:pPr>
        <w:ind w:left="1440" w:hanging="360"/>
      </w:pPr>
    </w:lvl>
    <w:lvl w:ilvl="2" w:tplc="27942749" w:tentative="1">
      <w:start w:val="1"/>
      <w:numFmt w:val="lowerRoman"/>
      <w:lvlText w:val="%3."/>
      <w:lvlJc w:val="right"/>
      <w:pPr>
        <w:ind w:left="2160" w:hanging="180"/>
      </w:pPr>
    </w:lvl>
    <w:lvl w:ilvl="3" w:tplc="27942749" w:tentative="1">
      <w:start w:val="1"/>
      <w:numFmt w:val="decimal"/>
      <w:lvlText w:val="%4."/>
      <w:lvlJc w:val="left"/>
      <w:pPr>
        <w:ind w:left="2880" w:hanging="360"/>
      </w:pPr>
    </w:lvl>
    <w:lvl w:ilvl="4" w:tplc="27942749" w:tentative="1">
      <w:start w:val="1"/>
      <w:numFmt w:val="lowerLetter"/>
      <w:lvlText w:val="%5."/>
      <w:lvlJc w:val="left"/>
      <w:pPr>
        <w:ind w:left="3600" w:hanging="360"/>
      </w:pPr>
    </w:lvl>
    <w:lvl w:ilvl="5" w:tplc="27942749" w:tentative="1">
      <w:start w:val="1"/>
      <w:numFmt w:val="lowerRoman"/>
      <w:lvlText w:val="%6."/>
      <w:lvlJc w:val="right"/>
      <w:pPr>
        <w:ind w:left="4320" w:hanging="180"/>
      </w:pPr>
    </w:lvl>
    <w:lvl w:ilvl="6" w:tplc="27942749" w:tentative="1">
      <w:start w:val="1"/>
      <w:numFmt w:val="decimal"/>
      <w:lvlText w:val="%7."/>
      <w:lvlJc w:val="left"/>
      <w:pPr>
        <w:ind w:left="5040" w:hanging="360"/>
      </w:pPr>
    </w:lvl>
    <w:lvl w:ilvl="7" w:tplc="27942749" w:tentative="1">
      <w:start w:val="1"/>
      <w:numFmt w:val="lowerLetter"/>
      <w:lvlText w:val="%8."/>
      <w:lvlJc w:val="left"/>
      <w:pPr>
        <w:ind w:left="5760" w:hanging="360"/>
      </w:pPr>
    </w:lvl>
    <w:lvl w:ilvl="8" w:tplc="2794274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54">
    <w:multiLevelType w:val="hybridMultilevel"/>
    <w:lvl w:ilvl="0" w:tplc="70251025">
      <w:start w:val="1"/>
      <w:numFmt w:val="decimal"/>
      <w:lvlText w:val="%1."/>
      <w:lvlJc w:val="left"/>
      <w:pPr>
        <w:ind w:left="720" w:hanging="360"/>
      </w:pPr>
    </w:lvl>
    <w:lvl w:ilvl="1" w:tplc="70251025" w:tentative="1">
      <w:start w:val="1"/>
      <w:numFmt w:val="lowerLetter"/>
      <w:lvlText w:val="%2."/>
      <w:lvlJc w:val="left"/>
      <w:pPr>
        <w:ind w:left="1440" w:hanging="360"/>
      </w:pPr>
    </w:lvl>
    <w:lvl w:ilvl="2" w:tplc="70251025" w:tentative="1">
      <w:start w:val="1"/>
      <w:numFmt w:val="lowerRoman"/>
      <w:lvlText w:val="%3."/>
      <w:lvlJc w:val="right"/>
      <w:pPr>
        <w:ind w:left="2160" w:hanging="180"/>
      </w:pPr>
    </w:lvl>
    <w:lvl w:ilvl="3" w:tplc="70251025" w:tentative="1">
      <w:start w:val="1"/>
      <w:numFmt w:val="decimal"/>
      <w:lvlText w:val="%4."/>
      <w:lvlJc w:val="left"/>
      <w:pPr>
        <w:ind w:left="2880" w:hanging="360"/>
      </w:pPr>
    </w:lvl>
    <w:lvl w:ilvl="4" w:tplc="70251025" w:tentative="1">
      <w:start w:val="1"/>
      <w:numFmt w:val="lowerLetter"/>
      <w:lvlText w:val="%5."/>
      <w:lvlJc w:val="left"/>
      <w:pPr>
        <w:ind w:left="3600" w:hanging="360"/>
      </w:pPr>
    </w:lvl>
    <w:lvl w:ilvl="5" w:tplc="70251025" w:tentative="1">
      <w:start w:val="1"/>
      <w:numFmt w:val="lowerRoman"/>
      <w:lvlText w:val="%6."/>
      <w:lvlJc w:val="right"/>
      <w:pPr>
        <w:ind w:left="4320" w:hanging="180"/>
      </w:pPr>
    </w:lvl>
    <w:lvl w:ilvl="6" w:tplc="70251025" w:tentative="1">
      <w:start w:val="1"/>
      <w:numFmt w:val="decimal"/>
      <w:lvlText w:val="%7."/>
      <w:lvlJc w:val="left"/>
      <w:pPr>
        <w:ind w:left="5040" w:hanging="360"/>
      </w:pPr>
    </w:lvl>
    <w:lvl w:ilvl="7" w:tplc="70251025" w:tentative="1">
      <w:start w:val="1"/>
      <w:numFmt w:val="lowerLetter"/>
      <w:lvlText w:val="%8."/>
      <w:lvlJc w:val="left"/>
      <w:pPr>
        <w:ind w:left="5760" w:hanging="360"/>
      </w:pPr>
    </w:lvl>
    <w:lvl w:ilvl="8" w:tplc="7025102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53">
    <w:multiLevelType w:val="hybridMultilevel"/>
    <w:lvl w:ilvl="0" w:tplc="57855294">
      <w:start w:val="1"/>
      <w:numFmt w:val="decimal"/>
      <w:lvlText w:val="%1."/>
      <w:lvlJc w:val="left"/>
      <w:pPr>
        <w:ind w:left="720" w:hanging="360"/>
      </w:pPr>
    </w:lvl>
    <w:lvl w:ilvl="1" w:tplc="57855294" w:tentative="1">
      <w:start w:val="1"/>
      <w:numFmt w:val="lowerLetter"/>
      <w:lvlText w:val="%2."/>
      <w:lvlJc w:val="left"/>
      <w:pPr>
        <w:ind w:left="1440" w:hanging="360"/>
      </w:pPr>
    </w:lvl>
    <w:lvl w:ilvl="2" w:tplc="57855294" w:tentative="1">
      <w:start w:val="1"/>
      <w:numFmt w:val="lowerRoman"/>
      <w:lvlText w:val="%3."/>
      <w:lvlJc w:val="right"/>
      <w:pPr>
        <w:ind w:left="2160" w:hanging="180"/>
      </w:pPr>
    </w:lvl>
    <w:lvl w:ilvl="3" w:tplc="57855294" w:tentative="1">
      <w:start w:val="1"/>
      <w:numFmt w:val="decimal"/>
      <w:lvlText w:val="%4."/>
      <w:lvlJc w:val="left"/>
      <w:pPr>
        <w:ind w:left="2880" w:hanging="360"/>
      </w:pPr>
    </w:lvl>
    <w:lvl w:ilvl="4" w:tplc="57855294" w:tentative="1">
      <w:start w:val="1"/>
      <w:numFmt w:val="lowerLetter"/>
      <w:lvlText w:val="%5."/>
      <w:lvlJc w:val="left"/>
      <w:pPr>
        <w:ind w:left="3600" w:hanging="360"/>
      </w:pPr>
    </w:lvl>
    <w:lvl w:ilvl="5" w:tplc="57855294" w:tentative="1">
      <w:start w:val="1"/>
      <w:numFmt w:val="lowerRoman"/>
      <w:lvlText w:val="%6."/>
      <w:lvlJc w:val="right"/>
      <w:pPr>
        <w:ind w:left="4320" w:hanging="180"/>
      </w:pPr>
    </w:lvl>
    <w:lvl w:ilvl="6" w:tplc="57855294" w:tentative="1">
      <w:start w:val="1"/>
      <w:numFmt w:val="decimal"/>
      <w:lvlText w:val="%7."/>
      <w:lvlJc w:val="left"/>
      <w:pPr>
        <w:ind w:left="5040" w:hanging="360"/>
      </w:pPr>
    </w:lvl>
    <w:lvl w:ilvl="7" w:tplc="57855294" w:tentative="1">
      <w:start w:val="1"/>
      <w:numFmt w:val="lowerLetter"/>
      <w:lvlText w:val="%8."/>
      <w:lvlJc w:val="left"/>
      <w:pPr>
        <w:ind w:left="5760" w:hanging="360"/>
      </w:pPr>
    </w:lvl>
    <w:lvl w:ilvl="8" w:tplc="5785529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52">
    <w:multiLevelType w:val="hybridMultilevel"/>
    <w:lvl w:ilvl="0" w:tplc="50771085">
      <w:start w:val="1"/>
      <w:numFmt w:val="decimal"/>
      <w:lvlText w:val="%1."/>
      <w:lvlJc w:val="left"/>
      <w:pPr>
        <w:ind w:left="720" w:hanging="360"/>
      </w:pPr>
    </w:lvl>
    <w:lvl w:ilvl="1" w:tplc="50771085" w:tentative="1">
      <w:start w:val="1"/>
      <w:numFmt w:val="lowerLetter"/>
      <w:lvlText w:val="%2."/>
      <w:lvlJc w:val="left"/>
      <w:pPr>
        <w:ind w:left="1440" w:hanging="360"/>
      </w:pPr>
    </w:lvl>
    <w:lvl w:ilvl="2" w:tplc="50771085" w:tentative="1">
      <w:start w:val="1"/>
      <w:numFmt w:val="lowerRoman"/>
      <w:lvlText w:val="%3."/>
      <w:lvlJc w:val="right"/>
      <w:pPr>
        <w:ind w:left="2160" w:hanging="180"/>
      </w:pPr>
    </w:lvl>
    <w:lvl w:ilvl="3" w:tplc="50771085" w:tentative="1">
      <w:start w:val="1"/>
      <w:numFmt w:val="decimal"/>
      <w:lvlText w:val="%4."/>
      <w:lvlJc w:val="left"/>
      <w:pPr>
        <w:ind w:left="2880" w:hanging="360"/>
      </w:pPr>
    </w:lvl>
    <w:lvl w:ilvl="4" w:tplc="50771085" w:tentative="1">
      <w:start w:val="1"/>
      <w:numFmt w:val="lowerLetter"/>
      <w:lvlText w:val="%5."/>
      <w:lvlJc w:val="left"/>
      <w:pPr>
        <w:ind w:left="3600" w:hanging="360"/>
      </w:pPr>
    </w:lvl>
    <w:lvl w:ilvl="5" w:tplc="50771085" w:tentative="1">
      <w:start w:val="1"/>
      <w:numFmt w:val="lowerRoman"/>
      <w:lvlText w:val="%6."/>
      <w:lvlJc w:val="right"/>
      <w:pPr>
        <w:ind w:left="4320" w:hanging="180"/>
      </w:pPr>
    </w:lvl>
    <w:lvl w:ilvl="6" w:tplc="50771085" w:tentative="1">
      <w:start w:val="1"/>
      <w:numFmt w:val="decimal"/>
      <w:lvlText w:val="%7."/>
      <w:lvlJc w:val="left"/>
      <w:pPr>
        <w:ind w:left="5040" w:hanging="360"/>
      </w:pPr>
    </w:lvl>
    <w:lvl w:ilvl="7" w:tplc="50771085" w:tentative="1">
      <w:start w:val="1"/>
      <w:numFmt w:val="lowerLetter"/>
      <w:lvlText w:val="%8."/>
      <w:lvlJc w:val="left"/>
      <w:pPr>
        <w:ind w:left="5760" w:hanging="360"/>
      </w:pPr>
    </w:lvl>
    <w:lvl w:ilvl="8" w:tplc="5077108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51">
    <w:multiLevelType w:val="hybridMultilevel"/>
    <w:lvl w:ilvl="0" w:tplc="65089650">
      <w:start w:val="1"/>
      <w:numFmt w:val="decimal"/>
      <w:lvlText w:val="%1."/>
      <w:lvlJc w:val="left"/>
      <w:pPr>
        <w:ind w:left="720" w:hanging="360"/>
      </w:pPr>
    </w:lvl>
    <w:lvl w:ilvl="1" w:tplc="65089650" w:tentative="1">
      <w:start w:val="1"/>
      <w:numFmt w:val="lowerLetter"/>
      <w:lvlText w:val="%2."/>
      <w:lvlJc w:val="left"/>
      <w:pPr>
        <w:ind w:left="1440" w:hanging="360"/>
      </w:pPr>
    </w:lvl>
    <w:lvl w:ilvl="2" w:tplc="65089650" w:tentative="1">
      <w:start w:val="1"/>
      <w:numFmt w:val="lowerRoman"/>
      <w:lvlText w:val="%3."/>
      <w:lvlJc w:val="right"/>
      <w:pPr>
        <w:ind w:left="2160" w:hanging="180"/>
      </w:pPr>
    </w:lvl>
    <w:lvl w:ilvl="3" w:tplc="65089650" w:tentative="1">
      <w:start w:val="1"/>
      <w:numFmt w:val="decimal"/>
      <w:lvlText w:val="%4."/>
      <w:lvlJc w:val="left"/>
      <w:pPr>
        <w:ind w:left="2880" w:hanging="360"/>
      </w:pPr>
    </w:lvl>
    <w:lvl w:ilvl="4" w:tplc="65089650" w:tentative="1">
      <w:start w:val="1"/>
      <w:numFmt w:val="lowerLetter"/>
      <w:lvlText w:val="%5."/>
      <w:lvlJc w:val="left"/>
      <w:pPr>
        <w:ind w:left="3600" w:hanging="360"/>
      </w:pPr>
    </w:lvl>
    <w:lvl w:ilvl="5" w:tplc="65089650" w:tentative="1">
      <w:start w:val="1"/>
      <w:numFmt w:val="lowerRoman"/>
      <w:lvlText w:val="%6."/>
      <w:lvlJc w:val="right"/>
      <w:pPr>
        <w:ind w:left="4320" w:hanging="180"/>
      </w:pPr>
    </w:lvl>
    <w:lvl w:ilvl="6" w:tplc="65089650" w:tentative="1">
      <w:start w:val="1"/>
      <w:numFmt w:val="decimal"/>
      <w:lvlText w:val="%7."/>
      <w:lvlJc w:val="left"/>
      <w:pPr>
        <w:ind w:left="5040" w:hanging="360"/>
      </w:pPr>
    </w:lvl>
    <w:lvl w:ilvl="7" w:tplc="65089650" w:tentative="1">
      <w:start w:val="1"/>
      <w:numFmt w:val="lowerLetter"/>
      <w:lvlText w:val="%8."/>
      <w:lvlJc w:val="left"/>
      <w:pPr>
        <w:ind w:left="5760" w:hanging="360"/>
      </w:pPr>
    </w:lvl>
    <w:lvl w:ilvl="8" w:tplc="650896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50">
    <w:multiLevelType w:val="hybridMultilevel"/>
    <w:lvl w:ilvl="0" w:tplc="57768787">
      <w:start w:val="1"/>
      <w:numFmt w:val="decimal"/>
      <w:lvlText w:val="%1."/>
      <w:lvlJc w:val="left"/>
      <w:pPr>
        <w:ind w:left="720" w:hanging="360"/>
      </w:pPr>
    </w:lvl>
    <w:lvl w:ilvl="1" w:tplc="57768787" w:tentative="1">
      <w:start w:val="1"/>
      <w:numFmt w:val="lowerLetter"/>
      <w:lvlText w:val="%2."/>
      <w:lvlJc w:val="left"/>
      <w:pPr>
        <w:ind w:left="1440" w:hanging="360"/>
      </w:pPr>
    </w:lvl>
    <w:lvl w:ilvl="2" w:tplc="57768787" w:tentative="1">
      <w:start w:val="1"/>
      <w:numFmt w:val="lowerRoman"/>
      <w:lvlText w:val="%3."/>
      <w:lvlJc w:val="right"/>
      <w:pPr>
        <w:ind w:left="2160" w:hanging="180"/>
      </w:pPr>
    </w:lvl>
    <w:lvl w:ilvl="3" w:tplc="57768787" w:tentative="1">
      <w:start w:val="1"/>
      <w:numFmt w:val="decimal"/>
      <w:lvlText w:val="%4."/>
      <w:lvlJc w:val="left"/>
      <w:pPr>
        <w:ind w:left="2880" w:hanging="360"/>
      </w:pPr>
    </w:lvl>
    <w:lvl w:ilvl="4" w:tplc="57768787" w:tentative="1">
      <w:start w:val="1"/>
      <w:numFmt w:val="lowerLetter"/>
      <w:lvlText w:val="%5."/>
      <w:lvlJc w:val="left"/>
      <w:pPr>
        <w:ind w:left="3600" w:hanging="360"/>
      </w:pPr>
    </w:lvl>
    <w:lvl w:ilvl="5" w:tplc="57768787" w:tentative="1">
      <w:start w:val="1"/>
      <w:numFmt w:val="lowerRoman"/>
      <w:lvlText w:val="%6."/>
      <w:lvlJc w:val="right"/>
      <w:pPr>
        <w:ind w:left="4320" w:hanging="180"/>
      </w:pPr>
    </w:lvl>
    <w:lvl w:ilvl="6" w:tplc="57768787" w:tentative="1">
      <w:start w:val="1"/>
      <w:numFmt w:val="decimal"/>
      <w:lvlText w:val="%7."/>
      <w:lvlJc w:val="left"/>
      <w:pPr>
        <w:ind w:left="5040" w:hanging="360"/>
      </w:pPr>
    </w:lvl>
    <w:lvl w:ilvl="7" w:tplc="57768787" w:tentative="1">
      <w:start w:val="1"/>
      <w:numFmt w:val="lowerLetter"/>
      <w:lvlText w:val="%8."/>
      <w:lvlJc w:val="left"/>
      <w:pPr>
        <w:ind w:left="5760" w:hanging="360"/>
      </w:pPr>
    </w:lvl>
    <w:lvl w:ilvl="8" w:tplc="5776878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49">
    <w:multiLevelType w:val="hybridMultilevel"/>
    <w:lvl w:ilvl="0" w:tplc="59776574">
      <w:start w:val="1"/>
      <w:numFmt w:val="decimal"/>
      <w:lvlText w:val="%1."/>
      <w:lvlJc w:val="left"/>
      <w:pPr>
        <w:ind w:left="720" w:hanging="360"/>
      </w:pPr>
    </w:lvl>
    <w:lvl w:ilvl="1" w:tplc="59776574" w:tentative="1">
      <w:start w:val="1"/>
      <w:numFmt w:val="lowerLetter"/>
      <w:lvlText w:val="%2."/>
      <w:lvlJc w:val="left"/>
      <w:pPr>
        <w:ind w:left="1440" w:hanging="360"/>
      </w:pPr>
    </w:lvl>
    <w:lvl w:ilvl="2" w:tplc="59776574" w:tentative="1">
      <w:start w:val="1"/>
      <w:numFmt w:val="lowerRoman"/>
      <w:lvlText w:val="%3."/>
      <w:lvlJc w:val="right"/>
      <w:pPr>
        <w:ind w:left="2160" w:hanging="180"/>
      </w:pPr>
    </w:lvl>
    <w:lvl w:ilvl="3" w:tplc="59776574" w:tentative="1">
      <w:start w:val="1"/>
      <w:numFmt w:val="decimal"/>
      <w:lvlText w:val="%4."/>
      <w:lvlJc w:val="left"/>
      <w:pPr>
        <w:ind w:left="2880" w:hanging="360"/>
      </w:pPr>
    </w:lvl>
    <w:lvl w:ilvl="4" w:tplc="59776574" w:tentative="1">
      <w:start w:val="1"/>
      <w:numFmt w:val="lowerLetter"/>
      <w:lvlText w:val="%5."/>
      <w:lvlJc w:val="left"/>
      <w:pPr>
        <w:ind w:left="3600" w:hanging="360"/>
      </w:pPr>
    </w:lvl>
    <w:lvl w:ilvl="5" w:tplc="59776574" w:tentative="1">
      <w:start w:val="1"/>
      <w:numFmt w:val="lowerRoman"/>
      <w:lvlText w:val="%6."/>
      <w:lvlJc w:val="right"/>
      <w:pPr>
        <w:ind w:left="4320" w:hanging="180"/>
      </w:pPr>
    </w:lvl>
    <w:lvl w:ilvl="6" w:tplc="59776574" w:tentative="1">
      <w:start w:val="1"/>
      <w:numFmt w:val="decimal"/>
      <w:lvlText w:val="%7."/>
      <w:lvlJc w:val="left"/>
      <w:pPr>
        <w:ind w:left="5040" w:hanging="360"/>
      </w:pPr>
    </w:lvl>
    <w:lvl w:ilvl="7" w:tplc="59776574" w:tentative="1">
      <w:start w:val="1"/>
      <w:numFmt w:val="lowerLetter"/>
      <w:lvlText w:val="%8."/>
      <w:lvlJc w:val="left"/>
      <w:pPr>
        <w:ind w:left="5760" w:hanging="360"/>
      </w:pPr>
    </w:lvl>
    <w:lvl w:ilvl="8" w:tplc="5977657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48">
    <w:multiLevelType w:val="hybridMultilevel"/>
    <w:lvl w:ilvl="0" w:tplc="35283814">
      <w:start w:val="1"/>
      <w:numFmt w:val="decimal"/>
      <w:lvlText w:val="%1."/>
      <w:lvlJc w:val="left"/>
      <w:pPr>
        <w:ind w:left="720" w:hanging="360"/>
      </w:pPr>
    </w:lvl>
    <w:lvl w:ilvl="1" w:tplc="35283814" w:tentative="1">
      <w:start w:val="1"/>
      <w:numFmt w:val="lowerLetter"/>
      <w:lvlText w:val="%2."/>
      <w:lvlJc w:val="left"/>
      <w:pPr>
        <w:ind w:left="1440" w:hanging="360"/>
      </w:pPr>
    </w:lvl>
    <w:lvl w:ilvl="2" w:tplc="35283814" w:tentative="1">
      <w:start w:val="1"/>
      <w:numFmt w:val="lowerRoman"/>
      <w:lvlText w:val="%3."/>
      <w:lvlJc w:val="right"/>
      <w:pPr>
        <w:ind w:left="2160" w:hanging="180"/>
      </w:pPr>
    </w:lvl>
    <w:lvl w:ilvl="3" w:tplc="35283814" w:tentative="1">
      <w:start w:val="1"/>
      <w:numFmt w:val="decimal"/>
      <w:lvlText w:val="%4."/>
      <w:lvlJc w:val="left"/>
      <w:pPr>
        <w:ind w:left="2880" w:hanging="360"/>
      </w:pPr>
    </w:lvl>
    <w:lvl w:ilvl="4" w:tplc="35283814" w:tentative="1">
      <w:start w:val="1"/>
      <w:numFmt w:val="lowerLetter"/>
      <w:lvlText w:val="%5."/>
      <w:lvlJc w:val="left"/>
      <w:pPr>
        <w:ind w:left="3600" w:hanging="360"/>
      </w:pPr>
    </w:lvl>
    <w:lvl w:ilvl="5" w:tplc="35283814" w:tentative="1">
      <w:start w:val="1"/>
      <w:numFmt w:val="lowerRoman"/>
      <w:lvlText w:val="%6."/>
      <w:lvlJc w:val="right"/>
      <w:pPr>
        <w:ind w:left="4320" w:hanging="180"/>
      </w:pPr>
    </w:lvl>
    <w:lvl w:ilvl="6" w:tplc="35283814" w:tentative="1">
      <w:start w:val="1"/>
      <w:numFmt w:val="decimal"/>
      <w:lvlText w:val="%7."/>
      <w:lvlJc w:val="left"/>
      <w:pPr>
        <w:ind w:left="5040" w:hanging="360"/>
      </w:pPr>
    </w:lvl>
    <w:lvl w:ilvl="7" w:tplc="35283814" w:tentative="1">
      <w:start w:val="1"/>
      <w:numFmt w:val="lowerLetter"/>
      <w:lvlText w:val="%8."/>
      <w:lvlJc w:val="left"/>
      <w:pPr>
        <w:ind w:left="5760" w:hanging="360"/>
      </w:pPr>
    </w:lvl>
    <w:lvl w:ilvl="8" w:tplc="3528381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47">
    <w:multiLevelType w:val="hybridMultilevel"/>
    <w:lvl w:ilvl="0" w:tplc="48725742">
      <w:start w:val="1"/>
      <w:numFmt w:val="decimal"/>
      <w:lvlText w:val="%1."/>
      <w:lvlJc w:val="left"/>
      <w:pPr>
        <w:ind w:left="720" w:hanging="360"/>
      </w:pPr>
    </w:lvl>
    <w:lvl w:ilvl="1" w:tplc="48725742" w:tentative="1">
      <w:start w:val="1"/>
      <w:numFmt w:val="lowerLetter"/>
      <w:lvlText w:val="%2."/>
      <w:lvlJc w:val="left"/>
      <w:pPr>
        <w:ind w:left="1440" w:hanging="360"/>
      </w:pPr>
    </w:lvl>
    <w:lvl w:ilvl="2" w:tplc="48725742" w:tentative="1">
      <w:start w:val="1"/>
      <w:numFmt w:val="lowerRoman"/>
      <w:lvlText w:val="%3."/>
      <w:lvlJc w:val="right"/>
      <w:pPr>
        <w:ind w:left="2160" w:hanging="180"/>
      </w:pPr>
    </w:lvl>
    <w:lvl w:ilvl="3" w:tplc="48725742" w:tentative="1">
      <w:start w:val="1"/>
      <w:numFmt w:val="decimal"/>
      <w:lvlText w:val="%4."/>
      <w:lvlJc w:val="left"/>
      <w:pPr>
        <w:ind w:left="2880" w:hanging="360"/>
      </w:pPr>
    </w:lvl>
    <w:lvl w:ilvl="4" w:tplc="48725742" w:tentative="1">
      <w:start w:val="1"/>
      <w:numFmt w:val="lowerLetter"/>
      <w:lvlText w:val="%5."/>
      <w:lvlJc w:val="left"/>
      <w:pPr>
        <w:ind w:left="3600" w:hanging="360"/>
      </w:pPr>
    </w:lvl>
    <w:lvl w:ilvl="5" w:tplc="48725742" w:tentative="1">
      <w:start w:val="1"/>
      <w:numFmt w:val="lowerRoman"/>
      <w:lvlText w:val="%6."/>
      <w:lvlJc w:val="right"/>
      <w:pPr>
        <w:ind w:left="4320" w:hanging="180"/>
      </w:pPr>
    </w:lvl>
    <w:lvl w:ilvl="6" w:tplc="48725742" w:tentative="1">
      <w:start w:val="1"/>
      <w:numFmt w:val="decimal"/>
      <w:lvlText w:val="%7."/>
      <w:lvlJc w:val="left"/>
      <w:pPr>
        <w:ind w:left="5040" w:hanging="360"/>
      </w:pPr>
    </w:lvl>
    <w:lvl w:ilvl="7" w:tplc="48725742" w:tentative="1">
      <w:start w:val="1"/>
      <w:numFmt w:val="lowerLetter"/>
      <w:lvlText w:val="%8."/>
      <w:lvlJc w:val="left"/>
      <w:pPr>
        <w:ind w:left="5760" w:hanging="360"/>
      </w:pPr>
    </w:lvl>
    <w:lvl w:ilvl="8" w:tplc="4872574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46">
    <w:multiLevelType w:val="hybridMultilevel"/>
    <w:lvl w:ilvl="0" w:tplc="90515604">
      <w:start w:val="1"/>
      <w:numFmt w:val="decimal"/>
      <w:lvlText w:val="%1."/>
      <w:lvlJc w:val="left"/>
      <w:pPr>
        <w:ind w:left="720" w:hanging="360"/>
      </w:pPr>
    </w:lvl>
    <w:lvl w:ilvl="1" w:tplc="90515604" w:tentative="1">
      <w:start w:val="1"/>
      <w:numFmt w:val="lowerLetter"/>
      <w:lvlText w:val="%2."/>
      <w:lvlJc w:val="left"/>
      <w:pPr>
        <w:ind w:left="1440" w:hanging="360"/>
      </w:pPr>
    </w:lvl>
    <w:lvl w:ilvl="2" w:tplc="90515604" w:tentative="1">
      <w:start w:val="1"/>
      <w:numFmt w:val="lowerRoman"/>
      <w:lvlText w:val="%3."/>
      <w:lvlJc w:val="right"/>
      <w:pPr>
        <w:ind w:left="2160" w:hanging="180"/>
      </w:pPr>
    </w:lvl>
    <w:lvl w:ilvl="3" w:tplc="90515604" w:tentative="1">
      <w:start w:val="1"/>
      <w:numFmt w:val="decimal"/>
      <w:lvlText w:val="%4."/>
      <w:lvlJc w:val="left"/>
      <w:pPr>
        <w:ind w:left="2880" w:hanging="360"/>
      </w:pPr>
    </w:lvl>
    <w:lvl w:ilvl="4" w:tplc="90515604" w:tentative="1">
      <w:start w:val="1"/>
      <w:numFmt w:val="lowerLetter"/>
      <w:lvlText w:val="%5."/>
      <w:lvlJc w:val="left"/>
      <w:pPr>
        <w:ind w:left="3600" w:hanging="360"/>
      </w:pPr>
    </w:lvl>
    <w:lvl w:ilvl="5" w:tplc="90515604" w:tentative="1">
      <w:start w:val="1"/>
      <w:numFmt w:val="lowerRoman"/>
      <w:lvlText w:val="%6."/>
      <w:lvlJc w:val="right"/>
      <w:pPr>
        <w:ind w:left="4320" w:hanging="180"/>
      </w:pPr>
    </w:lvl>
    <w:lvl w:ilvl="6" w:tplc="90515604" w:tentative="1">
      <w:start w:val="1"/>
      <w:numFmt w:val="decimal"/>
      <w:lvlText w:val="%7."/>
      <w:lvlJc w:val="left"/>
      <w:pPr>
        <w:ind w:left="5040" w:hanging="360"/>
      </w:pPr>
    </w:lvl>
    <w:lvl w:ilvl="7" w:tplc="90515604" w:tentative="1">
      <w:start w:val="1"/>
      <w:numFmt w:val="lowerLetter"/>
      <w:lvlText w:val="%8."/>
      <w:lvlJc w:val="left"/>
      <w:pPr>
        <w:ind w:left="5760" w:hanging="360"/>
      </w:pPr>
    </w:lvl>
    <w:lvl w:ilvl="8" w:tplc="9051560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45">
    <w:multiLevelType w:val="hybridMultilevel"/>
    <w:lvl w:ilvl="0" w:tplc="54550264">
      <w:start w:val="1"/>
      <w:numFmt w:val="decimal"/>
      <w:lvlText w:val="%1."/>
      <w:lvlJc w:val="left"/>
      <w:pPr>
        <w:ind w:left="720" w:hanging="360"/>
      </w:pPr>
    </w:lvl>
    <w:lvl w:ilvl="1" w:tplc="54550264" w:tentative="1">
      <w:start w:val="1"/>
      <w:numFmt w:val="lowerLetter"/>
      <w:lvlText w:val="%2."/>
      <w:lvlJc w:val="left"/>
      <w:pPr>
        <w:ind w:left="1440" w:hanging="360"/>
      </w:pPr>
    </w:lvl>
    <w:lvl w:ilvl="2" w:tplc="54550264" w:tentative="1">
      <w:start w:val="1"/>
      <w:numFmt w:val="lowerRoman"/>
      <w:lvlText w:val="%3."/>
      <w:lvlJc w:val="right"/>
      <w:pPr>
        <w:ind w:left="2160" w:hanging="180"/>
      </w:pPr>
    </w:lvl>
    <w:lvl w:ilvl="3" w:tplc="54550264" w:tentative="1">
      <w:start w:val="1"/>
      <w:numFmt w:val="decimal"/>
      <w:lvlText w:val="%4."/>
      <w:lvlJc w:val="left"/>
      <w:pPr>
        <w:ind w:left="2880" w:hanging="360"/>
      </w:pPr>
    </w:lvl>
    <w:lvl w:ilvl="4" w:tplc="54550264" w:tentative="1">
      <w:start w:val="1"/>
      <w:numFmt w:val="lowerLetter"/>
      <w:lvlText w:val="%5."/>
      <w:lvlJc w:val="left"/>
      <w:pPr>
        <w:ind w:left="3600" w:hanging="360"/>
      </w:pPr>
    </w:lvl>
    <w:lvl w:ilvl="5" w:tplc="54550264" w:tentative="1">
      <w:start w:val="1"/>
      <w:numFmt w:val="lowerRoman"/>
      <w:lvlText w:val="%6."/>
      <w:lvlJc w:val="right"/>
      <w:pPr>
        <w:ind w:left="4320" w:hanging="180"/>
      </w:pPr>
    </w:lvl>
    <w:lvl w:ilvl="6" w:tplc="54550264" w:tentative="1">
      <w:start w:val="1"/>
      <w:numFmt w:val="decimal"/>
      <w:lvlText w:val="%7."/>
      <w:lvlJc w:val="left"/>
      <w:pPr>
        <w:ind w:left="5040" w:hanging="360"/>
      </w:pPr>
    </w:lvl>
    <w:lvl w:ilvl="7" w:tplc="54550264" w:tentative="1">
      <w:start w:val="1"/>
      <w:numFmt w:val="lowerLetter"/>
      <w:lvlText w:val="%8."/>
      <w:lvlJc w:val="left"/>
      <w:pPr>
        <w:ind w:left="5760" w:hanging="360"/>
      </w:pPr>
    </w:lvl>
    <w:lvl w:ilvl="8" w:tplc="5455026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44">
    <w:multiLevelType w:val="hybridMultilevel"/>
    <w:lvl w:ilvl="0" w:tplc="52062105">
      <w:start w:val="1"/>
      <w:numFmt w:val="decimal"/>
      <w:lvlText w:val="%1."/>
      <w:lvlJc w:val="left"/>
      <w:pPr>
        <w:ind w:left="720" w:hanging="360"/>
      </w:pPr>
    </w:lvl>
    <w:lvl w:ilvl="1" w:tplc="52062105" w:tentative="1">
      <w:start w:val="1"/>
      <w:numFmt w:val="lowerLetter"/>
      <w:lvlText w:val="%2."/>
      <w:lvlJc w:val="left"/>
      <w:pPr>
        <w:ind w:left="1440" w:hanging="360"/>
      </w:pPr>
    </w:lvl>
    <w:lvl w:ilvl="2" w:tplc="52062105" w:tentative="1">
      <w:start w:val="1"/>
      <w:numFmt w:val="lowerRoman"/>
      <w:lvlText w:val="%3."/>
      <w:lvlJc w:val="right"/>
      <w:pPr>
        <w:ind w:left="2160" w:hanging="180"/>
      </w:pPr>
    </w:lvl>
    <w:lvl w:ilvl="3" w:tplc="52062105" w:tentative="1">
      <w:start w:val="1"/>
      <w:numFmt w:val="decimal"/>
      <w:lvlText w:val="%4."/>
      <w:lvlJc w:val="left"/>
      <w:pPr>
        <w:ind w:left="2880" w:hanging="360"/>
      </w:pPr>
    </w:lvl>
    <w:lvl w:ilvl="4" w:tplc="52062105" w:tentative="1">
      <w:start w:val="1"/>
      <w:numFmt w:val="lowerLetter"/>
      <w:lvlText w:val="%5."/>
      <w:lvlJc w:val="left"/>
      <w:pPr>
        <w:ind w:left="3600" w:hanging="360"/>
      </w:pPr>
    </w:lvl>
    <w:lvl w:ilvl="5" w:tplc="52062105" w:tentative="1">
      <w:start w:val="1"/>
      <w:numFmt w:val="lowerRoman"/>
      <w:lvlText w:val="%6."/>
      <w:lvlJc w:val="right"/>
      <w:pPr>
        <w:ind w:left="4320" w:hanging="180"/>
      </w:pPr>
    </w:lvl>
    <w:lvl w:ilvl="6" w:tplc="52062105" w:tentative="1">
      <w:start w:val="1"/>
      <w:numFmt w:val="decimal"/>
      <w:lvlText w:val="%7."/>
      <w:lvlJc w:val="left"/>
      <w:pPr>
        <w:ind w:left="5040" w:hanging="360"/>
      </w:pPr>
    </w:lvl>
    <w:lvl w:ilvl="7" w:tplc="52062105" w:tentative="1">
      <w:start w:val="1"/>
      <w:numFmt w:val="lowerLetter"/>
      <w:lvlText w:val="%8."/>
      <w:lvlJc w:val="left"/>
      <w:pPr>
        <w:ind w:left="5760" w:hanging="360"/>
      </w:pPr>
    </w:lvl>
    <w:lvl w:ilvl="8" w:tplc="520621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43">
    <w:multiLevelType w:val="hybridMultilevel"/>
    <w:lvl w:ilvl="0" w:tplc="87856100">
      <w:start w:val="1"/>
      <w:numFmt w:val="decimal"/>
      <w:lvlText w:val="%1."/>
      <w:lvlJc w:val="left"/>
      <w:pPr>
        <w:ind w:left="720" w:hanging="360"/>
      </w:pPr>
    </w:lvl>
    <w:lvl w:ilvl="1" w:tplc="87856100" w:tentative="1">
      <w:start w:val="1"/>
      <w:numFmt w:val="lowerLetter"/>
      <w:lvlText w:val="%2."/>
      <w:lvlJc w:val="left"/>
      <w:pPr>
        <w:ind w:left="1440" w:hanging="360"/>
      </w:pPr>
    </w:lvl>
    <w:lvl w:ilvl="2" w:tplc="87856100" w:tentative="1">
      <w:start w:val="1"/>
      <w:numFmt w:val="lowerRoman"/>
      <w:lvlText w:val="%3."/>
      <w:lvlJc w:val="right"/>
      <w:pPr>
        <w:ind w:left="2160" w:hanging="180"/>
      </w:pPr>
    </w:lvl>
    <w:lvl w:ilvl="3" w:tplc="87856100" w:tentative="1">
      <w:start w:val="1"/>
      <w:numFmt w:val="decimal"/>
      <w:lvlText w:val="%4."/>
      <w:lvlJc w:val="left"/>
      <w:pPr>
        <w:ind w:left="2880" w:hanging="360"/>
      </w:pPr>
    </w:lvl>
    <w:lvl w:ilvl="4" w:tplc="87856100" w:tentative="1">
      <w:start w:val="1"/>
      <w:numFmt w:val="lowerLetter"/>
      <w:lvlText w:val="%5."/>
      <w:lvlJc w:val="left"/>
      <w:pPr>
        <w:ind w:left="3600" w:hanging="360"/>
      </w:pPr>
    </w:lvl>
    <w:lvl w:ilvl="5" w:tplc="87856100" w:tentative="1">
      <w:start w:val="1"/>
      <w:numFmt w:val="lowerRoman"/>
      <w:lvlText w:val="%6."/>
      <w:lvlJc w:val="right"/>
      <w:pPr>
        <w:ind w:left="4320" w:hanging="180"/>
      </w:pPr>
    </w:lvl>
    <w:lvl w:ilvl="6" w:tplc="87856100" w:tentative="1">
      <w:start w:val="1"/>
      <w:numFmt w:val="decimal"/>
      <w:lvlText w:val="%7."/>
      <w:lvlJc w:val="left"/>
      <w:pPr>
        <w:ind w:left="5040" w:hanging="360"/>
      </w:pPr>
    </w:lvl>
    <w:lvl w:ilvl="7" w:tplc="87856100" w:tentative="1">
      <w:start w:val="1"/>
      <w:numFmt w:val="lowerLetter"/>
      <w:lvlText w:val="%8."/>
      <w:lvlJc w:val="left"/>
      <w:pPr>
        <w:ind w:left="5760" w:hanging="360"/>
      </w:pPr>
    </w:lvl>
    <w:lvl w:ilvl="8" w:tplc="8785610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42">
    <w:multiLevelType w:val="hybridMultilevel"/>
    <w:lvl w:ilvl="0" w:tplc="29370772">
      <w:start w:val="1"/>
      <w:numFmt w:val="decimal"/>
      <w:lvlText w:val="%1."/>
      <w:lvlJc w:val="left"/>
      <w:pPr>
        <w:ind w:left="720" w:hanging="360"/>
      </w:pPr>
    </w:lvl>
    <w:lvl w:ilvl="1" w:tplc="29370772" w:tentative="1">
      <w:start w:val="1"/>
      <w:numFmt w:val="lowerLetter"/>
      <w:lvlText w:val="%2."/>
      <w:lvlJc w:val="left"/>
      <w:pPr>
        <w:ind w:left="1440" w:hanging="360"/>
      </w:pPr>
    </w:lvl>
    <w:lvl w:ilvl="2" w:tplc="29370772" w:tentative="1">
      <w:start w:val="1"/>
      <w:numFmt w:val="lowerRoman"/>
      <w:lvlText w:val="%3."/>
      <w:lvlJc w:val="right"/>
      <w:pPr>
        <w:ind w:left="2160" w:hanging="180"/>
      </w:pPr>
    </w:lvl>
    <w:lvl w:ilvl="3" w:tplc="29370772" w:tentative="1">
      <w:start w:val="1"/>
      <w:numFmt w:val="decimal"/>
      <w:lvlText w:val="%4."/>
      <w:lvlJc w:val="left"/>
      <w:pPr>
        <w:ind w:left="2880" w:hanging="360"/>
      </w:pPr>
    </w:lvl>
    <w:lvl w:ilvl="4" w:tplc="29370772" w:tentative="1">
      <w:start w:val="1"/>
      <w:numFmt w:val="lowerLetter"/>
      <w:lvlText w:val="%5."/>
      <w:lvlJc w:val="left"/>
      <w:pPr>
        <w:ind w:left="3600" w:hanging="360"/>
      </w:pPr>
    </w:lvl>
    <w:lvl w:ilvl="5" w:tplc="29370772" w:tentative="1">
      <w:start w:val="1"/>
      <w:numFmt w:val="lowerRoman"/>
      <w:lvlText w:val="%6."/>
      <w:lvlJc w:val="right"/>
      <w:pPr>
        <w:ind w:left="4320" w:hanging="180"/>
      </w:pPr>
    </w:lvl>
    <w:lvl w:ilvl="6" w:tplc="29370772" w:tentative="1">
      <w:start w:val="1"/>
      <w:numFmt w:val="decimal"/>
      <w:lvlText w:val="%7."/>
      <w:lvlJc w:val="left"/>
      <w:pPr>
        <w:ind w:left="5040" w:hanging="360"/>
      </w:pPr>
    </w:lvl>
    <w:lvl w:ilvl="7" w:tplc="29370772" w:tentative="1">
      <w:start w:val="1"/>
      <w:numFmt w:val="lowerLetter"/>
      <w:lvlText w:val="%8."/>
      <w:lvlJc w:val="left"/>
      <w:pPr>
        <w:ind w:left="5760" w:hanging="360"/>
      </w:pPr>
    </w:lvl>
    <w:lvl w:ilvl="8" w:tplc="2937077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41">
    <w:multiLevelType w:val="hybridMultilevel"/>
    <w:lvl w:ilvl="0" w:tplc="92787338">
      <w:start w:val="1"/>
      <w:numFmt w:val="decimal"/>
      <w:lvlText w:val="%1."/>
      <w:lvlJc w:val="left"/>
      <w:pPr>
        <w:ind w:left="720" w:hanging="360"/>
      </w:pPr>
    </w:lvl>
    <w:lvl w:ilvl="1" w:tplc="92787338" w:tentative="1">
      <w:start w:val="1"/>
      <w:numFmt w:val="lowerLetter"/>
      <w:lvlText w:val="%2."/>
      <w:lvlJc w:val="left"/>
      <w:pPr>
        <w:ind w:left="1440" w:hanging="360"/>
      </w:pPr>
    </w:lvl>
    <w:lvl w:ilvl="2" w:tplc="92787338" w:tentative="1">
      <w:start w:val="1"/>
      <w:numFmt w:val="lowerRoman"/>
      <w:lvlText w:val="%3."/>
      <w:lvlJc w:val="right"/>
      <w:pPr>
        <w:ind w:left="2160" w:hanging="180"/>
      </w:pPr>
    </w:lvl>
    <w:lvl w:ilvl="3" w:tplc="92787338" w:tentative="1">
      <w:start w:val="1"/>
      <w:numFmt w:val="decimal"/>
      <w:lvlText w:val="%4."/>
      <w:lvlJc w:val="left"/>
      <w:pPr>
        <w:ind w:left="2880" w:hanging="360"/>
      </w:pPr>
    </w:lvl>
    <w:lvl w:ilvl="4" w:tplc="92787338" w:tentative="1">
      <w:start w:val="1"/>
      <w:numFmt w:val="lowerLetter"/>
      <w:lvlText w:val="%5."/>
      <w:lvlJc w:val="left"/>
      <w:pPr>
        <w:ind w:left="3600" w:hanging="360"/>
      </w:pPr>
    </w:lvl>
    <w:lvl w:ilvl="5" w:tplc="92787338" w:tentative="1">
      <w:start w:val="1"/>
      <w:numFmt w:val="lowerRoman"/>
      <w:lvlText w:val="%6."/>
      <w:lvlJc w:val="right"/>
      <w:pPr>
        <w:ind w:left="4320" w:hanging="180"/>
      </w:pPr>
    </w:lvl>
    <w:lvl w:ilvl="6" w:tplc="92787338" w:tentative="1">
      <w:start w:val="1"/>
      <w:numFmt w:val="decimal"/>
      <w:lvlText w:val="%7."/>
      <w:lvlJc w:val="left"/>
      <w:pPr>
        <w:ind w:left="5040" w:hanging="360"/>
      </w:pPr>
    </w:lvl>
    <w:lvl w:ilvl="7" w:tplc="92787338" w:tentative="1">
      <w:start w:val="1"/>
      <w:numFmt w:val="lowerLetter"/>
      <w:lvlText w:val="%8."/>
      <w:lvlJc w:val="left"/>
      <w:pPr>
        <w:ind w:left="5760" w:hanging="360"/>
      </w:pPr>
    </w:lvl>
    <w:lvl w:ilvl="8" w:tplc="9278733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40">
    <w:multiLevelType w:val="hybridMultilevel"/>
    <w:lvl w:ilvl="0" w:tplc="83169025">
      <w:start w:val="1"/>
      <w:numFmt w:val="decimal"/>
      <w:lvlText w:val="%1."/>
      <w:lvlJc w:val="left"/>
      <w:pPr>
        <w:ind w:left="720" w:hanging="360"/>
      </w:pPr>
    </w:lvl>
    <w:lvl w:ilvl="1" w:tplc="83169025" w:tentative="1">
      <w:start w:val="1"/>
      <w:numFmt w:val="lowerLetter"/>
      <w:lvlText w:val="%2."/>
      <w:lvlJc w:val="left"/>
      <w:pPr>
        <w:ind w:left="1440" w:hanging="360"/>
      </w:pPr>
    </w:lvl>
    <w:lvl w:ilvl="2" w:tplc="83169025" w:tentative="1">
      <w:start w:val="1"/>
      <w:numFmt w:val="lowerRoman"/>
      <w:lvlText w:val="%3."/>
      <w:lvlJc w:val="right"/>
      <w:pPr>
        <w:ind w:left="2160" w:hanging="180"/>
      </w:pPr>
    </w:lvl>
    <w:lvl w:ilvl="3" w:tplc="83169025" w:tentative="1">
      <w:start w:val="1"/>
      <w:numFmt w:val="decimal"/>
      <w:lvlText w:val="%4."/>
      <w:lvlJc w:val="left"/>
      <w:pPr>
        <w:ind w:left="2880" w:hanging="360"/>
      </w:pPr>
    </w:lvl>
    <w:lvl w:ilvl="4" w:tplc="83169025" w:tentative="1">
      <w:start w:val="1"/>
      <w:numFmt w:val="lowerLetter"/>
      <w:lvlText w:val="%5."/>
      <w:lvlJc w:val="left"/>
      <w:pPr>
        <w:ind w:left="3600" w:hanging="360"/>
      </w:pPr>
    </w:lvl>
    <w:lvl w:ilvl="5" w:tplc="83169025" w:tentative="1">
      <w:start w:val="1"/>
      <w:numFmt w:val="lowerRoman"/>
      <w:lvlText w:val="%6."/>
      <w:lvlJc w:val="right"/>
      <w:pPr>
        <w:ind w:left="4320" w:hanging="180"/>
      </w:pPr>
    </w:lvl>
    <w:lvl w:ilvl="6" w:tplc="83169025" w:tentative="1">
      <w:start w:val="1"/>
      <w:numFmt w:val="decimal"/>
      <w:lvlText w:val="%7."/>
      <w:lvlJc w:val="left"/>
      <w:pPr>
        <w:ind w:left="5040" w:hanging="360"/>
      </w:pPr>
    </w:lvl>
    <w:lvl w:ilvl="7" w:tplc="83169025" w:tentative="1">
      <w:start w:val="1"/>
      <w:numFmt w:val="lowerLetter"/>
      <w:lvlText w:val="%8."/>
      <w:lvlJc w:val="left"/>
      <w:pPr>
        <w:ind w:left="5760" w:hanging="360"/>
      </w:pPr>
    </w:lvl>
    <w:lvl w:ilvl="8" w:tplc="8316902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39">
    <w:multiLevelType w:val="hybridMultilevel"/>
    <w:lvl w:ilvl="0" w:tplc="28410531">
      <w:start w:val="1"/>
      <w:numFmt w:val="decimal"/>
      <w:lvlText w:val="%1."/>
      <w:lvlJc w:val="left"/>
      <w:pPr>
        <w:ind w:left="720" w:hanging="360"/>
      </w:pPr>
    </w:lvl>
    <w:lvl w:ilvl="1" w:tplc="28410531" w:tentative="1">
      <w:start w:val="1"/>
      <w:numFmt w:val="lowerLetter"/>
      <w:lvlText w:val="%2."/>
      <w:lvlJc w:val="left"/>
      <w:pPr>
        <w:ind w:left="1440" w:hanging="360"/>
      </w:pPr>
    </w:lvl>
    <w:lvl w:ilvl="2" w:tplc="28410531" w:tentative="1">
      <w:start w:val="1"/>
      <w:numFmt w:val="lowerRoman"/>
      <w:lvlText w:val="%3."/>
      <w:lvlJc w:val="right"/>
      <w:pPr>
        <w:ind w:left="2160" w:hanging="180"/>
      </w:pPr>
    </w:lvl>
    <w:lvl w:ilvl="3" w:tplc="28410531" w:tentative="1">
      <w:start w:val="1"/>
      <w:numFmt w:val="decimal"/>
      <w:lvlText w:val="%4."/>
      <w:lvlJc w:val="left"/>
      <w:pPr>
        <w:ind w:left="2880" w:hanging="360"/>
      </w:pPr>
    </w:lvl>
    <w:lvl w:ilvl="4" w:tplc="28410531" w:tentative="1">
      <w:start w:val="1"/>
      <w:numFmt w:val="lowerLetter"/>
      <w:lvlText w:val="%5."/>
      <w:lvlJc w:val="left"/>
      <w:pPr>
        <w:ind w:left="3600" w:hanging="360"/>
      </w:pPr>
    </w:lvl>
    <w:lvl w:ilvl="5" w:tplc="28410531" w:tentative="1">
      <w:start w:val="1"/>
      <w:numFmt w:val="lowerRoman"/>
      <w:lvlText w:val="%6."/>
      <w:lvlJc w:val="right"/>
      <w:pPr>
        <w:ind w:left="4320" w:hanging="180"/>
      </w:pPr>
    </w:lvl>
    <w:lvl w:ilvl="6" w:tplc="28410531" w:tentative="1">
      <w:start w:val="1"/>
      <w:numFmt w:val="decimal"/>
      <w:lvlText w:val="%7."/>
      <w:lvlJc w:val="left"/>
      <w:pPr>
        <w:ind w:left="5040" w:hanging="360"/>
      </w:pPr>
    </w:lvl>
    <w:lvl w:ilvl="7" w:tplc="28410531" w:tentative="1">
      <w:start w:val="1"/>
      <w:numFmt w:val="lowerLetter"/>
      <w:lvlText w:val="%8."/>
      <w:lvlJc w:val="left"/>
      <w:pPr>
        <w:ind w:left="5760" w:hanging="360"/>
      </w:pPr>
    </w:lvl>
    <w:lvl w:ilvl="8" w:tplc="2841053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38">
    <w:multiLevelType w:val="hybridMultilevel"/>
    <w:lvl w:ilvl="0" w:tplc="62254195">
      <w:start w:val="1"/>
      <w:numFmt w:val="decimal"/>
      <w:lvlText w:val="%1."/>
      <w:lvlJc w:val="left"/>
      <w:pPr>
        <w:ind w:left="720" w:hanging="360"/>
      </w:pPr>
    </w:lvl>
    <w:lvl w:ilvl="1" w:tplc="62254195" w:tentative="1">
      <w:start w:val="1"/>
      <w:numFmt w:val="lowerLetter"/>
      <w:lvlText w:val="%2."/>
      <w:lvlJc w:val="left"/>
      <w:pPr>
        <w:ind w:left="1440" w:hanging="360"/>
      </w:pPr>
    </w:lvl>
    <w:lvl w:ilvl="2" w:tplc="62254195" w:tentative="1">
      <w:start w:val="1"/>
      <w:numFmt w:val="lowerRoman"/>
      <w:lvlText w:val="%3."/>
      <w:lvlJc w:val="right"/>
      <w:pPr>
        <w:ind w:left="2160" w:hanging="180"/>
      </w:pPr>
    </w:lvl>
    <w:lvl w:ilvl="3" w:tplc="62254195" w:tentative="1">
      <w:start w:val="1"/>
      <w:numFmt w:val="decimal"/>
      <w:lvlText w:val="%4."/>
      <w:lvlJc w:val="left"/>
      <w:pPr>
        <w:ind w:left="2880" w:hanging="360"/>
      </w:pPr>
    </w:lvl>
    <w:lvl w:ilvl="4" w:tplc="62254195" w:tentative="1">
      <w:start w:val="1"/>
      <w:numFmt w:val="lowerLetter"/>
      <w:lvlText w:val="%5."/>
      <w:lvlJc w:val="left"/>
      <w:pPr>
        <w:ind w:left="3600" w:hanging="360"/>
      </w:pPr>
    </w:lvl>
    <w:lvl w:ilvl="5" w:tplc="62254195" w:tentative="1">
      <w:start w:val="1"/>
      <w:numFmt w:val="lowerRoman"/>
      <w:lvlText w:val="%6."/>
      <w:lvlJc w:val="right"/>
      <w:pPr>
        <w:ind w:left="4320" w:hanging="180"/>
      </w:pPr>
    </w:lvl>
    <w:lvl w:ilvl="6" w:tplc="62254195" w:tentative="1">
      <w:start w:val="1"/>
      <w:numFmt w:val="decimal"/>
      <w:lvlText w:val="%7."/>
      <w:lvlJc w:val="left"/>
      <w:pPr>
        <w:ind w:left="5040" w:hanging="360"/>
      </w:pPr>
    </w:lvl>
    <w:lvl w:ilvl="7" w:tplc="62254195" w:tentative="1">
      <w:start w:val="1"/>
      <w:numFmt w:val="lowerLetter"/>
      <w:lvlText w:val="%8."/>
      <w:lvlJc w:val="left"/>
      <w:pPr>
        <w:ind w:left="5760" w:hanging="360"/>
      </w:pPr>
    </w:lvl>
    <w:lvl w:ilvl="8" w:tplc="6225419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37">
    <w:multiLevelType w:val="hybridMultilevel"/>
    <w:lvl w:ilvl="0" w:tplc="49022687">
      <w:start w:val="1"/>
      <w:numFmt w:val="decimal"/>
      <w:lvlText w:val="%1."/>
      <w:lvlJc w:val="left"/>
      <w:pPr>
        <w:ind w:left="720" w:hanging="360"/>
      </w:pPr>
    </w:lvl>
    <w:lvl w:ilvl="1" w:tplc="49022687" w:tentative="1">
      <w:start w:val="1"/>
      <w:numFmt w:val="lowerLetter"/>
      <w:lvlText w:val="%2."/>
      <w:lvlJc w:val="left"/>
      <w:pPr>
        <w:ind w:left="1440" w:hanging="360"/>
      </w:pPr>
    </w:lvl>
    <w:lvl w:ilvl="2" w:tplc="49022687" w:tentative="1">
      <w:start w:val="1"/>
      <w:numFmt w:val="lowerRoman"/>
      <w:lvlText w:val="%3."/>
      <w:lvlJc w:val="right"/>
      <w:pPr>
        <w:ind w:left="2160" w:hanging="180"/>
      </w:pPr>
    </w:lvl>
    <w:lvl w:ilvl="3" w:tplc="49022687" w:tentative="1">
      <w:start w:val="1"/>
      <w:numFmt w:val="decimal"/>
      <w:lvlText w:val="%4."/>
      <w:lvlJc w:val="left"/>
      <w:pPr>
        <w:ind w:left="2880" w:hanging="360"/>
      </w:pPr>
    </w:lvl>
    <w:lvl w:ilvl="4" w:tplc="49022687" w:tentative="1">
      <w:start w:val="1"/>
      <w:numFmt w:val="lowerLetter"/>
      <w:lvlText w:val="%5."/>
      <w:lvlJc w:val="left"/>
      <w:pPr>
        <w:ind w:left="3600" w:hanging="360"/>
      </w:pPr>
    </w:lvl>
    <w:lvl w:ilvl="5" w:tplc="49022687" w:tentative="1">
      <w:start w:val="1"/>
      <w:numFmt w:val="lowerRoman"/>
      <w:lvlText w:val="%6."/>
      <w:lvlJc w:val="right"/>
      <w:pPr>
        <w:ind w:left="4320" w:hanging="180"/>
      </w:pPr>
    </w:lvl>
    <w:lvl w:ilvl="6" w:tplc="49022687" w:tentative="1">
      <w:start w:val="1"/>
      <w:numFmt w:val="decimal"/>
      <w:lvlText w:val="%7."/>
      <w:lvlJc w:val="left"/>
      <w:pPr>
        <w:ind w:left="5040" w:hanging="360"/>
      </w:pPr>
    </w:lvl>
    <w:lvl w:ilvl="7" w:tplc="49022687" w:tentative="1">
      <w:start w:val="1"/>
      <w:numFmt w:val="lowerLetter"/>
      <w:lvlText w:val="%8."/>
      <w:lvlJc w:val="left"/>
      <w:pPr>
        <w:ind w:left="5760" w:hanging="360"/>
      </w:pPr>
    </w:lvl>
    <w:lvl w:ilvl="8" w:tplc="4902268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36">
    <w:multiLevelType w:val="hybridMultilevel"/>
    <w:lvl w:ilvl="0" w:tplc="21504667">
      <w:start w:val="1"/>
      <w:numFmt w:val="decimal"/>
      <w:lvlText w:val="%1."/>
      <w:lvlJc w:val="left"/>
      <w:pPr>
        <w:ind w:left="720" w:hanging="360"/>
      </w:pPr>
    </w:lvl>
    <w:lvl w:ilvl="1" w:tplc="21504667" w:tentative="1">
      <w:start w:val="1"/>
      <w:numFmt w:val="lowerLetter"/>
      <w:lvlText w:val="%2."/>
      <w:lvlJc w:val="left"/>
      <w:pPr>
        <w:ind w:left="1440" w:hanging="360"/>
      </w:pPr>
    </w:lvl>
    <w:lvl w:ilvl="2" w:tplc="21504667" w:tentative="1">
      <w:start w:val="1"/>
      <w:numFmt w:val="lowerRoman"/>
      <w:lvlText w:val="%3."/>
      <w:lvlJc w:val="right"/>
      <w:pPr>
        <w:ind w:left="2160" w:hanging="180"/>
      </w:pPr>
    </w:lvl>
    <w:lvl w:ilvl="3" w:tplc="21504667" w:tentative="1">
      <w:start w:val="1"/>
      <w:numFmt w:val="decimal"/>
      <w:lvlText w:val="%4."/>
      <w:lvlJc w:val="left"/>
      <w:pPr>
        <w:ind w:left="2880" w:hanging="360"/>
      </w:pPr>
    </w:lvl>
    <w:lvl w:ilvl="4" w:tplc="21504667" w:tentative="1">
      <w:start w:val="1"/>
      <w:numFmt w:val="lowerLetter"/>
      <w:lvlText w:val="%5."/>
      <w:lvlJc w:val="left"/>
      <w:pPr>
        <w:ind w:left="3600" w:hanging="360"/>
      </w:pPr>
    </w:lvl>
    <w:lvl w:ilvl="5" w:tplc="21504667" w:tentative="1">
      <w:start w:val="1"/>
      <w:numFmt w:val="lowerRoman"/>
      <w:lvlText w:val="%6."/>
      <w:lvlJc w:val="right"/>
      <w:pPr>
        <w:ind w:left="4320" w:hanging="180"/>
      </w:pPr>
    </w:lvl>
    <w:lvl w:ilvl="6" w:tplc="21504667" w:tentative="1">
      <w:start w:val="1"/>
      <w:numFmt w:val="decimal"/>
      <w:lvlText w:val="%7."/>
      <w:lvlJc w:val="left"/>
      <w:pPr>
        <w:ind w:left="5040" w:hanging="360"/>
      </w:pPr>
    </w:lvl>
    <w:lvl w:ilvl="7" w:tplc="21504667" w:tentative="1">
      <w:start w:val="1"/>
      <w:numFmt w:val="lowerLetter"/>
      <w:lvlText w:val="%8."/>
      <w:lvlJc w:val="left"/>
      <w:pPr>
        <w:ind w:left="5760" w:hanging="360"/>
      </w:pPr>
    </w:lvl>
    <w:lvl w:ilvl="8" w:tplc="2150466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35">
    <w:multiLevelType w:val="hybridMultilevel"/>
    <w:lvl w:ilvl="0" w:tplc="90063250">
      <w:start w:val="1"/>
      <w:numFmt w:val="decimal"/>
      <w:lvlText w:val="%1."/>
      <w:lvlJc w:val="left"/>
      <w:pPr>
        <w:ind w:left="720" w:hanging="360"/>
      </w:pPr>
    </w:lvl>
    <w:lvl w:ilvl="1" w:tplc="90063250" w:tentative="1">
      <w:start w:val="1"/>
      <w:numFmt w:val="lowerLetter"/>
      <w:lvlText w:val="%2."/>
      <w:lvlJc w:val="left"/>
      <w:pPr>
        <w:ind w:left="1440" w:hanging="360"/>
      </w:pPr>
    </w:lvl>
    <w:lvl w:ilvl="2" w:tplc="90063250" w:tentative="1">
      <w:start w:val="1"/>
      <w:numFmt w:val="lowerRoman"/>
      <w:lvlText w:val="%3."/>
      <w:lvlJc w:val="right"/>
      <w:pPr>
        <w:ind w:left="2160" w:hanging="180"/>
      </w:pPr>
    </w:lvl>
    <w:lvl w:ilvl="3" w:tplc="90063250" w:tentative="1">
      <w:start w:val="1"/>
      <w:numFmt w:val="decimal"/>
      <w:lvlText w:val="%4."/>
      <w:lvlJc w:val="left"/>
      <w:pPr>
        <w:ind w:left="2880" w:hanging="360"/>
      </w:pPr>
    </w:lvl>
    <w:lvl w:ilvl="4" w:tplc="90063250" w:tentative="1">
      <w:start w:val="1"/>
      <w:numFmt w:val="lowerLetter"/>
      <w:lvlText w:val="%5."/>
      <w:lvlJc w:val="left"/>
      <w:pPr>
        <w:ind w:left="3600" w:hanging="360"/>
      </w:pPr>
    </w:lvl>
    <w:lvl w:ilvl="5" w:tplc="90063250" w:tentative="1">
      <w:start w:val="1"/>
      <w:numFmt w:val="lowerRoman"/>
      <w:lvlText w:val="%6."/>
      <w:lvlJc w:val="right"/>
      <w:pPr>
        <w:ind w:left="4320" w:hanging="180"/>
      </w:pPr>
    </w:lvl>
    <w:lvl w:ilvl="6" w:tplc="90063250" w:tentative="1">
      <w:start w:val="1"/>
      <w:numFmt w:val="decimal"/>
      <w:lvlText w:val="%7."/>
      <w:lvlJc w:val="left"/>
      <w:pPr>
        <w:ind w:left="5040" w:hanging="360"/>
      </w:pPr>
    </w:lvl>
    <w:lvl w:ilvl="7" w:tplc="90063250" w:tentative="1">
      <w:start w:val="1"/>
      <w:numFmt w:val="lowerLetter"/>
      <w:lvlText w:val="%8."/>
      <w:lvlJc w:val="left"/>
      <w:pPr>
        <w:ind w:left="5760" w:hanging="360"/>
      </w:pPr>
    </w:lvl>
    <w:lvl w:ilvl="8" w:tplc="900632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34">
    <w:multiLevelType w:val="hybridMultilevel"/>
    <w:lvl w:ilvl="0" w:tplc="97523587">
      <w:start w:val="1"/>
      <w:numFmt w:val="decimal"/>
      <w:lvlText w:val="%1."/>
      <w:lvlJc w:val="left"/>
      <w:pPr>
        <w:ind w:left="720" w:hanging="360"/>
      </w:pPr>
    </w:lvl>
    <w:lvl w:ilvl="1" w:tplc="97523587" w:tentative="1">
      <w:start w:val="1"/>
      <w:numFmt w:val="lowerLetter"/>
      <w:lvlText w:val="%2."/>
      <w:lvlJc w:val="left"/>
      <w:pPr>
        <w:ind w:left="1440" w:hanging="360"/>
      </w:pPr>
    </w:lvl>
    <w:lvl w:ilvl="2" w:tplc="97523587" w:tentative="1">
      <w:start w:val="1"/>
      <w:numFmt w:val="lowerRoman"/>
      <w:lvlText w:val="%3."/>
      <w:lvlJc w:val="right"/>
      <w:pPr>
        <w:ind w:left="2160" w:hanging="180"/>
      </w:pPr>
    </w:lvl>
    <w:lvl w:ilvl="3" w:tplc="97523587" w:tentative="1">
      <w:start w:val="1"/>
      <w:numFmt w:val="decimal"/>
      <w:lvlText w:val="%4."/>
      <w:lvlJc w:val="left"/>
      <w:pPr>
        <w:ind w:left="2880" w:hanging="360"/>
      </w:pPr>
    </w:lvl>
    <w:lvl w:ilvl="4" w:tplc="97523587" w:tentative="1">
      <w:start w:val="1"/>
      <w:numFmt w:val="lowerLetter"/>
      <w:lvlText w:val="%5."/>
      <w:lvlJc w:val="left"/>
      <w:pPr>
        <w:ind w:left="3600" w:hanging="360"/>
      </w:pPr>
    </w:lvl>
    <w:lvl w:ilvl="5" w:tplc="97523587" w:tentative="1">
      <w:start w:val="1"/>
      <w:numFmt w:val="lowerRoman"/>
      <w:lvlText w:val="%6."/>
      <w:lvlJc w:val="right"/>
      <w:pPr>
        <w:ind w:left="4320" w:hanging="180"/>
      </w:pPr>
    </w:lvl>
    <w:lvl w:ilvl="6" w:tplc="97523587" w:tentative="1">
      <w:start w:val="1"/>
      <w:numFmt w:val="decimal"/>
      <w:lvlText w:val="%7."/>
      <w:lvlJc w:val="left"/>
      <w:pPr>
        <w:ind w:left="5040" w:hanging="360"/>
      </w:pPr>
    </w:lvl>
    <w:lvl w:ilvl="7" w:tplc="97523587" w:tentative="1">
      <w:start w:val="1"/>
      <w:numFmt w:val="lowerLetter"/>
      <w:lvlText w:val="%8."/>
      <w:lvlJc w:val="left"/>
      <w:pPr>
        <w:ind w:left="5760" w:hanging="360"/>
      </w:pPr>
    </w:lvl>
    <w:lvl w:ilvl="8" w:tplc="9752358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33">
    <w:multiLevelType w:val="hybridMultilevel"/>
    <w:lvl w:ilvl="0" w:tplc="49536595">
      <w:start w:val="1"/>
      <w:numFmt w:val="decimal"/>
      <w:lvlText w:val="%1."/>
      <w:lvlJc w:val="left"/>
      <w:pPr>
        <w:ind w:left="720" w:hanging="360"/>
      </w:pPr>
    </w:lvl>
    <w:lvl w:ilvl="1" w:tplc="49536595" w:tentative="1">
      <w:start w:val="1"/>
      <w:numFmt w:val="lowerLetter"/>
      <w:lvlText w:val="%2."/>
      <w:lvlJc w:val="left"/>
      <w:pPr>
        <w:ind w:left="1440" w:hanging="360"/>
      </w:pPr>
    </w:lvl>
    <w:lvl w:ilvl="2" w:tplc="49536595" w:tentative="1">
      <w:start w:val="1"/>
      <w:numFmt w:val="lowerRoman"/>
      <w:lvlText w:val="%3."/>
      <w:lvlJc w:val="right"/>
      <w:pPr>
        <w:ind w:left="2160" w:hanging="180"/>
      </w:pPr>
    </w:lvl>
    <w:lvl w:ilvl="3" w:tplc="49536595" w:tentative="1">
      <w:start w:val="1"/>
      <w:numFmt w:val="decimal"/>
      <w:lvlText w:val="%4."/>
      <w:lvlJc w:val="left"/>
      <w:pPr>
        <w:ind w:left="2880" w:hanging="360"/>
      </w:pPr>
    </w:lvl>
    <w:lvl w:ilvl="4" w:tplc="49536595" w:tentative="1">
      <w:start w:val="1"/>
      <w:numFmt w:val="lowerLetter"/>
      <w:lvlText w:val="%5."/>
      <w:lvlJc w:val="left"/>
      <w:pPr>
        <w:ind w:left="3600" w:hanging="360"/>
      </w:pPr>
    </w:lvl>
    <w:lvl w:ilvl="5" w:tplc="49536595" w:tentative="1">
      <w:start w:val="1"/>
      <w:numFmt w:val="lowerRoman"/>
      <w:lvlText w:val="%6."/>
      <w:lvlJc w:val="right"/>
      <w:pPr>
        <w:ind w:left="4320" w:hanging="180"/>
      </w:pPr>
    </w:lvl>
    <w:lvl w:ilvl="6" w:tplc="49536595" w:tentative="1">
      <w:start w:val="1"/>
      <w:numFmt w:val="decimal"/>
      <w:lvlText w:val="%7."/>
      <w:lvlJc w:val="left"/>
      <w:pPr>
        <w:ind w:left="5040" w:hanging="360"/>
      </w:pPr>
    </w:lvl>
    <w:lvl w:ilvl="7" w:tplc="49536595" w:tentative="1">
      <w:start w:val="1"/>
      <w:numFmt w:val="lowerLetter"/>
      <w:lvlText w:val="%8."/>
      <w:lvlJc w:val="left"/>
      <w:pPr>
        <w:ind w:left="5760" w:hanging="360"/>
      </w:pPr>
    </w:lvl>
    <w:lvl w:ilvl="8" w:tplc="4953659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32">
    <w:multiLevelType w:val="hybridMultilevel"/>
    <w:lvl w:ilvl="0" w:tplc="32207972">
      <w:start w:val="1"/>
      <w:numFmt w:val="decimal"/>
      <w:lvlText w:val="%1."/>
      <w:lvlJc w:val="left"/>
      <w:pPr>
        <w:ind w:left="720" w:hanging="360"/>
      </w:pPr>
    </w:lvl>
    <w:lvl w:ilvl="1" w:tplc="32207972" w:tentative="1">
      <w:start w:val="1"/>
      <w:numFmt w:val="lowerLetter"/>
      <w:lvlText w:val="%2."/>
      <w:lvlJc w:val="left"/>
      <w:pPr>
        <w:ind w:left="1440" w:hanging="360"/>
      </w:pPr>
    </w:lvl>
    <w:lvl w:ilvl="2" w:tplc="32207972" w:tentative="1">
      <w:start w:val="1"/>
      <w:numFmt w:val="lowerRoman"/>
      <w:lvlText w:val="%3."/>
      <w:lvlJc w:val="right"/>
      <w:pPr>
        <w:ind w:left="2160" w:hanging="180"/>
      </w:pPr>
    </w:lvl>
    <w:lvl w:ilvl="3" w:tplc="32207972" w:tentative="1">
      <w:start w:val="1"/>
      <w:numFmt w:val="decimal"/>
      <w:lvlText w:val="%4."/>
      <w:lvlJc w:val="left"/>
      <w:pPr>
        <w:ind w:left="2880" w:hanging="360"/>
      </w:pPr>
    </w:lvl>
    <w:lvl w:ilvl="4" w:tplc="32207972" w:tentative="1">
      <w:start w:val="1"/>
      <w:numFmt w:val="lowerLetter"/>
      <w:lvlText w:val="%5."/>
      <w:lvlJc w:val="left"/>
      <w:pPr>
        <w:ind w:left="3600" w:hanging="360"/>
      </w:pPr>
    </w:lvl>
    <w:lvl w:ilvl="5" w:tplc="32207972" w:tentative="1">
      <w:start w:val="1"/>
      <w:numFmt w:val="lowerRoman"/>
      <w:lvlText w:val="%6."/>
      <w:lvlJc w:val="right"/>
      <w:pPr>
        <w:ind w:left="4320" w:hanging="180"/>
      </w:pPr>
    </w:lvl>
    <w:lvl w:ilvl="6" w:tplc="32207972" w:tentative="1">
      <w:start w:val="1"/>
      <w:numFmt w:val="decimal"/>
      <w:lvlText w:val="%7."/>
      <w:lvlJc w:val="left"/>
      <w:pPr>
        <w:ind w:left="5040" w:hanging="360"/>
      </w:pPr>
    </w:lvl>
    <w:lvl w:ilvl="7" w:tplc="32207972" w:tentative="1">
      <w:start w:val="1"/>
      <w:numFmt w:val="lowerLetter"/>
      <w:lvlText w:val="%8."/>
      <w:lvlJc w:val="left"/>
      <w:pPr>
        <w:ind w:left="5760" w:hanging="360"/>
      </w:pPr>
    </w:lvl>
    <w:lvl w:ilvl="8" w:tplc="3220797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31">
    <w:multiLevelType w:val="hybridMultilevel"/>
    <w:lvl w:ilvl="0" w:tplc="75087912">
      <w:start w:val="1"/>
      <w:numFmt w:val="decimal"/>
      <w:lvlText w:val="%1."/>
      <w:lvlJc w:val="left"/>
      <w:pPr>
        <w:ind w:left="720" w:hanging="360"/>
      </w:pPr>
    </w:lvl>
    <w:lvl w:ilvl="1" w:tplc="75087912" w:tentative="1">
      <w:start w:val="1"/>
      <w:numFmt w:val="lowerLetter"/>
      <w:lvlText w:val="%2."/>
      <w:lvlJc w:val="left"/>
      <w:pPr>
        <w:ind w:left="1440" w:hanging="360"/>
      </w:pPr>
    </w:lvl>
    <w:lvl w:ilvl="2" w:tplc="75087912" w:tentative="1">
      <w:start w:val="1"/>
      <w:numFmt w:val="lowerRoman"/>
      <w:lvlText w:val="%3."/>
      <w:lvlJc w:val="right"/>
      <w:pPr>
        <w:ind w:left="2160" w:hanging="180"/>
      </w:pPr>
    </w:lvl>
    <w:lvl w:ilvl="3" w:tplc="75087912" w:tentative="1">
      <w:start w:val="1"/>
      <w:numFmt w:val="decimal"/>
      <w:lvlText w:val="%4."/>
      <w:lvlJc w:val="left"/>
      <w:pPr>
        <w:ind w:left="2880" w:hanging="360"/>
      </w:pPr>
    </w:lvl>
    <w:lvl w:ilvl="4" w:tplc="75087912" w:tentative="1">
      <w:start w:val="1"/>
      <w:numFmt w:val="lowerLetter"/>
      <w:lvlText w:val="%5."/>
      <w:lvlJc w:val="left"/>
      <w:pPr>
        <w:ind w:left="3600" w:hanging="360"/>
      </w:pPr>
    </w:lvl>
    <w:lvl w:ilvl="5" w:tplc="75087912" w:tentative="1">
      <w:start w:val="1"/>
      <w:numFmt w:val="lowerRoman"/>
      <w:lvlText w:val="%6."/>
      <w:lvlJc w:val="right"/>
      <w:pPr>
        <w:ind w:left="4320" w:hanging="180"/>
      </w:pPr>
    </w:lvl>
    <w:lvl w:ilvl="6" w:tplc="75087912" w:tentative="1">
      <w:start w:val="1"/>
      <w:numFmt w:val="decimal"/>
      <w:lvlText w:val="%7."/>
      <w:lvlJc w:val="left"/>
      <w:pPr>
        <w:ind w:left="5040" w:hanging="360"/>
      </w:pPr>
    </w:lvl>
    <w:lvl w:ilvl="7" w:tplc="75087912" w:tentative="1">
      <w:start w:val="1"/>
      <w:numFmt w:val="lowerLetter"/>
      <w:lvlText w:val="%8."/>
      <w:lvlJc w:val="left"/>
      <w:pPr>
        <w:ind w:left="5760" w:hanging="360"/>
      </w:pPr>
    </w:lvl>
    <w:lvl w:ilvl="8" w:tplc="750879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30">
    <w:multiLevelType w:val="hybridMultilevel"/>
    <w:lvl w:ilvl="0" w:tplc="95089290">
      <w:start w:val="1"/>
      <w:numFmt w:val="decimal"/>
      <w:lvlText w:val="%1."/>
      <w:lvlJc w:val="left"/>
      <w:pPr>
        <w:ind w:left="720" w:hanging="360"/>
      </w:pPr>
    </w:lvl>
    <w:lvl w:ilvl="1" w:tplc="95089290" w:tentative="1">
      <w:start w:val="1"/>
      <w:numFmt w:val="lowerLetter"/>
      <w:lvlText w:val="%2."/>
      <w:lvlJc w:val="left"/>
      <w:pPr>
        <w:ind w:left="1440" w:hanging="360"/>
      </w:pPr>
    </w:lvl>
    <w:lvl w:ilvl="2" w:tplc="95089290" w:tentative="1">
      <w:start w:val="1"/>
      <w:numFmt w:val="lowerRoman"/>
      <w:lvlText w:val="%3."/>
      <w:lvlJc w:val="right"/>
      <w:pPr>
        <w:ind w:left="2160" w:hanging="180"/>
      </w:pPr>
    </w:lvl>
    <w:lvl w:ilvl="3" w:tplc="95089290" w:tentative="1">
      <w:start w:val="1"/>
      <w:numFmt w:val="decimal"/>
      <w:lvlText w:val="%4."/>
      <w:lvlJc w:val="left"/>
      <w:pPr>
        <w:ind w:left="2880" w:hanging="360"/>
      </w:pPr>
    </w:lvl>
    <w:lvl w:ilvl="4" w:tplc="95089290" w:tentative="1">
      <w:start w:val="1"/>
      <w:numFmt w:val="lowerLetter"/>
      <w:lvlText w:val="%5."/>
      <w:lvlJc w:val="left"/>
      <w:pPr>
        <w:ind w:left="3600" w:hanging="360"/>
      </w:pPr>
    </w:lvl>
    <w:lvl w:ilvl="5" w:tplc="95089290" w:tentative="1">
      <w:start w:val="1"/>
      <w:numFmt w:val="lowerRoman"/>
      <w:lvlText w:val="%6."/>
      <w:lvlJc w:val="right"/>
      <w:pPr>
        <w:ind w:left="4320" w:hanging="180"/>
      </w:pPr>
    </w:lvl>
    <w:lvl w:ilvl="6" w:tplc="95089290" w:tentative="1">
      <w:start w:val="1"/>
      <w:numFmt w:val="decimal"/>
      <w:lvlText w:val="%7."/>
      <w:lvlJc w:val="left"/>
      <w:pPr>
        <w:ind w:left="5040" w:hanging="360"/>
      </w:pPr>
    </w:lvl>
    <w:lvl w:ilvl="7" w:tplc="95089290" w:tentative="1">
      <w:start w:val="1"/>
      <w:numFmt w:val="lowerLetter"/>
      <w:lvlText w:val="%8."/>
      <w:lvlJc w:val="left"/>
      <w:pPr>
        <w:ind w:left="5760" w:hanging="360"/>
      </w:pPr>
    </w:lvl>
    <w:lvl w:ilvl="8" w:tplc="9508929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29">
    <w:multiLevelType w:val="hybridMultilevel"/>
    <w:lvl w:ilvl="0" w:tplc="72033901">
      <w:start w:val="1"/>
      <w:numFmt w:val="decimal"/>
      <w:lvlText w:val="%1."/>
      <w:lvlJc w:val="left"/>
      <w:pPr>
        <w:ind w:left="720" w:hanging="360"/>
      </w:pPr>
    </w:lvl>
    <w:lvl w:ilvl="1" w:tplc="72033901" w:tentative="1">
      <w:start w:val="1"/>
      <w:numFmt w:val="lowerLetter"/>
      <w:lvlText w:val="%2."/>
      <w:lvlJc w:val="left"/>
      <w:pPr>
        <w:ind w:left="1440" w:hanging="360"/>
      </w:pPr>
    </w:lvl>
    <w:lvl w:ilvl="2" w:tplc="72033901" w:tentative="1">
      <w:start w:val="1"/>
      <w:numFmt w:val="lowerRoman"/>
      <w:lvlText w:val="%3."/>
      <w:lvlJc w:val="right"/>
      <w:pPr>
        <w:ind w:left="2160" w:hanging="180"/>
      </w:pPr>
    </w:lvl>
    <w:lvl w:ilvl="3" w:tplc="72033901" w:tentative="1">
      <w:start w:val="1"/>
      <w:numFmt w:val="decimal"/>
      <w:lvlText w:val="%4."/>
      <w:lvlJc w:val="left"/>
      <w:pPr>
        <w:ind w:left="2880" w:hanging="360"/>
      </w:pPr>
    </w:lvl>
    <w:lvl w:ilvl="4" w:tplc="72033901" w:tentative="1">
      <w:start w:val="1"/>
      <w:numFmt w:val="lowerLetter"/>
      <w:lvlText w:val="%5."/>
      <w:lvlJc w:val="left"/>
      <w:pPr>
        <w:ind w:left="3600" w:hanging="360"/>
      </w:pPr>
    </w:lvl>
    <w:lvl w:ilvl="5" w:tplc="72033901" w:tentative="1">
      <w:start w:val="1"/>
      <w:numFmt w:val="lowerRoman"/>
      <w:lvlText w:val="%6."/>
      <w:lvlJc w:val="right"/>
      <w:pPr>
        <w:ind w:left="4320" w:hanging="180"/>
      </w:pPr>
    </w:lvl>
    <w:lvl w:ilvl="6" w:tplc="72033901" w:tentative="1">
      <w:start w:val="1"/>
      <w:numFmt w:val="decimal"/>
      <w:lvlText w:val="%7."/>
      <w:lvlJc w:val="left"/>
      <w:pPr>
        <w:ind w:left="5040" w:hanging="360"/>
      </w:pPr>
    </w:lvl>
    <w:lvl w:ilvl="7" w:tplc="72033901" w:tentative="1">
      <w:start w:val="1"/>
      <w:numFmt w:val="lowerLetter"/>
      <w:lvlText w:val="%8."/>
      <w:lvlJc w:val="left"/>
      <w:pPr>
        <w:ind w:left="5760" w:hanging="360"/>
      </w:pPr>
    </w:lvl>
    <w:lvl w:ilvl="8" w:tplc="7203390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28">
    <w:multiLevelType w:val="hybridMultilevel"/>
    <w:lvl w:ilvl="0" w:tplc="53391200">
      <w:start w:val="1"/>
      <w:numFmt w:val="decimal"/>
      <w:lvlText w:val="%1."/>
      <w:lvlJc w:val="left"/>
      <w:pPr>
        <w:ind w:left="720" w:hanging="360"/>
      </w:pPr>
    </w:lvl>
    <w:lvl w:ilvl="1" w:tplc="53391200" w:tentative="1">
      <w:start w:val="1"/>
      <w:numFmt w:val="lowerLetter"/>
      <w:lvlText w:val="%2."/>
      <w:lvlJc w:val="left"/>
      <w:pPr>
        <w:ind w:left="1440" w:hanging="360"/>
      </w:pPr>
    </w:lvl>
    <w:lvl w:ilvl="2" w:tplc="53391200" w:tentative="1">
      <w:start w:val="1"/>
      <w:numFmt w:val="lowerRoman"/>
      <w:lvlText w:val="%3."/>
      <w:lvlJc w:val="right"/>
      <w:pPr>
        <w:ind w:left="2160" w:hanging="180"/>
      </w:pPr>
    </w:lvl>
    <w:lvl w:ilvl="3" w:tplc="53391200" w:tentative="1">
      <w:start w:val="1"/>
      <w:numFmt w:val="decimal"/>
      <w:lvlText w:val="%4."/>
      <w:lvlJc w:val="left"/>
      <w:pPr>
        <w:ind w:left="2880" w:hanging="360"/>
      </w:pPr>
    </w:lvl>
    <w:lvl w:ilvl="4" w:tplc="53391200" w:tentative="1">
      <w:start w:val="1"/>
      <w:numFmt w:val="lowerLetter"/>
      <w:lvlText w:val="%5."/>
      <w:lvlJc w:val="left"/>
      <w:pPr>
        <w:ind w:left="3600" w:hanging="360"/>
      </w:pPr>
    </w:lvl>
    <w:lvl w:ilvl="5" w:tplc="53391200" w:tentative="1">
      <w:start w:val="1"/>
      <w:numFmt w:val="lowerRoman"/>
      <w:lvlText w:val="%6."/>
      <w:lvlJc w:val="right"/>
      <w:pPr>
        <w:ind w:left="4320" w:hanging="180"/>
      </w:pPr>
    </w:lvl>
    <w:lvl w:ilvl="6" w:tplc="53391200" w:tentative="1">
      <w:start w:val="1"/>
      <w:numFmt w:val="decimal"/>
      <w:lvlText w:val="%7."/>
      <w:lvlJc w:val="left"/>
      <w:pPr>
        <w:ind w:left="5040" w:hanging="360"/>
      </w:pPr>
    </w:lvl>
    <w:lvl w:ilvl="7" w:tplc="53391200" w:tentative="1">
      <w:start w:val="1"/>
      <w:numFmt w:val="lowerLetter"/>
      <w:lvlText w:val="%8."/>
      <w:lvlJc w:val="left"/>
      <w:pPr>
        <w:ind w:left="5760" w:hanging="360"/>
      </w:pPr>
    </w:lvl>
    <w:lvl w:ilvl="8" w:tplc="5339120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27">
    <w:multiLevelType w:val="hybridMultilevel"/>
    <w:lvl w:ilvl="0" w:tplc="75253895">
      <w:start w:val="1"/>
      <w:numFmt w:val="decimal"/>
      <w:lvlText w:val="%1."/>
      <w:lvlJc w:val="left"/>
      <w:pPr>
        <w:ind w:left="720" w:hanging="360"/>
      </w:pPr>
    </w:lvl>
    <w:lvl w:ilvl="1" w:tplc="75253895" w:tentative="1">
      <w:start w:val="1"/>
      <w:numFmt w:val="lowerLetter"/>
      <w:lvlText w:val="%2."/>
      <w:lvlJc w:val="left"/>
      <w:pPr>
        <w:ind w:left="1440" w:hanging="360"/>
      </w:pPr>
    </w:lvl>
    <w:lvl w:ilvl="2" w:tplc="75253895" w:tentative="1">
      <w:start w:val="1"/>
      <w:numFmt w:val="lowerRoman"/>
      <w:lvlText w:val="%3."/>
      <w:lvlJc w:val="right"/>
      <w:pPr>
        <w:ind w:left="2160" w:hanging="180"/>
      </w:pPr>
    </w:lvl>
    <w:lvl w:ilvl="3" w:tplc="75253895" w:tentative="1">
      <w:start w:val="1"/>
      <w:numFmt w:val="decimal"/>
      <w:lvlText w:val="%4."/>
      <w:lvlJc w:val="left"/>
      <w:pPr>
        <w:ind w:left="2880" w:hanging="360"/>
      </w:pPr>
    </w:lvl>
    <w:lvl w:ilvl="4" w:tplc="75253895" w:tentative="1">
      <w:start w:val="1"/>
      <w:numFmt w:val="lowerLetter"/>
      <w:lvlText w:val="%5."/>
      <w:lvlJc w:val="left"/>
      <w:pPr>
        <w:ind w:left="3600" w:hanging="360"/>
      </w:pPr>
    </w:lvl>
    <w:lvl w:ilvl="5" w:tplc="75253895" w:tentative="1">
      <w:start w:val="1"/>
      <w:numFmt w:val="lowerRoman"/>
      <w:lvlText w:val="%6."/>
      <w:lvlJc w:val="right"/>
      <w:pPr>
        <w:ind w:left="4320" w:hanging="180"/>
      </w:pPr>
    </w:lvl>
    <w:lvl w:ilvl="6" w:tplc="75253895" w:tentative="1">
      <w:start w:val="1"/>
      <w:numFmt w:val="decimal"/>
      <w:lvlText w:val="%7."/>
      <w:lvlJc w:val="left"/>
      <w:pPr>
        <w:ind w:left="5040" w:hanging="360"/>
      </w:pPr>
    </w:lvl>
    <w:lvl w:ilvl="7" w:tplc="75253895" w:tentative="1">
      <w:start w:val="1"/>
      <w:numFmt w:val="lowerLetter"/>
      <w:lvlText w:val="%8."/>
      <w:lvlJc w:val="left"/>
      <w:pPr>
        <w:ind w:left="5760" w:hanging="360"/>
      </w:pPr>
    </w:lvl>
    <w:lvl w:ilvl="8" w:tplc="7525389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26">
    <w:multiLevelType w:val="hybridMultilevel"/>
    <w:lvl w:ilvl="0" w:tplc="40492717">
      <w:start w:val="1"/>
      <w:numFmt w:val="decimal"/>
      <w:lvlText w:val="%1."/>
      <w:lvlJc w:val="left"/>
      <w:pPr>
        <w:ind w:left="720" w:hanging="360"/>
      </w:pPr>
    </w:lvl>
    <w:lvl w:ilvl="1" w:tplc="40492717" w:tentative="1">
      <w:start w:val="1"/>
      <w:numFmt w:val="lowerLetter"/>
      <w:lvlText w:val="%2."/>
      <w:lvlJc w:val="left"/>
      <w:pPr>
        <w:ind w:left="1440" w:hanging="360"/>
      </w:pPr>
    </w:lvl>
    <w:lvl w:ilvl="2" w:tplc="40492717" w:tentative="1">
      <w:start w:val="1"/>
      <w:numFmt w:val="lowerRoman"/>
      <w:lvlText w:val="%3."/>
      <w:lvlJc w:val="right"/>
      <w:pPr>
        <w:ind w:left="2160" w:hanging="180"/>
      </w:pPr>
    </w:lvl>
    <w:lvl w:ilvl="3" w:tplc="40492717" w:tentative="1">
      <w:start w:val="1"/>
      <w:numFmt w:val="decimal"/>
      <w:lvlText w:val="%4."/>
      <w:lvlJc w:val="left"/>
      <w:pPr>
        <w:ind w:left="2880" w:hanging="360"/>
      </w:pPr>
    </w:lvl>
    <w:lvl w:ilvl="4" w:tplc="40492717" w:tentative="1">
      <w:start w:val="1"/>
      <w:numFmt w:val="lowerLetter"/>
      <w:lvlText w:val="%5."/>
      <w:lvlJc w:val="left"/>
      <w:pPr>
        <w:ind w:left="3600" w:hanging="360"/>
      </w:pPr>
    </w:lvl>
    <w:lvl w:ilvl="5" w:tplc="40492717" w:tentative="1">
      <w:start w:val="1"/>
      <w:numFmt w:val="lowerRoman"/>
      <w:lvlText w:val="%6."/>
      <w:lvlJc w:val="right"/>
      <w:pPr>
        <w:ind w:left="4320" w:hanging="180"/>
      </w:pPr>
    </w:lvl>
    <w:lvl w:ilvl="6" w:tplc="40492717" w:tentative="1">
      <w:start w:val="1"/>
      <w:numFmt w:val="decimal"/>
      <w:lvlText w:val="%7."/>
      <w:lvlJc w:val="left"/>
      <w:pPr>
        <w:ind w:left="5040" w:hanging="360"/>
      </w:pPr>
    </w:lvl>
    <w:lvl w:ilvl="7" w:tplc="40492717" w:tentative="1">
      <w:start w:val="1"/>
      <w:numFmt w:val="lowerLetter"/>
      <w:lvlText w:val="%8."/>
      <w:lvlJc w:val="left"/>
      <w:pPr>
        <w:ind w:left="5760" w:hanging="360"/>
      </w:pPr>
    </w:lvl>
    <w:lvl w:ilvl="8" w:tplc="4049271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25">
    <w:multiLevelType w:val="hybridMultilevel"/>
    <w:lvl w:ilvl="0" w:tplc="14991489">
      <w:start w:val="1"/>
      <w:numFmt w:val="decimal"/>
      <w:lvlText w:val="%1."/>
      <w:lvlJc w:val="left"/>
      <w:pPr>
        <w:ind w:left="720" w:hanging="360"/>
      </w:pPr>
    </w:lvl>
    <w:lvl w:ilvl="1" w:tplc="14991489" w:tentative="1">
      <w:start w:val="1"/>
      <w:numFmt w:val="lowerLetter"/>
      <w:lvlText w:val="%2."/>
      <w:lvlJc w:val="left"/>
      <w:pPr>
        <w:ind w:left="1440" w:hanging="360"/>
      </w:pPr>
    </w:lvl>
    <w:lvl w:ilvl="2" w:tplc="14991489" w:tentative="1">
      <w:start w:val="1"/>
      <w:numFmt w:val="lowerRoman"/>
      <w:lvlText w:val="%3."/>
      <w:lvlJc w:val="right"/>
      <w:pPr>
        <w:ind w:left="2160" w:hanging="180"/>
      </w:pPr>
    </w:lvl>
    <w:lvl w:ilvl="3" w:tplc="14991489" w:tentative="1">
      <w:start w:val="1"/>
      <w:numFmt w:val="decimal"/>
      <w:lvlText w:val="%4."/>
      <w:lvlJc w:val="left"/>
      <w:pPr>
        <w:ind w:left="2880" w:hanging="360"/>
      </w:pPr>
    </w:lvl>
    <w:lvl w:ilvl="4" w:tplc="14991489" w:tentative="1">
      <w:start w:val="1"/>
      <w:numFmt w:val="lowerLetter"/>
      <w:lvlText w:val="%5."/>
      <w:lvlJc w:val="left"/>
      <w:pPr>
        <w:ind w:left="3600" w:hanging="360"/>
      </w:pPr>
    </w:lvl>
    <w:lvl w:ilvl="5" w:tplc="14991489" w:tentative="1">
      <w:start w:val="1"/>
      <w:numFmt w:val="lowerRoman"/>
      <w:lvlText w:val="%6."/>
      <w:lvlJc w:val="right"/>
      <w:pPr>
        <w:ind w:left="4320" w:hanging="180"/>
      </w:pPr>
    </w:lvl>
    <w:lvl w:ilvl="6" w:tplc="14991489" w:tentative="1">
      <w:start w:val="1"/>
      <w:numFmt w:val="decimal"/>
      <w:lvlText w:val="%7."/>
      <w:lvlJc w:val="left"/>
      <w:pPr>
        <w:ind w:left="5040" w:hanging="360"/>
      </w:pPr>
    </w:lvl>
    <w:lvl w:ilvl="7" w:tplc="14991489" w:tentative="1">
      <w:start w:val="1"/>
      <w:numFmt w:val="lowerLetter"/>
      <w:lvlText w:val="%8."/>
      <w:lvlJc w:val="left"/>
      <w:pPr>
        <w:ind w:left="5760" w:hanging="360"/>
      </w:pPr>
    </w:lvl>
    <w:lvl w:ilvl="8" w:tplc="1499148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24">
    <w:multiLevelType w:val="hybridMultilevel"/>
    <w:lvl w:ilvl="0" w:tplc="80485224">
      <w:start w:val="1"/>
      <w:numFmt w:val="decimal"/>
      <w:lvlText w:val="%1."/>
      <w:lvlJc w:val="left"/>
      <w:pPr>
        <w:ind w:left="720" w:hanging="360"/>
      </w:pPr>
    </w:lvl>
    <w:lvl w:ilvl="1" w:tplc="80485224" w:tentative="1">
      <w:start w:val="1"/>
      <w:numFmt w:val="lowerLetter"/>
      <w:lvlText w:val="%2."/>
      <w:lvlJc w:val="left"/>
      <w:pPr>
        <w:ind w:left="1440" w:hanging="360"/>
      </w:pPr>
    </w:lvl>
    <w:lvl w:ilvl="2" w:tplc="80485224" w:tentative="1">
      <w:start w:val="1"/>
      <w:numFmt w:val="lowerRoman"/>
      <w:lvlText w:val="%3."/>
      <w:lvlJc w:val="right"/>
      <w:pPr>
        <w:ind w:left="2160" w:hanging="180"/>
      </w:pPr>
    </w:lvl>
    <w:lvl w:ilvl="3" w:tplc="80485224" w:tentative="1">
      <w:start w:val="1"/>
      <w:numFmt w:val="decimal"/>
      <w:lvlText w:val="%4."/>
      <w:lvlJc w:val="left"/>
      <w:pPr>
        <w:ind w:left="2880" w:hanging="360"/>
      </w:pPr>
    </w:lvl>
    <w:lvl w:ilvl="4" w:tplc="80485224" w:tentative="1">
      <w:start w:val="1"/>
      <w:numFmt w:val="lowerLetter"/>
      <w:lvlText w:val="%5."/>
      <w:lvlJc w:val="left"/>
      <w:pPr>
        <w:ind w:left="3600" w:hanging="360"/>
      </w:pPr>
    </w:lvl>
    <w:lvl w:ilvl="5" w:tplc="80485224" w:tentative="1">
      <w:start w:val="1"/>
      <w:numFmt w:val="lowerRoman"/>
      <w:lvlText w:val="%6."/>
      <w:lvlJc w:val="right"/>
      <w:pPr>
        <w:ind w:left="4320" w:hanging="180"/>
      </w:pPr>
    </w:lvl>
    <w:lvl w:ilvl="6" w:tplc="80485224" w:tentative="1">
      <w:start w:val="1"/>
      <w:numFmt w:val="decimal"/>
      <w:lvlText w:val="%7."/>
      <w:lvlJc w:val="left"/>
      <w:pPr>
        <w:ind w:left="5040" w:hanging="360"/>
      </w:pPr>
    </w:lvl>
    <w:lvl w:ilvl="7" w:tplc="80485224" w:tentative="1">
      <w:start w:val="1"/>
      <w:numFmt w:val="lowerLetter"/>
      <w:lvlText w:val="%8."/>
      <w:lvlJc w:val="left"/>
      <w:pPr>
        <w:ind w:left="5760" w:hanging="360"/>
      </w:pPr>
    </w:lvl>
    <w:lvl w:ilvl="8" w:tplc="8048522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23">
    <w:multiLevelType w:val="hybridMultilevel"/>
    <w:lvl w:ilvl="0" w:tplc="60821278">
      <w:start w:val="1"/>
      <w:numFmt w:val="decimal"/>
      <w:lvlText w:val="%1."/>
      <w:lvlJc w:val="left"/>
      <w:pPr>
        <w:ind w:left="720" w:hanging="360"/>
      </w:pPr>
    </w:lvl>
    <w:lvl w:ilvl="1" w:tplc="60821278" w:tentative="1">
      <w:start w:val="1"/>
      <w:numFmt w:val="lowerLetter"/>
      <w:lvlText w:val="%2."/>
      <w:lvlJc w:val="left"/>
      <w:pPr>
        <w:ind w:left="1440" w:hanging="360"/>
      </w:pPr>
    </w:lvl>
    <w:lvl w:ilvl="2" w:tplc="60821278" w:tentative="1">
      <w:start w:val="1"/>
      <w:numFmt w:val="lowerRoman"/>
      <w:lvlText w:val="%3."/>
      <w:lvlJc w:val="right"/>
      <w:pPr>
        <w:ind w:left="2160" w:hanging="180"/>
      </w:pPr>
    </w:lvl>
    <w:lvl w:ilvl="3" w:tplc="60821278" w:tentative="1">
      <w:start w:val="1"/>
      <w:numFmt w:val="decimal"/>
      <w:lvlText w:val="%4."/>
      <w:lvlJc w:val="left"/>
      <w:pPr>
        <w:ind w:left="2880" w:hanging="360"/>
      </w:pPr>
    </w:lvl>
    <w:lvl w:ilvl="4" w:tplc="60821278" w:tentative="1">
      <w:start w:val="1"/>
      <w:numFmt w:val="lowerLetter"/>
      <w:lvlText w:val="%5."/>
      <w:lvlJc w:val="left"/>
      <w:pPr>
        <w:ind w:left="3600" w:hanging="360"/>
      </w:pPr>
    </w:lvl>
    <w:lvl w:ilvl="5" w:tplc="60821278" w:tentative="1">
      <w:start w:val="1"/>
      <w:numFmt w:val="lowerRoman"/>
      <w:lvlText w:val="%6."/>
      <w:lvlJc w:val="right"/>
      <w:pPr>
        <w:ind w:left="4320" w:hanging="180"/>
      </w:pPr>
    </w:lvl>
    <w:lvl w:ilvl="6" w:tplc="60821278" w:tentative="1">
      <w:start w:val="1"/>
      <w:numFmt w:val="decimal"/>
      <w:lvlText w:val="%7."/>
      <w:lvlJc w:val="left"/>
      <w:pPr>
        <w:ind w:left="5040" w:hanging="360"/>
      </w:pPr>
    </w:lvl>
    <w:lvl w:ilvl="7" w:tplc="60821278" w:tentative="1">
      <w:start w:val="1"/>
      <w:numFmt w:val="lowerLetter"/>
      <w:lvlText w:val="%8."/>
      <w:lvlJc w:val="left"/>
      <w:pPr>
        <w:ind w:left="5760" w:hanging="360"/>
      </w:pPr>
    </w:lvl>
    <w:lvl w:ilvl="8" w:tplc="6082127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22">
    <w:multiLevelType w:val="hybridMultilevel"/>
    <w:lvl w:ilvl="0" w:tplc="78781756">
      <w:start w:val="1"/>
      <w:numFmt w:val="decimal"/>
      <w:lvlText w:val="%1."/>
      <w:lvlJc w:val="left"/>
      <w:pPr>
        <w:ind w:left="720" w:hanging="360"/>
      </w:pPr>
    </w:lvl>
    <w:lvl w:ilvl="1" w:tplc="78781756" w:tentative="1">
      <w:start w:val="1"/>
      <w:numFmt w:val="lowerLetter"/>
      <w:lvlText w:val="%2."/>
      <w:lvlJc w:val="left"/>
      <w:pPr>
        <w:ind w:left="1440" w:hanging="360"/>
      </w:pPr>
    </w:lvl>
    <w:lvl w:ilvl="2" w:tplc="78781756" w:tentative="1">
      <w:start w:val="1"/>
      <w:numFmt w:val="lowerRoman"/>
      <w:lvlText w:val="%3."/>
      <w:lvlJc w:val="right"/>
      <w:pPr>
        <w:ind w:left="2160" w:hanging="180"/>
      </w:pPr>
    </w:lvl>
    <w:lvl w:ilvl="3" w:tplc="78781756" w:tentative="1">
      <w:start w:val="1"/>
      <w:numFmt w:val="decimal"/>
      <w:lvlText w:val="%4."/>
      <w:lvlJc w:val="left"/>
      <w:pPr>
        <w:ind w:left="2880" w:hanging="360"/>
      </w:pPr>
    </w:lvl>
    <w:lvl w:ilvl="4" w:tplc="78781756" w:tentative="1">
      <w:start w:val="1"/>
      <w:numFmt w:val="lowerLetter"/>
      <w:lvlText w:val="%5."/>
      <w:lvlJc w:val="left"/>
      <w:pPr>
        <w:ind w:left="3600" w:hanging="360"/>
      </w:pPr>
    </w:lvl>
    <w:lvl w:ilvl="5" w:tplc="78781756" w:tentative="1">
      <w:start w:val="1"/>
      <w:numFmt w:val="lowerRoman"/>
      <w:lvlText w:val="%6."/>
      <w:lvlJc w:val="right"/>
      <w:pPr>
        <w:ind w:left="4320" w:hanging="180"/>
      </w:pPr>
    </w:lvl>
    <w:lvl w:ilvl="6" w:tplc="78781756" w:tentative="1">
      <w:start w:val="1"/>
      <w:numFmt w:val="decimal"/>
      <w:lvlText w:val="%7."/>
      <w:lvlJc w:val="left"/>
      <w:pPr>
        <w:ind w:left="5040" w:hanging="360"/>
      </w:pPr>
    </w:lvl>
    <w:lvl w:ilvl="7" w:tplc="78781756" w:tentative="1">
      <w:start w:val="1"/>
      <w:numFmt w:val="lowerLetter"/>
      <w:lvlText w:val="%8."/>
      <w:lvlJc w:val="left"/>
      <w:pPr>
        <w:ind w:left="5760" w:hanging="360"/>
      </w:pPr>
    </w:lvl>
    <w:lvl w:ilvl="8" w:tplc="7878175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21">
    <w:multiLevelType w:val="hybridMultilevel"/>
    <w:lvl w:ilvl="0" w:tplc="17545818">
      <w:start w:val="1"/>
      <w:numFmt w:val="decimal"/>
      <w:lvlText w:val="%1."/>
      <w:lvlJc w:val="left"/>
      <w:pPr>
        <w:ind w:left="720" w:hanging="360"/>
      </w:pPr>
    </w:lvl>
    <w:lvl w:ilvl="1" w:tplc="17545818" w:tentative="1">
      <w:start w:val="1"/>
      <w:numFmt w:val="lowerLetter"/>
      <w:lvlText w:val="%2."/>
      <w:lvlJc w:val="left"/>
      <w:pPr>
        <w:ind w:left="1440" w:hanging="360"/>
      </w:pPr>
    </w:lvl>
    <w:lvl w:ilvl="2" w:tplc="17545818" w:tentative="1">
      <w:start w:val="1"/>
      <w:numFmt w:val="lowerRoman"/>
      <w:lvlText w:val="%3."/>
      <w:lvlJc w:val="right"/>
      <w:pPr>
        <w:ind w:left="2160" w:hanging="180"/>
      </w:pPr>
    </w:lvl>
    <w:lvl w:ilvl="3" w:tplc="17545818" w:tentative="1">
      <w:start w:val="1"/>
      <w:numFmt w:val="decimal"/>
      <w:lvlText w:val="%4."/>
      <w:lvlJc w:val="left"/>
      <w:pPr>
        <w:ind w:left="2880" w:hanging="360"/>
      </w:pPr>
    </w:lvl>
    <w:lvl w:ilvl="4" w:tplc="17545818" w:tentative="1">
      <w:start w:val="1"/>
      <w:numFmt w:val="lowerLetter"/>
      <w:lvlText w:val="%5."/>
      <w:lvlJc w:val="left"/>
      <w:pPr>
        <w:ind w:left="3600" w:hanging="360"/>
      </w:pPr>
    </w:lvl>
    <w:lvl w:ilvl="5" w:tplc="17545818" w:tentative="1">
      <w:start w:val="1"/>
      <w:numFmt w:val="lowerRoman"/>
      <w:lvlText w:val="%6."/>
      <w:lvlJc w:val="right"/>
      <w:pPr>
        <w:ind w:left="4320" w:hanging="180"/>
      </w:pPr>
    </w:lvl>
    <w:lvl w:ilvl="6" w:tplc="17545818" w:tentative="1">
      <w:start w:val="1"/>
      <w:numFmt w:val="decimal"/>
      <w:lvlText w:val="%7."/>
      <w:lvlJc w:val="left"/>
      <w:pPr>
        <w:ind w:left="5040" w:hanging="360"/>
      </w:pPr>
    </w:lvl>
    <w:lvl w:ilvl="7" w:tplc="17545818" w:tentative="1">
      <w:start w:val="1"/>
      <w:numFmt w:val="lowerLetter"/>
      <w:lvlText w:val="%8."/>
      <w:lvlJc w:val="left"/>
      <w:pPr>
        <w:ind w:left="5760" w:hanging="360"/>
      </w:pPr>
    </w:lvl>
    <w:lvl w:ilvl="8" w:tplc="1754581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20">
    <w:multiLevelType w:val="hybridMultilevel"/>
    <w:lvl w:ilvl="0" w:tplc="11323843">
      <w:start w:val="1"/>
      <w:numFmt w:val="decimal"/>
      <w:lvlText w:val="%1."/>
      <w:lvlJc w:val="left"/>
      <w:pPr>
        <w:ind w:left="720" w:hanging="360"/>
      </w:pPr>
    </w:lvl>
    <w:lvl w:ilvl="1" w:tplc="11323843" w:tentative="1">
      <w:start w:val="1"/>
      <w:numFmt w:val="lowerLetter"/>
      <w:lvlText w:val="%2."/>
      <w:lvlJc w:val="left"/>
      <w:pPr>
        <w:ind w:left="1440" w:hanging="360"/>
      </w:pPr>
    </w:lvl>
    <w:lvl w:ilvl="2" w:tplc="11323843" w:tentative="1">
      <w:start w:val="1"/>
      <w:numFmt w:val="lowerRoman"/>
      <w:lvlText w:val="%3."/>
      <w:lvlJc w:val="right"/>
      <w:pPr>
        <w:ind w:left="2160" w:hanging="180"/>
      </w:pPr>
    </w:lvl>
    <w:lvl w:ilvl="3" w:tplc="11323843" w:tentative="1">
      <w:start w:val="1"/>
      <w:numFmt w:val="decimal"/>
      <w:lvlText w:val="%4."/>
      <w:lvlJc w:val="left"/>
      <w:pPr>
        <w:ind w:left="2880" w:hanging="360"/>
      </w:pPr>
    </w:lvl>
    <w:lvl w:ilvl="4" w:tplc="11323843" w:tentative="1">
      <w:start w:val="1"/>
      <w:numFmt w:val="lowerLetter"/>
      <w:lvlText w:val="%5."/>
      <w:lvlJc w:val="left"/>
      <w:pPr>
        <w:ind w:left="3600" w:hanging="360"/>
      </w:pPr>
    </w:lvl>
    <w:lvl w:ilvl="5" w:tplc="11323843" w:tentative="1">
      <w:start w:val="1"/>
      <w:numFmt w:val="lowerRoman"/>
      <w:lvlText w:val="%6."/>
      <w:lvlJc w:val="right"/>
      <w:pPr>
        <w:ind w:left="4320" w:hanging="180"/>
      </w:pPr>
    </w:lvl>
    <w:lvl w:ilvl="6" w:tplc="11323843" w:tentative="1">
      <w:start w:val="1"/>
      <w:numFmt w:val="decimal"/>
      <w:lvlText w:val="%7."/>
      <w:lvlJc w:val="left"/>
      <w:pPr>
        <w:ind w:left="5040" w:hanging="360"/>
      </w:pPr>
    </w:lvl>
    <w:lvl w:ilvl="7" w:tplc="11323843" w:tentative="1">
      <w:start w:val="1"/>
      <w:numFmt w:val="lowerLetter"/>
      <w:lvlText w:val="%8."/>
      <w:lvlJc w:val="left"/>
      <w:pPr>
        <w:ind w:left="5760" w:hanging="360"/>
      </w:pPr>
    </w:lvl>
    <w:lvl w:ilvl="8" w:tplc="1132384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19">
    <w:multiLevelType w:val="hybridMultilevel"/>
    <w:lvl w:ilvl="0" w:tplc="56049584">
      <w:start w:val="1"/>
      <w:numFmt w:val="decimal"/>
      <w:lvlText w:val="%1."/>
      <w:lvlJc w:val="left"/>
      <w:pPr>
        <w:ind w:left="720" w:hanging="360"/>
      </w:pPr>
    </w:lvl>
    <w:lvl w:ilvl="1" w:tplc="56049584" w:tentative="1">
      <w:start w:val="1"/>
      <w:numFmt w:val="lowerLetter"/>
      <w:lvlText w:val="%2."/>
      <w:lvlJc w:val="left"/>
      <w:pPr>
        <w:ind w:left="1440" w:hanging="360"/>
      </w:pPr>
    </w:lvl>
    <w:lvl w:ilvl="2" w:tplc="56049584" w:tentative="1">
      <w:start w:val="1"/>
      <w:numFmt w:val="lowerRoman"/>
      <w:lvlText w:val="%3."/>
      <w:lvlJc w:val="right"/>
      <w:pPr>
        <w:ind w:left="2160" w:hanging="180"/>
      </w:pPr>
    </w:lvl>
    <w:lvl w:ilvl="3" w:tplc="56049584" w:tentative="1">
      <w:start w:val="1"/>
      <w:numFmt w:val="decimal"/>
      <w:lvlText w:val="%4."/>
      <w:lvlJc w:val="left"/>
      <w:pPr>
        <w:ind w:left="2880" w:hanging="360"/>
      </w:pPr>
    </w:lvl>
    <w:lvl w:ilvl="4" w:tplc="56049584" w:tentative="1">
      <w:start w:val="1"/>
      <w:numFmt w:val="lowerLetter"/>
      <w:lvlText w:val="%5."/>
      <w:lvlJc w:val="left"/>
      <w:pPr>
        <w:ind w:left="3600" w:hanging="360"/>
      </w:pPr>
    </w:lvl>
    <w:lvl w:ilvl="5" w:tplc="56049584" w:tentative="1">
      <w:start w:val="1"/>
      <w:numFmt w:val="lowerRoman"/>
      <w:lvlText w:val="%6."/>
      <w:lvlJc w:val="right"/>
      <w:pPr>
        <w:ind w:left="4320" w:hanging="180"/>
      </w:pPr>
    </w:lvl>
    <w:lvl w:ilvl="6" w:tplc="56049584" w:tentative="1">
      <w:start w:val="1"/>
      <w:numFmt w:val="decimal"/>
      <w:lvlText w:val="%7."/>
      <w:lvlJc w:val="left"/>
      <w:pPr>
        <w:ind w:left="5040" w:hanging="360"/>
      </w:pPr>
    </w:lvl>
    <w:lvl w:ilvl="7" w:tplc="56049584" w:tentative="1">
      <w:start w:val="1"/>
      <w:numFmt w:val="lowerLetter"/>
      <w:lvlText w:val="%8."/>
      <w:lvlJc w:val="left"/>
      <w:pPr>
        <w:ind w:left="5760" w:hanging="360"/>
      </w:pPr>
    </w:lvl>
    <w:lvl w:ilvl="8" w:tplc="5604958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18">
    <w:multiLevelType w:val="hybridMultilevel"/>
    <w:lvl w:ilvl="0" w:tplc="16963489">
      <w:start w:val="1"/>
      <w:numFmt w:val="decimal"/>
      <w:lvlText w:val="%1."/>
      <w:lvlJc w:val="left"/>
      <w:pPr>
        <w:ind w:left="720" w:hanging="360"/>
      </w:pPr>
    </w:lvl>
    <w:lvl w:ilvl="1" w:tplc="16963489" w:tentative="1">
      <w:start w:val="1"/>
      <w:numFmt w:val="lowerLetter"/>
      <w:lvlText w:val="%2."/>
      <w:lvlJc w:val="left"/>
      <w:pPr>
        <w:ind w:left="1440" w:hanging="360"/>
      </w:pPr>
    </w:lvl>
    <w:lvl w:ilvl="2" w:tplc="16963489" w:tentative="1">
      <w:start w:val="1"/>
      <w:numFmt w:val="lowerRoman"/>
      <w:lvlText w:val="%3."/>
      <w:lvlJc w:val="right"/>
      <w:pPr>
        <w:ind w:left="2160" w:hanging="180"/>
      </w:pPr>
    </w:lvl>
    <w:lvl w:ilvl="3" w:tplc="16963489" w:tentative="1">
      <w:start w:val="1"/>
      <w:numFmt w:val="decimal"/>
      <w:lvlText w:val="%4."/>
      <w:lvlJc w:val="left"/>
      <w:pPr>
        <w:ind w:left="2880" w:hanging="360"/>
      </w:pPr>
    </w:lvl>
    <w:lvl w:ilvl="4" w:tplc="16963489" w:tentative="1">
      <w:start w:val="1"/>
      <w:numFmt w:val="lowerLetter"/>
      <w:lvlText w:val="%5."/>
      <w:lvlJc w:val="left"/>
      <w:pPr>
        <w:ind w:left="3600" w:hanging="360"/>
      </w:pPr>
    </w:lvl>
    <w:lvl w:ilvl="5" w:tplc="16963489" w:tentative="1">
      <w:start w:val="1"/>
      <w:numFmt w:val="lowerRoman"/>
      <w:lvlText w:val="%6."/>
      <w:lvlJc w:val="right"/>
      <w:pPr>
        <w:ind w:left="4320" w:hanging="180"/>
      </w:pPr>
    </w:lvl>
    <w:lvl w:ilvl="6" w:tplc="16963489" w:tentative="1">
      <w:start w:val="1"/>
      <w:numFmt w:val="decimal"/>
      <w:lvlText w:val="%7."/>
      <w:lvlJc w:val="left"/>
      <w:pPr>
        <w:ind w:left="5040" w:hanging="360"/>
      </w:pPr>
    </w:lvl>
    <w:lvl w:ilvl="7" w:tplc="16963489" w:tentative="1">
      <w:start w:val="1"/>
      <w:numFmt w:val="lowerLetter"/>
      <w:lvlText w:val="%8."/>
      <w:lvlJc w:val="left"/>
      <w:pPr>
        <w:ind w:left="5760" w:hanging="360"/>
      </w:pPr>
    </w:lvl>
    <w:lvl w:ilvl="8" w:tplc="1696348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17">
    <w:multiLevelType w:val="hybridMultilevel"/>
    <w:lvl w:ilvl="0" w:tplc="64642834">
      <w:start w:val="1"/>
      <w:numFmt w:val="decimal"/>
      <w:lvlText w:val="%1."/>
      <w:lvlJc w:val="left"/>
      <w:pPr>
        <w:ind w:left="720" w:hanging="360"/>
      </w:pPr>
    </w:lvl>
    <w:lvl w:ilvl="1" w:tplc="64642834" w:tentative="1">
      <w:start w:val="1"/>
      <w:numFmt w:val="lowerLetter"/>
      <w:lvlText w:val="%2."/>
      <w:lvlJc w:val="left"/>
      <w:pPr>
        <w:ind w:left="1440" w:hanging="360"/>
      </w:pPr>
    </w:lvl>
    <w:lvl w:ilvl="2" w:tplc="64642834" w:tentative="1">
      <w:start w:val="1"/>
      <w:numFmt w:val="lowerRoman"/>
      <w:lvlText w:val="%3."/>
      <w:lvlJc w:val="right"/>
      <w:pPr>
        <w:ind w:left="2160" w:hanging="180"/>
      </w:pPr>
    </w:lvl>
    <w:lvl w:ilvl="3" w:tplc="64642834" w:tentative="1">
      <w:start w:val="1"/>
      <w:numFmt w:val="decimal"/>
      <w:lvlText w:val="%4."/>
      <w:lvlJc w:val="left"/>
      <w:pPr>
        <w:ind w:left="2880" w:hanging="360"/>
      </w:pPr>
    </w:lvl>
    <w:lvl w:ilvl="4" w:tplc="64642834" w:tentative="1">
      <w:start w:val="1"/>
      <w:numFmt w:val="lowerLetter"/>
      <w:lvlText w:val="%5."/>
      <w:lvlJc w:val="left"/>
      <w:pPr>
        <w:ind w:left="3600" w:hanging="360"/>
      </w:pPr>
    </w:lvl>
    <w:lvl w:ilvl="5" w:tplc="64642834" w:tentative="1">
      <w:start w:val="1"/>
      <w:numFmt w:val="lowerRoman"/>
      <w:lvlText w:val="%6."/>
      <w:lvlJc w:val="right"/>
      <w:pPr>
        <w:ind w:left="4320" w:hanging="180"/>
      </w:pPr>
    </w:lvl>
    <w:lvl w:ilvl="6" w:tplc="64642834" w:tentative="1">
      <w:start w:val="1"/>
      <w:numFmt w:val="decimal"/>
      <w:lvlText w:val="%7."/>
      <w:lvlJc w:val="left"/>
      <w:pPr>
        <w:ind w:left="5040" w:hanging="360"/>
      </w:pPr>
    </w:lvl>
    <w:lvl w:ilvl="7" w:tplc="64642834" w:tentative="1">
      <w:start w:val="1"/>
      <w:numFmt w:val="lowerLetter"/>
      <w:lvlText w:val="%8."/>
      <w:lvlJc w:val="left"/>
      <w:pPr>
        <w:ind w:left="5760" w:hanging="360"/>
      </w:pPr>
    </w:lvl>
    <w:lvl w:ilvl="8" w:tplc="6464283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16">
    <w:multiLevelType w:val="hybridMultilevel"/>
    <w:lvl w:ilvl="0" w:tplc="23115672">
      <w:start w:val="1"/>
      <w:numFmt w:val="decimal"/>
      <w:lvlText w:val="%1."/>
      <w:lvlJc w:val="left"/>
      <w:pPr>
        <w:ind w:left="720" w:hanging="360"/>
      </w:pPr>
    </w:lvl>
    <w:lvl w:ilvl="1" w:tplc="23115672" w:tentative="1">
      <w:start w:val="1"/>
      <w:numFmt w:val="lowerLetter"/>
      <w:lvlText w:val="%2."/>
      <w:lvlJc w:val="left"/>
      <w:pPr>
        <w:ind w:left="1440" w:hanging="360"/>
      </w:pPr>
    </w:lvl>
    <w:lvl w:ilvl="2" w:tplc="23115672" w:tentative="1">
      <w:start w:val="1"/>
      <w:numFmt w:val="lowerRoman"/>
      <w:lvlText w:val="%3."/>
      <w:lvlJc w:val="right"/>
      <w:pPr>
        <w:ind w:left="2160" w:hanging="180"/>
      </w:pPr>
    </w:lvl>
    <w:lvl w:ilvl="3" w:tplc="23115672" w:tentative="1">
      <w:start w:val="1"/>
      <w:numFmt w:val="decimal"/>
      <w:lvlText w:val="%4."/>
      <w:lvlJc w:val="left"/>
      <w:pPr>
        <w:ind w:left="2880" w:hanging="360"/>
      </w:pPr>
    </w:lvl>
    <w:lvl w:ilvl="4" w:tplc="23115672" w:tentative="1">
      <w:start w:val="1"/>
      <w:numFmt w:val="lowerLetter"/>
      <w:lvlText w:val="%5."/>
      <w:lvlJc w:val="left"/>
      <w:pPr>
        <w:ind w:left="3600" w:hanging="360"/>
      </w:pPr>
    </w:lvl>
    <w:lvl w:ilvl="5" w:tplc="23115672" w:tentative="1">
      <w:start w:val="1"/>
      <w:numFmt w:val="lowerRoman"/>
      <w:lvlText w:val="%6."/>
      <w:lvlJc w:val="right"/>
      <w:pPr>
        <w:ind w:left="4320" w:hanging="180"/>
      </w:pPr>
    </w:lvl>
    <w:lvl w:ilvl="6" w:tplc="23115672" w:tentative="1">
      <w:start w:val="1"/>
      <w:numFmt w:val="decimal"/>
      <w:lvlText w:val="%7."/>
      <w:lvlJc w:val="left"/>
      <w:pPr>
        <w:ind w:left="5040" w:hanging="360"/>
      </w:pPr>
    </w:lvl>
    <w:lvl w:ilvl="7" w:tplc="23115672" w:tentative="1">
      <w:start w:val="1"/>
      <w:numFmt w:val="lowerLetter"/>
      <w:lvlText w:val="%8."/>
      <w:lvlJc w:val="left"/>
      <w:pPr>
        <w:ind w:left="5760" w:hanging="360"/>
      </w:pPr>
    </w:lvl>
    <w:lvl w:ilvl="8" w:tplc="2311567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15">
    <w:multiLevelType w:val="hybridMultilevel"/>
    <w:lvl w:ilvl="0" w:tplc="88097493">
      <w:start w:val="1"/>
      <w:numFmt w:val="decimal"/>
      <w:lvlText w:val="%1."/>
      <w:lvlJc w:val="left"/>
      <w:pPr>
        <w:ind w:left="720" w:hanging="360"/>
      </w:pPr>
    </w:lvl>
    <w:lvl w:ilvl="1" w:tplc="88097493" w:tentative="1">
      <w:start w:val="1"/>
      <w:numFmt w:val="lowerLetter"/>
      <w:lvlText w:val="%2."/>
      <w:lvlJc w:val="left"/>
      <w:pPr>
        <w:ind w:left="1440" w:hanging="360"/>
      </w:pPr>
    </w:lvl>
    <w:lvl w:ilvl="2" w:tplc="88097493" w:tentative="1">
      <w:start w:val="1"/>
      <w:numFmt w:val="lowerRoman"/>
      <w:lvlText w:val="%3."/>
      <w:lvlJc w:val="right"/>
      <w:pPr>
        <w:ind w:left="2160" w:hanging="180"/>
      </w:pPr>
    </w:lvl>
    <w:lvl w:ilvl="3" w:tplc="88097493" w:tentative="1">
      <w:start w:val="1"/>
      <w:numFmt w:val="decimal"/>
      <w:lvlText w:val="%4."/>
      <w:lvlJc w:val="left"/>
      <w:pPr>
        <w:ind w:left="2880" w:hanging="360"/>
      </w:pPr>
    </w:lvl>
    <w:lvl w:ilvl="4" w:tplc="88097493" w:tentative="1">
      <w:start w:val="1"/>
      <w:numFmt w:val="lowerLetter"/>
      <w:lvlText w:val="%5."/>
      <w:lvlJc w:val="left"/>
      <w:pPr>
        <w:ind w:left="3600" w:hanging="360"/>
      </w:pPr>
    </w:lvl>
    <w:lvl w:ilvl="5" w:tplc="88097493" w:tentative="1">
      <w:start w:val="1"/>
      <w:numFmt w:val="lowerRoman"/>
      <w:lvlText w:val="%6."/>
      <w:lvlJc w:val="right"/>
      <w:pPr>
        <w:ind w:left="4320" w:hanging="180"/>
      </w:pPr>
    </w:lvl>
    <w:lvl w:ilvl="6" w:tplc="88097493" w:tentative="1">
      <w:start w:val="1"/>
      <w:numFmt w:val="decimal"/>
      <w:lvlText w:val="%7."/>
      <w:lvlJc w:val="left"/>
      <w:pPr>
        <w:ind w:left="5040" w:hanging="360"/>
      </w:pPr>
    </w:lvl>
    <w:lvl w:ilvl="7" w:tplc="88097493" w:tentative="1">
      <w:start w:val="1"/>
      <w:numFmt w:val="lowerLetter"/>
      <w:lvlText w:val="%8."/>
      <w:lvlJc w:val="left"/>
      <w:pPr>
        <w:ind w:left="5760" w:hanging="360"/>
      </w:pPr>
    </w:lvl>
    <w:lvl w:ilvl="8" w:tplc="8809749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14">
    <w:multiLevelType w:val="hybridMultilevel"/>
    <w:lvl w:ilvl="0" w:tplc="67250970">
      <w:start w:val="1"/>
      <w:numFmt w:val="decimal"/>
      <w:lvlText w:val="%1."/>
      <w:lvlJc w:val="left"/>
      <w:pPr>
        <w:ind w:left="720" w:hanging="360"/>
      </w:pPr>
    </w:lvl>
    <w:lvl w:ilvl="1" w:tplc="67250970" w:tentative="1">
      <w:start w:val="1"/>
      <w:numFmt w:val="lowerLetter"/>
      <w:lvlText w:val="%2."/>
      <w:lvlJc w:val="left"/>
      <w:pPr>
        <w:ind w:left="1440" w:hanging="360"/>
      </w:pPr>
    </w:lvl>
    <w:lvl w:ilvl="2" w:tplc="67250970" w:tentative="1">
      <w:start w:val="1"/>
      <w:numFmt w:val="lowerRoman"/>
      <w:lvlText w:val="%3."/>
      <w:lvlJc w:val="right"/>
      <w:pPr>
        <w:ind w:left="2160" w:hanging="180"/>
      </w:pPr>
    </w:lvl>
    <w:lvl w:ilvl="3" w:tplc="67250970" w:tentative="1">
      <w:start w:val="1"/>
      <w:numFmt w:val="decimal"/>
      <w:lvlText w:val="%4."/>
      <w:lvlJc w:val="left"/>
      <w:pPr>
        <w:ind w:left="2880" w:hanging="360"/>
      </w:pPr>
    </w:lvl>
    <w:lvl w:ilvl="4" w:tplc="67250970" w:tentative="1">
      <w:start w:val="1"/>
      <w:numFmt w:val="lowerLetter"/>
      <w:lvlText w:val="%5."/>
      <w:lvlJc w:val="left"/>
      <w:pPr>
        <w:ind w:left="3600" w:hanging="360"/>
      </w:pPr>
    </w:lvl>
    <w:lvl w:ilvl="5" w:tplc="67250970" w:tentative="1">
      <w:start w:val="1"/>
      <w:numFmt w:val="lowerRoman"/>
      <w:lvlText w:val="%6."/>
      <w:lvlJc w:val="right"/>
      <w:pPr>
        <w:ind w:left="4320" w:hanging="180"/>
      </w:pPr>
    </w:lvl>
    <w:lvl w:ilvl="6" w:tplc="67250970" w:tentative="1">
      <w:start w:val="1"/>
      <w:numFmt w:val="decimal"/>
      <w:lvlText w:val="%7."/>
      <w:lvlJc w:val="left"/>
      <w:pPr>
        <w:ind w:left="5040" w:hanging="360"/>
      </w:pPr>
    </w:lvl>
    <w:lvl w:ilvl="7" w:tplc="67250970" w:tentative="1">
      <w:start w:val="1"/>
      <w:numFmt w:val="lowerLetter"/>
      <w:lvlText w:val="%8."/>
      <w:lvlJc w:val="left"/>
      <w:pPr>
        <w:ind w:left="5760" w:hanging="360"/>
      </w:pPr>
    </w:lvl>
    <w:lvl w:ilvl="8" w:tplc="6725097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13">
    <w:multiLevelType w:val="hybridMultilevel"/>
    <w:lvl w:ilvl="0" w:tplc="60554832">
      <w:start w:val="1"/>
      <w:numFmt w:val="decimal"/>
      <w:lvlText w:val="%1."/>
      <w:lvlJc w:val="left"/>
      <w:pPr>
        <w:ind w:left="720" w:hanging="360"/>
      </w:pPr>
    </w:lvl>
    <w:lvl w:ilvl="1" w:tplc="60554832" w:tentative="1">
      <w:start w:val="1"/>
      <w:numFmt w:val="lowerLetter"/>
      <w:lvlText w:val="%2."/>
      <w:lvlJc w:val="left"/>
      <w:pPr>
        <w:ind w:left="1440" w:hanging="360"/>
      </w:pPr>
    </w:lvl>
    <w:lvl w:ilvl="2" w:tplc="60554832" w:tentative="1">
      <w:start w:val="1"/>
      <w:numFmt w:val="lowerRoman"/>
      <w:lvlText w:val="%3."/>
      <w:lvlJc w:val="right"/>
      <w:pPr>
        <w:ind w:left="2160" w:hanging="180"/>
      </w:pPr>
    </w:lvl>
    <w:lvl w:ilvl="3" w:tplc="60554832" w:tentative="1">
      <w:start w:val="1"/>
      <w:numFmt w:val="decimal"/>
      <w:lvlText w:val="%4."/>
      <w:lvlJc w:val="left"/>
      <w:pPr>
        <w:ind w:left="2880" w:hanging="360"/>
      </w:pPr>
    </w:lvl>
    <w:lvl w:ilvl="4" w:tplc="60554832" w:tentative="1">
      <w:start w:val="1"/>
      <w:numFmt w:val="lowerLetter"/>
      <w:lvlText w:val="%5."/>
      <w:lvlJc w:val="left"/>
      <w:pPr>
        <w:ind w:left="3600" w:hanging="360"/>
      </w:pPr>
    </w:lvl>
    <w:lvl w:ilvl="5" w:tplc="60554832" w:tentative="1">
      <w:start w:val="1"/>
      <w:numFmt w:val="lowerRoman"/>
      <w:lvlText w:val="%6."/>
      <w:lvlJc w:val="right"/>
      <w:pPr>
        <w:ind w:left="4320" w:hanging="180"/>
      </w:pPr>
    </w:lvl>
    <w:lvl w:ilvl="6" w:tplc="60554832" w:tentative="1">
      <w:start w:val="1"/>
      <w:numFmt w:val="decimal"/>
      <w:lvlText w:val="%7."/>
      <w:lvlJc w:val="left"/>
      <w:pPr>
        <w:ind w:left="5040" w:hanging="360"/>
      </w:pPr>
    </w:lvl>
    <w:lvl w:ilvl="7" w:tplc="60554832" w:tentative="1">
      <w:start w:val="1"/>
      <w:numFmt w:val="lowerLetter"/>
      <w:lvlText w:val="%8."/>
      <w:lvlJc w:val="left"/>
      <w:pPr>
        <w:ind w:left="5760" w:hanging="360"/>
      </w:pPr>
    </w:lvl>
    <w:lvl w:ilvl="8" w:tplc="6055483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12">
    <w:multiLevelType w:val="hybridMultilevel"/>
    <w:lvl w:ilvl="0" w:tplc="14627168">
      <w:start w:val="1"/>
      <w:numFmt w:val="decimal"/>
      <w:lvlText w:val="%1."/>
      <w:lvlJc w:val="left"/>
      <w:pPr>
        <w:ind w:left="720" w:hanging="360"/>
      </w:pPr>
    </w:lvl>
    <w:lvl w:ilvl="1" w:tplc="14627168" w:tentative="1">
      <w:start w:val="1"/>
      <w:numFmt w:val="lowerLetter"/>
      <w:lvlText w:val="%2."/>
      <w:lvlJc w:val="left"/>
      <w:pPr>
        <w:ind w:left="1440" w:hanging="360"/>
      </w:pPr>
    </w:lvl>
    <w:lvl w:ilvl="2" w:tplc="14627168" w:tentative="1">
      <w:start w:val="1"/>
      <w:numFmt w:val="lowerRoman"/>
      <w:lvlText w:val="%3."/>
      <w:lvlJc w:val="right"/>
      <w:pPr>
        <w:ind w:left="2160" w:hanging="180"/>
      </w:pPr>
    </w:lvl>
    <w:lvl w:ilvl="3" w:tplc="14627168" w:tentative="1">
      <w:start w:val="1"/>
      <w:numFmt w:val="decimal"/>
      <w:lvlText w:val="%4."/>
      <w:lvlJc w:val="left"/>
      <w:pPr>
        <w:ind w:left="2880" w:hanging="360"/>
      </w:pPr>
    </w:lvl>
    <w:lvl w:ilvl="4" w:tplc="14627168" w:tentative="1">
      <w:start w:val="1"/>
      <w:numFmt w:val="lowerLetter"/>
      <w:lvlText w:val="%5."/>
      <w:lvlJc w:val="left"/>
      <w:pPr>
        <w:ind w:left="3600" w:hanging="360"/>
      </w:pPr>
    </w:lvl>
    <w:lvl w:ilvl="5" w:tplc="14627168" w:tentative="1">
      <w:start w:val="1"/>
      <w:numFmt w:val="lowerRoman"/>
      <w:lvlText w:val="%6."/>
      <w:lvlJc w:val="right"/>
      <w:pPr>
        <w:ind w:left="4320" w:hanging="180"/>
      </w:pPr>
    </w:lvl>
    <w:lvl w:ilvl="6" w:tplc="14627168" w:tentative="1">
      <w:start w:val="1"/>
      <w:numFmt w:val="decimal"/>
      <w:lvlText w:val="%7."/>
      <w:lvlJc w:val="left"/>
      <w:pPr>
        <w:ind w:left="5040" w:hanging="360"/>
      </w:pPr>
    </w:lvl>
    <w:lvl w:ilvl="7" w:tplc="14627168" w:tentative="1">
      <w:start w:val="1"/>
      <w:numFmt w:val="lowerLetter"/>
      <w:lvlText w:val="%8."/>
      <w:lvlJc w:val="left"/>
      <w:pPr>
        <w:ind w:left="5760" w:hanging="360"/>
      </w:pPr>
    </w:lvl>
    <w:lvl w:ilvl="8" w:tplc="1462716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11">
    <w:multiLevelType w:val="hybridMultilevel"/>
    <w:lvl w:ilvl="0" w:tplc="66528524">
      <w:start w:val="1"/>
      <w:numFmt w:val="decimal"/>
      <w:lvlText w:val="%1."/>
      <w:lvlJc w:val="left"/>
      <w:pPr>
        <w:ind w:left="720" w:hanging="360"/>
      </w:pPr>
    </w:lvl>
    <w:lvl w:ilvl="1" w:tplc="66528524" w:tentative="1">
      <w:start w:val="1"/>
      <w:numFmt w:val="lowerLetter"/>
      <w:lvlText w:val="%2."/>
      <w:lvlJc w:val="left"/>
      <w:pPr>
        <w:ind w:left="1440" w:hanging="360"/>
      </w:pPr>
    </w:lvl>
    <w:lvl w:ilvl="2" w:tplc="66528524" w:tentative="1">
      <w:start w:val="1"/>
      <w:numFmt w:val="lowerRoman"/>
      <w:lvlText w:val="%3."/>
      <w:lvlJc w:val="right"/>
      <w:pPr>
        <w:ind w:left="2160" w:hanging="180"/>
      </w:pPr>
    </w:lvl>
    <w:lvl w:ilvl="3" w:tplc="66528524" w:tentative="1">
      <w:start w:val="1"/>
      <w:numFmt w:val="decimal"/>
      <w:lvlText w:val="%4."/>
      <w:lvlJc w:val="left"/>
      <w:pPr>
        <w:ind w:left="2880" w:hanging="360"/>
      </w:pPr>
    </w:lvl>
    <w:lvl w:ilvl="4" w:tplc="66528524" w:tentative="1">
      <w:start w:val="1"/>
      <w:numFmt w:val="lowerLetter"/>
      <w:lvlText w:val="%5."/>
      <w:lvlJc w:val="left"/>
      <w:pPr>
        <w:ind w:left="3600" w:hanging="360"/>
      </w:pPr>
    </w:lvl>
    <w:lvl w:ilvl="5" w:tplc="66528524" w:tentative="1">
      <w:start w:val="1"/>
      <w:numFmt w:val="lowerRoman"/>
      <w:lvlText w:val="%6."/>
      <w:lvlJc w:val="right"/>
      <w:pPr>
        <w:ind w:left="4320" w:hanging="180"/>
      </w:pPr>
    </w:lvl>
    <w:lvl w:ilvl="6" w:tplc="66528524" w:tentative="1">
      <w:start w:val="1"/>
      <w:numFmt w:val="decimal"/>
      <w:lvlText w:val="%7."/>
      <w:lvlJc w:val="left"/>
      <w:pPr>
        <w:ind w:left="5040" w:hanging="360"/>
      </w:pPr>
    </w:lvl>
    <w:lvl w:ilvl="7" w:tplc="66528524" w:tentative="1">
      <w:start w:val="1"/>
      <w:numFmt w:val="lowerLetter"/>
      <w:lvlText w:val="%8."/>
      <w:lvlJc w:val="left"/>
      <w:pPr>
        <w:ind w:left="5760" w:hanging="360"/>
      </w:pPr>
    </w:lvl>
    <w:lvl w:ilvl="8" w:tplc="6652852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10">
    <w:multiLevelType w:val="hybridMultilevel"/>
    <w:lvl w:ilvl="0" w:tplc="60258073">
      <w:start w:val="1"/>
      <w:numFmt w:val="decimal"/>
      <w:lvlText w:val="%1."/>
      <w:lvlJc w:val="left"/>
      <w:pPr>
        <w:ind w:left="720" w:hanging="360"/>
      </w:pPr>
    </w:lvl>
    <w:lvl w:ilvl="1" w:tplc="60258073" w:tentative="1">
      <w:start w:val="1"/>
      <w:numFmt w:val="lowerLetter"/>
      <w:lvlText w:val="%2."/>
      <w:lvlJc w:val="left"/>
      <w:pPr>
        <w:ind w:left="1440" w:hanging="360"/>
      </w:pPr>
    </w:lvl>
    <w:lvl w:ilvl="2" w:tplc="60258073" w:tentative="1">
      <w:start w:val="1"/>
      <w:numFmt w:val="lowerRoman"/>
      <w:lvlText w:val="%3."/>
      <w:lvlJc w:val="right"/>
      <w:pPr>
        <w:ind w:left="2160" w:hanging="180"/>
      </w:pPr>
    </w:lvl>
    <w:lvl w:ilvl="3" w:tplc="60258073" w:tentative="1">
      <w:start w:val="1"/>
      <w:numFmt w:val="decimal"/>
      <w:lvlText w:val="%4."/>
      <w:lvlJc w:val="left"/>
      <w:pPr>
        <w:ind w:left="2880" w:hanging="360"/>
      </w:pPr>
    </w:lvl>
    <w:lvl w:ilvl="4" w:tplc="60258073" w:tentative="1">
      <w:start w:val="1"/>
      <w:numFmt w:val="lowerLetter"/>
      <w:lvlText w:val="%5."/>
      <w:lvlJc w:val="left"/>
      <w:pPr>
        <w:ind w:left="3600" w:hanging="360"/>
      </w:pPr>
    </w:lvl>
    <w:lvl w:ilvl="5" w:tplc="60258073" w:tentative="1">
      <w:start w:val="1"/>
      <w:numFmt w:val="lowerRoman"/>
      <w:lvlText w:val="%6."/>
      <w:lvlJc w:val="right"/>
      <w:pPr>
        <w:ind w:left="4320" w:hanging="180"/>
      </w:pPr>
    </w:lvl>
    <w:lvl w:ilvl="6" w:tplc="60258073" w:tentative="1">
      <w:start w:val="1"/>
      <w:numFmt w:val="decimal"/>
      <w:lvlText w:val="%7."/>
      <w:lvlJc w:val="left"/>
      <w:pPr>
        <w:ind w:left="5040" w:hanging="360"/>
      </w:pPr>
    </w:lvl>
    <w:lvl w:ilvl="7" w:tplc="60258073" w:tentative="1">
      <w:start w:val="1"/>
      <w:numFmt w:val="lowerLetter"/>
      <w:lvlText w:val="%8."/>
      <w:lvlJc w:val="left"/>
      <w:pPr>
        <w:ind w:left="5760" w:hanging="360"/>
      </w:pPr>
    </w:lvl>
    <w:lvl w:ilvl="8" w:tplc="6025807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09">
    <w:multiLevelType w:val="hybridMultilevel"/>
    <w:lvl w:ilvl="0" w:tplc="5604984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5609">
    <w:abstractNumId w:val="5609"/>
  </w:num>
  <w:num w:numId="5610">
    <w:abstractNumId w:val="5610"/>
  </w:num>
  <w:num w:numId="5611">
    <w:abstractNumId w:val="5611"/>
  </w:num>
  <w:num w:numId="5612">
    <w:abstractNumId w:val="5612"/>
  </w:num>
  <w:num w:numId="5613">
    <w:abstractNumId w:val="5613"/>
  </w:num>
  <w:num w:numId="5614">
    <w:abstractNumId w:val="5614"/>
  </w:num>
  <w:num w:numId="5615">
    <w:abstractNumId w:val="5615"/>
  </w:num>
  <w:num w:numId="5616">
    <w:abstractNumId w:val="5616"/>
  </w:num>
  <w:num w:numId="5617">
    <w:abstractNumId w:val="5617"/>
  </w:num>
  <w:num w:numId="5618">
    <w:abstractNumId w:val="5618"/>
  </w:num>
  <w:num w:numId="5619">
    <w:abstractNumId w:val="5619"/>
  </w:num>
  <w:num w:numId="5620">
    <w:abstractNumId w:val="5620"/>
  </w:num>
  <w:num w:numId="5621">
    <w:abstractNumId w:val="5621"/>
  </w:num>
  <w:num w:numId="5622">
    <w:abstractNumId w:val="5622"/>
  </w:num>
  <w:num w:numId="5623">
    <w:abstractNumId w:val="5623"/>
  </w:num>
  <w:num w:numId="5624">
    <w:abstractNumId w:val="5624"/>
  </w:num>
  <w:num w:numId="5625">
    <w:abstractNumId w:val="5625"/>
  </w:num>
  <w:num w:numId="5626">
    <w:abstractNumId w:val="5626"/>
  </w:num>
  <w:num w:numId="5627">
    <w:abstractNumId w:val="5627"/>
  </w:num>
  <w:num w:numId="5628">
    <w:abstractNumId w:val="5628"/>
  </w:num>
  <w:num w:numId="5629">
    <w:abstractNumId w:val="5629"/>
  </w:num>
  <w:num w:numId="5630">
    <w:abstractNumId w:val="5630"/>
  </w:num>
  <w:num w:numId="5631">
    <w:abstractNumId w:val="5631"/>
  </w:num>
  <w:num w:numId="5632">
    <w:abstractNumId w:val="5632"/>
  </w:num>
  <w:num w:numId="5633">
    <w:abstractNumId w:val="5633"/>
  </w:num>
  <w:num w:numId="5634">
    <w:abstractNumId w:val="5634"/>
  </w:num>
  <w:num w:numId="5635">
    <w:abstractNumId w:val="5635"/>
  </w:num>
  <w:num w:numId="5636">
    <w:abstractNumId w:val="5636"/>
  </w:num>
  <w:num w:numId="5637">
    <w:abstractNumId w:val="5637"/>
  </w:num>
  <w:num w:numId="5638">
    <w:abstractNumId w:val="5638"/>
  </w:num>
  <w:num w:numId="5639">
    <w:abstractNumId w:val="5639"/>
  </w:num>
  <w:num w:numId="5640">
    <w:abstractNumId w:val="5640"/>
  </w:num>
  <w:num w:numId="5641">
    <w:abstractNumId w:val="5641"/>
  </w:num>
  <w:num w:numId="5642">
    <w:abstractNumId w:val="5642"/>
  </w:num>
  <w:num w:numId="5643">
    <w:abstractNumId w:val="5643"/>
  </w:num>
  <w:num w:numId="5644">
    <w:abstractNumId w:val="5644"/>
  </w:num>
  <w:num w:numId="5645">
    <w:abstractNumId w:val="5645"/>
  </w:num>
  <w:num w:numId="5646">
    <w:abstractNumId w:val="5646"/>
  </w:num>
  <w:num w:numId="5647">
    <w:abstractNumId w:val="5647"/>
  </w:num>
  <w:num w:numId="5648">
    <w:abstractNumId w:val="5648"/>
  </w:num>
  <w:num w:numId="5649">
    <w:abstractNumId w:val="5649"/>
  </w:num>
  <w:num w:numId="5650">
    <w:abstractNumId w:val="5650"/>
  </w:num>
  <w:num w:numId="5651">
    <w:abstractNumId w:val="5651"/>
  </w:num>
  <w:num w:numId="5652">
    <w:abstractNumId w:val="5652"/>
  </w:num>
  <w:num w:numId="5653">
    <w:abstractNumId w:val="5653"/>
  </w:num>
  <w:num w:numId="5654">
    <w:abstractNumId w:val="5654"/>
  </w:num>
  <w:num w:numId="5655">
    <w:abstractNumId w:val="5655"/>
  </w:num>
  <w:num w:numId="5656">
    <w:abstractNumId w:val="5656"/>
  </w:num>
  <w:num w:numId="5657">
    <w:abstractNumId w:val="5657"/>
  </w:num>
  <w:num w:numId="5658">
    <w:abstractNumId w:val="5658"/>
  </w:num>
  <w:num w:numId="5659">
    <w:abstractNumId w:val="5659"/>
  </w:num>
  <w:num w:numId="5660">
    <w:abstractNumId w:val="5660"/>
  </w:num>
  <w:num w:numId="5661">
    <w:abstractNumId w:val="5661"/>
  </w:num>
  <w:num w:numId="5662">
    <w:abstractNumId w:val="5662"/>
  </w:num>
  <w:num w:numId="5663">
    <w:abstractNumId w:val="5663"/>
  </w:num>
  <w:num w:numId="5664">
    <w:abstractNumId w:val="5664"/>
  </w:num>
  <w:num w:numId="5665">
    <w:abstractNumId w:val="5665"/>
  </w:num>
  <w:num w:numId="5666">
    <w:abstractNumId w:val="5666"/>
  </w:num>
  <w:num w:numId="5667">
    <w:abstractNumId w:val="5667"/>
  </w:num>
  <w:num w:numId="5668">
    <w:abstractNumId w:val="5668"/>
  </w:num>
  <w:num w:numId="5669">
    <w:abstractNumId w:val="5669"/>
  </w:num>
  <w:num w:numId="5670">
    <w:abstractNumId w:val="5670"/>
  </w:num>
  <w:num w:numId="5671">
    <w:abstractNumId w:val="5671"/>
  </w:num>
  <w:num w:numId="5672">
    <w:abstractNumId w:val="5672"/>
  </w:num>
  <w:num w:numId="5673">
    <w:abstractNumId w:val="5673"/>
  </w:num>
  <w:num w:numId="5674">
    <w:abstractNumId w:val="5674"/>
  </w:num>
  <w:num w:numId="5675">
    <w:abstractNumId w:val="5675"/>
  </w:num>
  <w:num w:numId="5676">
    <w:abstractNumId w:val="5676"/>
  </w:num>
  <w:num w:numId="5677">
    <w:abstractNumId w:val="5677"/>
  </w:num>
  <w:num w:numId="5678">
    <w:abstractNumId w:val="5678"/>
  </w:num>
  <w:num w:numId="5679">
    <w:abstractNumId w:val="5679"/>
  </w:num>
  <w:num w:numId="5680">
    <w:abstractNumId w:val="5680"/>
  </w:num>
  <w:num w:numId="5681">
    <w:abstractNumId w:val="5681"/>
  </w:num>
  <w:num w:numId="5682">
    <w:abstractNumId w:val="5682"/>
  </w:num>
  <w:num w:numId="5683">
    <w:abstractNumId w:val="5683"/>
  </w:num>
  <w:num w:numId="5684">
    <w:abstractNumId w:val="5684"/>
  </w:num>
  <w:num w:numId="5685">
    <w:abstractNumId w:val="568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369970547" Type="http://schemas.openxmlformats.org/officeDocument/2006/relationships/comments" Target="comments.xml"/><Relationship Id="rId101372715" Type="http://schemas.microsoft.com/office/2011/relationships/commentsExtended" Target="commentsExtended.xml"/><Relationship Id="rId44300511" Type="http://schemas.openxmlformats.org/officeDocument/2006/relationships/image" Target="media/imgrId44300511.jpg"/><Relationship Id="rId48446a96d6419b73b" Type="http://schemas.openxmlformats.org/officeDocument/2006/relationships/hyperlink" Target="https://iservice.lombardini.it/jsp/Template2/manuale.jsp?id=259&amp;parent=1136" TargetMode="External"/><Relationship Id="rId52736a96d6419b984" Type="http://schemas.openxmlformats.org/officeDocument/2006/relationships/hyperlink" Target="https://iservice.lombardini.it/jsp/Template2/manuale.jsp?id=260&amp;parent=1136" TargetMode="External"/><Relationship Id="rId87576a96d6419be9f" Type="http://schemas.openxmlformats.org/officeDocument/2006/relationships/hyperlink" Target="https://iservice.lombardini.it/jsp/Template2/manuale.jsp?id=341&amp;parent=1136" TargetMode="External"/><Relationship Id="rId39336a96d6419c23c" Type="http://schemas.openxmlformats.org/officeDocument/2006/relationships/hyperlink" Target="https://iservice.lombardini.it/jsp/Template2/manuale.jsp?id=341&amp;parent=1136" TargetMode="External"/><Relationship Id="rId81486a96d6419c6d2" Type="http://schemas.openxmlformats.org/officeDocument/2006/relationships/hyperlink" Target="https://iservice.lombardini.it/jsp/Template2/manuale.jsp?id=341&amp;parent=1136" TargetMode="External"/><Relationship Id="rId40226a96d6419ca84" Type="http://schemas.openxmlformats.org/officeDocument/2006/relationships/hyperlink" Target="https://iservice.lombardini.it/jsp/Template2/manuale.jsp?id=343&amp;parent=1136" TargetMode="External"/><Relationship Id="rId32796a96d6419ced2" Type="http://schemas.openxmlformats.org/officeDocument/2006/relationships/hyperlink" Target="https://iservice.lombardini.it/jsp/Template2/manuale.jsp?id=344&amp;parent=1136" TargetMode="External"/><Relationship Id="rId89386a96d6419d604" Type="http://schemas.openxmlformats.org/officeDocument/2006/relationships/hyperlink" Target="https://iservice.lombardini.it/jsp/Template2/manuale.jsp?id=345&amp;parent=1136" TargetMode="External"/><Relationship Id="rId65646a96d6419dab2" Type="http://schemas.openxmlformats.org/officeDocument/2006/relationships/hyperlink" Target="https://iservice.lombardini.it/jsp/Template2/manuale.jsp?id=346&amp;parent=1136" TargetMode="External"/><Relationship Id="rId44846a96d6419df6b" Type="http://schemas.openxmlformats.org/officeDocument/2006/relationships/hyperlink" Target="https://iservice.lombardini.it/jsp/Template2/manuale.jsp?id=347&amp;parent=1136" TargetMode="External"/><Relationship Id="rId58666a96d6419e565" Type="http://schemas.openxmlformats.org/officeDocument/2006/relationships/hyperlink" Target="https://iservice.lombardini.it/jsp/Template2/manuale.jsp?id=348&amp;parent=1136" TargetMode="External"/><Relationship Id="rId94836a96d6419e8d9" Type="http://schemas.openxmlformats.org/officeDocument/2006/relationships/hyperlink" Target="https://iservice.lombardini.it/jsp/Template2/manuale.jsp?id=349&amp;parent=1136" TargetMode="External"/><Relationship Id="rId46896a96d6419ec47" Type="http://schemas.openxmlformats.org/officeDocument/2006/relationships/hyperlink" Target="https://iservice.lombardini.it/jsp/Template2/manuale.jsp?id=350&amp;parent=1136" TargetMode="External"/><Relationship Id="rId58206a96d6419f0f6" Type="http://schemas.openxmlformats.org/officeDocument/2006/relationships/hyperlink" Target="https://iservice.lombardini.it/jsp/Template2/manuale.jsp?id=351&amp;parent=1136" TargetMode="External"/><Relationship Id="rId30546a96d6419f54e" Type="http://schemas.openxmlformats.org/officeDocument/2006/relationships/hyperlink" Target="https://iservice.lombardini.it/jsp/Template2/manuale.jsp?id=352&amp;parent=1136" TargetMode="External"/><Relationship Id="rId92226a96d6419f92a" Type="http://schemas.openxmlformats.org/officeDocument/2006/relationships/hyperlink" Target="https://iservice.lombardini.it/jsp/Template2/manuale.jsp?id=353&amp;parent=1136" TargetMode="External"/><Relationship Id="rId14246a96d6419fd78" Type="http://schemas.openxmlformats.org/officeDocument/2006/relationships/hyperlink" Target="https://iservice.lombardini.it/jsp/Template2/manuale.jsp?id=354&amp;parent=1136" TargetMode="External"/><Relationship Id="rId94906a96d641a064b" Type="http://schemas.openxmlformats.org/officeDocument/2006/relationships/hyperlink" Target="https://iservice.lombardini.it/jsp/Template2/manuale.jsp?id=339&amp;parent=1136" TargetMode="External"/><Relationship Id="rId92206a96d641a0973" Type="http://schemas.openxmlformats.org/officeDocument/2006/relationships/hyperlink" Target="https://iservice.lombardini.it/jsp/Template2/manuale.jsp?id=191&amp;parent=1088" TargetMode="External"/><Relationship Id="rId45746a96d641a9d57" Type="http://schemas.openxmlformats.org/officeDocument/2006/relationships/hyperlink" Target="https://iservice.lombardini.it/jsp/Template2/manuale.jsp?id=283&amp;parent=1136" TargetMode="External"/><Relationship Id="rId57006a96d641af2c0" Type="http://schemas.openxmlformats.org/officeDocument/2006/relationships/hyperlink" Target="https://iservice.lombardini.it/jsp/Template2/manuale.jsp?id=312&amp;parent=1136" TargetMode="External"/><Relationship Id="rId88326a96d641e9fc6" Type="http://schemas.openxmlformats.org/officeDocument/2006/relationships/hyperlink" Target="https://iservice.lombardini.it/jsp/Template2/manuale.jsp?id=314&amp;parent=1136" TargetMode="External"/><Relationship Id="rId63796a96d64212f86" Type="http://schemas.openxmlformats.org/officeDocument/2006/relationships/hyperlink" Target="https://iservice.lombardini.it/jsp/Template2/manuale.jsp?id=314&amp;parent=1136" TargetMode="External"/><Relationship Id="rId70666a96d6421f57d" Type="http://schemas.openxmlformats.org/officeDocument/2006/relationships/hyperlink" Target="https://iservice.lombardini.it/jsp/Template2/manuale.jsp?id=314&amp;parent=1136" TargetMode="External"/><Relationship Id="rId86306a96d6422b4ec" Type="http://schemas.openxmlformats.org/officeDocument/2006/relationships/hyperlink" Target="https://iservice.lombardini.it/jsp/Template2/manuale.jsp?id=315&amp;parent=1136" TargetMode="External"/><Relationship Id="rId10396a96d642309a8" Type="http://schemas.openxmlformats.org/officeDocument/2006/relationships/hyperlink" Target="https://iservice.lombardini.it/jsp/Template2/manuale.jsp?id=315&amp;parent=1136" TargetMode="External"/><Relationship Id="rId50106a96d6423b2f7" Type="http://schemas.openxmlformats.org/officeDocument/2006/relationships/hyperlink" Target="https://iservice.lombardini.it/jsp/Template2/manuale.jsp?id=315&amp;parent=1136" TargetMode="External"/><Relationship Id="rId59206a96d6424dc91" Type="http://schemas.openxmlformats.org/officeDocument/2006/relationships/hyperlink" Target="https://iservice.lombardini.it/jsp/Template2/manuale.jsp?id=315&amp;parent=1136" TargetMode="External"/><Relationship Id="rId25266a96d64260fd8" Type="http://schemas.openxmlformats.org/officeDocument/2006/relationships/hyperlink" Target="https://iservice.lombardini.it/jsp/Template2/manuale.jsp?id=309&amp;parent=1136" TargetMode="External"/><Relationship Id="rId91516a96d642e687d" Type="http://schemas.openxmlformats.org/officeDocument/2006/relationships/hyperlink" Target="https://iservice.lombardini.it/jsp/Template2/manuale.jsp?id=339&amp;parent=1136" TargetMode="External"/><Relationship Id="rId79776a96d642e73b3" Type="http://schemas.openxmlformats.org/officeDocument/2006/relationships/hyperlink" Target="https://iservice.lombardini.it/jsp/Template2/manuale.jsp?id=339&amp;parent=1136" TargetMode="External"/><Relationship Id="rId92016a96d642e76f3" Type="http://schemas.openxmlformats.org/officeDocument/2006/relationships/hyperlink" Target="https://iservice.lombardini.it/jsp/Template2/manuale.jsp?id=339&amp;parent=1136" TargetMode="External"/><Relationship Id="rId12276a96d642e7a98" Type="http://schemas.openxmlformats.org/officeDocument/2006/relationships/hyperlink" Target="https://iservice.lombardini.it/jsp/Template2/manuale.jsp?id=339&amp;parent=1136" TargetMode="External"/><Relationship Id="rId77866a96d64332848" Type="http://schemas.openxmlformats.org/officeDocument/2006/relationships/hyperlink" Target="https://iservice.lombardini.it/jsp/Template2/manuale.jsp?id=291&amp;parent=1136" TargetMode="External"/><Relationship Id="rId11546a96d6433b9a1" Type="http://schemas.openxmlformats.org/officeDocument/2006/relationships/hyperlink" Target="https://iservice.lombardini.it/jsp/Template2/manuale.jsp?id=339&amp;parent=1136" TargetMode="External"/><Relationship Id="rId47416a96d6433c064" Type="http://schemas.openxmlformats.org/officeDocument/2006/relationships/hyperlink" Target="https://iservice.lombardini.it/jsp/Template2/manuale.jsp?id=339&amp;parent=1136" TargetMode="External"/><Relationship Id="rId29006a96d6433c226" Type="http://schemas.openxmlformats.org/officeDocument/2006/relationships/hyperlink" Target="https://iservice.lombardini.it/jsp/Template2/manuale.jsp?id=339&amp;parent=1136" TargetMode="External"/><Relationship Id="rId81946a96d6433c5e2" Type="http://schemas.openxmlformats.org/officeDocument/2006/relationships/hyperlink" Target="https://iservice.lombardini.it/jsp/Template2/manuale.jsp?id=339&amp;parent=1136" TargetMode="External"/><Relationship Id="rId74886a96d64369a91" Type="http://schemas.openxmlformats.org/officeDocument/2006/relationships/hyperlink" Target="https://iservice.lombardini.it/jsp/Template2/manuale.jsp?id=316&amp;parent=1136" TargetMode="External"/><Relationship Id="rId62996a96d6436a83e" Type="http://schemas.openxmlformats.org/officeDocument/2006/relationships/hyperlink" Target="https://iservice.lombardini.it/jsp/Template2/manuale.jsp?id=339&amp;parent=1136" TargetMode="External"/><Relationship Id="rId41056a96d643857c2" Type="http://schemas.openxmlformats.org/officeDocument/2006/relationships/hyperlink" Target="https://iservice.lombardini.it/jsp/Template2/manuale.jsp?id=339&amp;parent=1136" TargetMode="External"/><Relationship Id="rId26046a96d64396af3" Type="http://schemas.openxmlformats.org/officeDocument/2006/relationships/hyperlink" Target="https://iservice.lombardini.it/jsp/Template2/manuale.jsp?id=307&amp;parent=1136" TargetMode="External"/><Relationship Id="rId76416a96d64398136" Type="http://schemas.openxmlformats.org/officeDocument/2006/relationships/hyperlink" Target="https://iservice.lombardini.it/jsp/Template2/manuale.jsp?id=339&amp;parent=1136" TargetMode="External"/><Relationship Id="rId17666a96d64398aea" Type="http://schemas.openxmlformats.org/officeDocument/2006/relationships/hyperlink" Target="https://iservice.lombardini.it/jsp/Template2/manuale.jsp?id=339&amp;parent=1136" TargetMode="External"/><Relationship Id="rId58226a96d643990f5" Type="http://schemas.openxmlformats.org/officeDocument/2006/relationships/hyperlink" Target="https://iservice.lombardini.it/jsp/Template2/manuale.jsp?id=339&amp;parent=1136" TargetMode="External"/><Relationship Id="rId84406a96d64399d90" Type="http://schemas.openxmlformats.org/officeDocument/2006/relationships/hyperlink" Target="https://iservice.lombardini.it/jsp/Template2/manuale.jsp?id=339&amp;parent=1136" TargetMode="External"/><Relationship Id="rId12836a96d6439a27e" Type="http://schemas.openxmlformats.org/officeDocument/2006/relationships/hyperlink" Target="https://iservice.lombardini.it/jsp/Template2/manuale.jsp?id=339&amp;parent=1136" TargetMode="External"/><Relationship Id="rId91886a96d643b4081" Type="http://schemas.openxmlformats.org/officeDocument/2006/relationships/hyperlink" Target="https://iservice.lombardini.it/jsp/Template2/manuale.jsp?id=339&amp;parent=1136" TargetMode="External"/><Relationship Id="rId52506a96d6447ce6f" Type="http://schemas.openxmlformats.org/officeDocument/2006/relationships/hyperlink" Target="https://iservice.lombardini.it/jsp/Template2/manuale.jsp?id=269&amp;parent=1136" TargetMode="External"/><Relationship Id="rId11026a96d644a2fa4" Type="http://schemas.openxmlformats.org/officeDocument/2006/relationships/hyperlink" Target="https://iservice.lombardini.it/jsp/Template2/manuale.jsp?id=339&amp;parent=1136" TargetMode="External"/><Relationship Id="rId74836a96d644ba9db" Type="http://schemas.openxmlformats.org/officeDocument/2006/relationships/hyperlink" Target="https://iservice.lombardini.it/jsp/Template2/manuale.jsp?id=339&amp;parent=1136" TargetMode="External"/><Relationship Id="rId91376a96d644baf7e" Type="http://schemas.openxmlformats.org/officeDocument/2006/relationships/hyperlink" Target="https://iservice.lombardini.it/jsp/Template2/manuale.jsp?id=339&amp;parent=1136" TargetMode="External"/><Relationship Id="rId10286a96d644bb914" Type="http://schemas.openxmlformats.org/officeDocument/2006/relationships/hyperlink" Target="https://iservice.lombardini.it/jsp/Template2/manuale.jsp?id=339&amp;parent=1136" TargetMode="External"/><Relationship Id="rId94226a96d644e89fb" Type="http://schemas.openxmlformats.org/officeDocument/2006/relationships/hyperlink" Target="https://iservice.lombardini.it/jsp/Template2/manuale.jsp?id=296&amp;parent=1136" TargetMode="External"/><Relationship Id="rId70076a96d6450dabc" Type="http://schemas.openxmlformats.org/officeDocument/2006/relationships/hyperlink" Target="https://iservice.lombardini.it/jsp/Template2/manuale.jsp?id=339&amp;parent=1136" TargetMode="External"/><Relationship Id="rId27196a96d64540334" Type="http://schemas.openxmlformats.org/officeDocument/2006/relationships/hyperlink" Target="https://iservice.lombardini.it/jsp/Template2/manuale.jsp?id=317&amp;parent=1136" TargetMode="External"/><Relationship Id="rId94576a96d64541c7d" Type="http://schemas.openxmlformats.org/officeDocument/2006/relationships/hyperlink" Target="https://iservice.lombardini.it/jsp/Template2/manuale.jsp?id=271&amp;parent=1136" TargetMode="External"/><Relationship Id="rId37176a96d64555f14" Type="http://schemas.openxmlformats.org/officeDocument/2006/relationships/hyperlink" Target="https://iservice.lombardini.it/jsp/Template2/manuale.jsp?id=339&amp;parent=1136" TargetMode="External"/><Relationship Id="rId50916a96d64563a4d" Type="http://schemas.openxmlformats.org/officeDocument/2006/relationships/hyperlink" Target="https://iservice.lombardini.it/jsp/Template2/manuale.jsp?id=339&amp;parent=1136" TargetMode="External"/><Relationship Id="rId37196a96d6457ce4a" Type="http://schemas.openxmlformats.org/officeDocument/2006/relationships/hyperlink" Target="https://iservice.lombardini.it/jsp/Template2/manuale.jsp?id=339&amp;parent=1136" TargetMode="External"/><Relationship Id="rId77166a96d645a6b3d" Type="http://schemas.openxmlformats.org/officeDocument/2006/relationships/hyperlink" Target="https://iservice.lombardini.it/jsp/Template2/manuale.jsp?id=339&amp;parent=1136" TargetMode="External"/><Relationship Id="rId32356a96d646259b7" Type="http://schemas.openxmlformats.org/officeDocument/2006/relationships/hyperlink" Target="https://iservice.lombardini.it/jsp/Template2/manuale.jsp?id=339&amp;parent=1136" TargetMode="External"/><Relationship Id="rId56546a96d641a57b0" Type="http://schemas.openxmlformats.org/officeDocument/2006/relationships/image" Target="media/imgrId56546a96d641a57b0.jpg"/><Relationship Id="rId37536a96d641a94d0" Type="http://schemas.openxmlformats.org/officeDocument/2006/relationships/image" Target="media/imgrId37536a96d641a94d0.jpg"/><Relationship Id="rId43566a96d641aeb6a" Type="http://schemas.openxmlformats.org/officeDocument/2006/relationships/image" Target="media/imgrId43566a96d641aeb6a.jpg"/><Relationship Id="rId33016a96d641b42c4" Type="http://schemas.openxmlformats.org/officeDocument/2006/relationships/image" Target="media/imgrId33016a96d641b42c4.jpg"/><Relationship Id="rId83016a96d641bf32b" Type="http://schemas.openxmlformats.org/officeDocument/2006/relationships/image" Target="media/imgrId83016a96d641bf32b.jpg"/><Relationship Id="rId23006a96d641c69dc" Type="http://schemas.openxmlformats.org/officeDocument/2006/relationships/image" Target="media/imgrId23006a96d641c69dc.jpg"/><Relationship Id="rId39886a96d641cdac6" Type="http://schemas.openxmlformats.org/officeDocument/2006/relationships/image" Target="media/imgrId39886a96d641cdac6.jpg"/><Relationship Id="rId56256a96d641da4f6" Type="http://schemas.openxmlformats.org/officeDocument/2006/relationships/image" Target="media/imgrId56256a96d641da4f6.jpg"/><Relationship Id="rId75046a96d641e50e2" Type="http://schemas.openxmlformats.org/officeDocument/2006/relationships/image" Target="media/imgrId75046a96d641e50e2.jpg"/><Relationship Id="rId51066a96d641e980e" Type="http://schemas.openxmlformats.org/officeDocument/2006/relationships/image" Target="media/imgrId51066a96d641e980e.jpg"/><Relationship Id="rId30896a96d641f280f" Type="http://schemas.openxmlformats.org/officeDocument/2006/relationships/image" Target="media/imgrId30896a96d641f280f.jpg"/><Relationship Id="rId53146a96d64204541" Type="http://schemas.openxmlformats.org/officeDocument/2006/relationships/image" Target="media/imgrId53146a96d64204541.jpg"/><Relationship Id="rId87636a96d6420dac6" Type="http://schemas.openxmlformats.org/officeDocument/2006/relationships/image" Target="media/imgrId87636a96d6420dac6.jpg"/><Relationship Id="rId80246a96d6421093f" Type="http://schemas.openxmlformats.org/officeDocument/2006/relationships/image" Target="media/imgrId80246a96d6421093f.jpg"/><Relationship Id="rId79276a96d6421d4a6" Type="http://schemas.openxmlformats.org/officeDocument/2006/relationships/image" Target="media/imgrId79276a96d6421d4a6.jpg"/><Relationship Id="rId37406a96d6422add3" Type="http://schemas.openxmlformats.org/officeDocument/2006/relationships/image" Target="media/imgrId37406a96d6422add3.jpg"/><Relationship Id="rId49046a96d642304f1" Type="http://schemas.openxmlformats.org/officeDocument/2006/relationships/image" Target="media/imgrId49046a96d642304f1.jpg"/><Relationship Id="rId88016a96d642378a2" Type="http://schemas.openxmlformats.org/officeDocument/2006/relationships/image" Target="media/imgrId88016a96d642378a2.png"/><Relationship Id="rId27676a96d6423aade" Type="http://schemas.openxmlformats.org/officeDocument/2006/relationships/image" Target="media/imgrId27676a96d6423aade.jpg"/><Relationship Id="rId25546a96d6424308d" Type="http://schemas.openxmlformats.org/officeDocument/2006/relationships/image" Target="media/imgrId25546a96d6424308d.jpg"/><Relationship Id="rId11706a96d64246f48" Type="http://schemas.openxmlformats.org/officeDocument/2006/relationships/image" Target="media/imgrId11706a96d64246f48.jpg"/><Relationship Id="rId91676a96d6424d373" Type="http://schemas.openxmlformats.org/officeDocument/2006/relationships/image" Target="media/imgrId91676a96d6424d373.jpg"/><Relationship Id="rId27956a96d6425a3c4" Type="http://schemas.openxmlformats.org/officeDocument/2006/relationships/image" Target="media/imgrId27956a96d6425a3c4.jpg"/><Relationship Id="rId13556a96d64260133" Type="http://schemas.openxmlformats.org/officeDocument/2006/relationships/image" Target="media/imgrId13556a96d64260133.jpg"/><Relationship Id="rId91246a96d64267f11" Type="http://schemas.openxmlformats.org/officeDocument/2006/relationships/image" Target="media/imgrId91246a96d64267f11.jpg"/><Relationship Id="rId72116a96d6426ba28" Type="http://schemas.openxmlformats.org/officeDocument/2006/relationships/image" Target="media/imgrId72116a96d6426ba28.jpg"/><Relationship Id="rId70556a96d64273f8c" Type="http://schemas.openxmlformats.org/officeDocument/2006/relationships/image" Target="media/imgrId70556a96d64273f8c.jpg"/><Relationship Id="rId40896a96d6427ae6b" Type="http://schemas.openxmlformats.org/officeDocument/2006/relationships/image" Target="media/imgrId40896a96d6427ae6b.jpg"/><Relationship Id="rId64666a96d6428402b" Type="http://schemas.openxmlformats.org/officeDocument/2006/relationships/image" Target="media/imgrId64666a96d6428402b.jpg"/><Relationship Id="rId74506a96d6428c0b4" Type="http://schemas.openxmlformats.org/officeDocument/2006/relationships/image" Target="media/imgrId74506a96d6428c0b4.jpg"/><Relationship Id="rId90076a96d64291d22" Type="http://schemas.openxmlformats.org/officeDocument/2006/relationships/image" Target="media/imgrId90076a96d64291d22.jpg"/><Relationship Id="rId10546a96d6429abf7" Type="http://schemas.openxmlformats.org/officeDocument/2006/relationships/image" Target="media/imgrId10546a96d6429abf7.jpg"/><Relationship Id="rId15876a96d642a3cd7" Type="http://schemas.openxmlformats.org/officeDocument/2006/relationships/image" Target="media/imgrId15876a96d642a3cd7.jpg"/><Relationship Id="rId99036a96d642a8c21" Type="http://schemas.openxmlformats.org/officeDocument/2006/relationships/image" Target="media/imgrId99036a96d642a8c21.jpg"/><Relationship Id="rId14986a96d642b46b3" Type="http://schemas.openxmlformats.org/officeDocument/2006/relationships/image" Target="media/imgrId14986a96d642b46b3.jpg"/><Relationship Id="rId32106a96d642ba720" Type="http://schemas.openxmlformats.org/officeDocument/2006/relationships/image" Target="media/imgrId32106a96d642ba720.jpg"/><Relationship Id="rId71716a96d642c05d7" Type="http://schemas.openxmlformats.org/officeDocument/2006/relationships/image" Target="media/imgrId71716a96d642c05d7.jpg"/><Relationship Id="rId52406a96d642c8ef1" Type="http://schemas.openxmlformats.org/officeDocument/2006/relationships/image" Target="media/imgrId52406a96d642c8ef1.jpg"/><Relationship Id="rId71096a96d642d1339" Type="http://schemas.openxmlformats.org/officeDocument/2006/relationships/image" Target="media/imgrId71096a96d642d1339.jpg"/><Relationship Id="rId95626a96d642d6a52" Type="http://schemas.openxmlformats.org/officeDocument/2006/relationships/image" Target="media/imgrId95626a96d642d6a52.jpg"/><Relationship Id="rId77966a96d642da428" Type="http://schemas.openxmlformats.org/officeDocument/2006/relationships/image" Target="media/imgrId77966a96d642da428.jpg"/><Relationship Id="rId56206a96d642e063b" Type="http://schemas.openxmlformats.org/officeDocument/2006/relationships/image" Target="media/imgrId56206a96d642e063b.jpg"/><Relationship Id="rId68466a96d642e5d50" Type="http://schemas.openxmlformats.org/officeDocument/2006/relationships/image" Target="media/imgrId68466a96d642e5d50.jpg"/><Relationship Id="rId89596a96d642f047a" Type="http://schemas.openxmlformats.org/officeDocument/2006/relationships/image" Target="media/imgrId89596a96d642f047a.jpg"/><Relationship Id="rId32736a96d643089d1" Type="http://schemas.openxmlformats.org/officeDocument/2006/relationships/image" Target="media/imgrId32736a96d643089d1.jpg"/><Relationship Id="rId37086a96d6430c33d" Type="http://schemas.openxmlformats.org/officeDocument/2006/relationships/image" Target="media/imgrId37086a96d6430c33d.jpg"/><Relationship Id="rId29306a96d64315de5" Type="http://schemas.openxmlformats.org/officeDocument/2006/relationships/image" Target="media/imgrId29306a96d64315de5.jpg"/><Relationship Id="rId19976a96d64318df6" Type="http://schemas.openxmlformats.org/officeDocument/2006/relationships/image" Target="media/imgrId19976a96d64318df6.jpg"/><Relationship Id="rId90456a96d64320ce0" Type="http://schemas.openxmlformats.org/officeDocument/2006/relationships/image" Target="media/imgrId90456a96d64320ce0.jpg"/><Relationship Id="rId35246a96d643287b0" Type="http://schemas.openxmlformats.org/officeDocument/2006/relationships/image" Target="media/imgrId35246a96d643287b0.jpg"/><Relationship Id="rId53386a96d64331a5e" Type="http://schemas.openxmlformats.org/officeDocument/2006/relationships/image" Target="media/imgrId53386a96d64331a5e.jpg"/><Relationship Id="rId48836a96d6433ac30" Type="http://schemas.openxmlformats.org/officeDocument/2006/relationships/image" Target="media/imgrId48836a96d6433ac30.jpg"/><Relationship Id="rId15056a96d643473c3" Type="http://schemas.openxmlformats.org/officeDocument/2006/relationships/image" Target="media/imgrId15056a96d643473c3.jpg"/><Relationship Id="rId67496a96d6435174b" Type="http://schemas.openxmlformats.org/officeDocument/2006/relationships/image" Target="media/imgrId67496a96d6435174b.jpg"/><Relationship Id="rId52136a96d64358ed4" Type="http://schemas.openxmlformats.org/officeDocument/2006/relationships/image" Target="media/imgrId52136a96d64358ed4.jpg"/><Relationship Id="rId63586a96d643605dc" Type="http://schemas.openxmlformats.org/officeDocument/2006/relationships/image" Target="media/imgrId63586a96d643605dc.jpg"/><Relationship Id="rId75376a96d643692bf" Type="http://schemas.openxmlformats.org/officeDocument/2006/relationships/image" Target="media/imgrId75376a96d643692bf.jpg"/><Relationship Id="rId83236a96d64375b28" Type="http://schemas.openxmlformats.org/officeDocument/2006/relationships/image" Target="media/imgrId83236a96d64375b28.jpg"/><Relationship Id="rId84076a96d6437bdc3" Type="http://schemas.openxmlformats.org/officeDocument/2006/relationships/image" Target="media/imgrId84076a96d6437bdc3.gif"/><Relationship Id="rId78146a96d64384696" Type="http://schemas.openxmlformats.org/officeDocument/2006/relationships/image" Target="media/imgrId78146a96d64384696.jpg"/><Relationship Id="rId38646a96d6438e3d0" Type="http://schemas.openxmlformats.org/officeDocument/2006/relationships/image" Target="media/imgrId38646a96d6438e3d0.jpg"/><Relationship Id="rId32676a96d64395ffc" Type="http://schemas.openxmlformats.org/officeDocument/2006/relationships/image" Target="media/imgrId32676a96d64395ffc.jpg"/><Relationship Id="rId14166a96d643a3bbb" Type="http://schemas.openxmlformats.org/officeDocument/2006/relationships/image" Target="media/imgrId14166a96d643a3bbb.jpg"/><Relationship Id="rId97106a96d643aa77d" Type="http://schemas.openxmlformats.org/officeDocument/2006/relationships/image" Target="media/imgrId97106a96d643aa77d.jpg"/><Relationship Id="rId25006a96d643b2d9b" Type="http://schemas.openxmlformats.org/officeDocument/2006/relationships/image" Target="media/imgrId25006a96d643b2d9b.jpg"/><Relationship Id="rId50996a96d643bcd0d" Type="http://schemas.openxmlformats.org/officeDocument/2006/relationships/image" Target="media/imgrId50996a96d643bcd0d.jpg"/><Relationship Id="rId38846a96d643c420b" Type="http://schemas.openxmlformats.org/officeDocument/2006/relationships/image" Target="media/imgrId38846a96d643c420b.jpg"/><Relationship Id="rId53016a96d643c7cf5" Type="http://schemas.openxmlformats.org/officeDocument/2006/relationships/image" Target="media/imgrId53016a96d643c7cf5.jpg"/><Relationship Id="rId77776a96d643cf1a8" Type="http://schemas.openxmlformats.org/officeDocument/2006/relationships/image" Target="media/imgrId77776a96d643cf1a8.jpg"/><Relationship Id="rId89896a96d643d836f" Type="http://schemas.openxmlformats.org/officeDocument/2006/relationships/image" Target="media/imgrId89896a96d643d836f.jpg"/><Relationship Id="rId95186a96d643e0029" Type="http://schemas.openxmlformats.org/officeDocument/2006/relationships/image" Target="media/imgrId95186a96d643e0029.jpg"/><Relationship Id="rId68456a96d643ea980" Type="http://schemas.openxmlformats.org/officeDocument/2006/relationships/image" Target="media/imgrId68456a96d643ea980.jpg"/><Relationship Id="rId38746a96d643eef1a" Type="http://schemas.openxmlformats.org/officeDocument/2006/relationships/image" Target="media/imgrId38746a96d643eef1a.jpg"/><Relationship Id="rId36556a96d64406082" Type="http://schemas.openxmlformats.org/officeDocument/2006/relationships/image" Target="media/imgrId36556a96d64406082.jpg"/><Relationship Id="rId32636a96d6440d4cc" Type="http://schemas.openxmlformats.org/officeDocument/2006/relationships/image" Target="media/imgrId32636a96d6440d4cc.jpg"/><Relationship Id="rId58246a96d6441a8a0" Type="http://schemas.openxmlformats.org/officeDocument/2006/relationships/image" Target="media/imgrId58246a96d6441a8a0.jpg"/><Relationship Id="rId39426a96d644285fb" Type="http://schemas.openxmlformats.org/officeDocument/2006/relationships/image" Target="media/imgrId39426a96d644285fb.jpg"/><Relationship Id="rId95856a96d6442f15f" Type="http://schemas.openxmlformats.org/officeDocument/2006/relationships/image" Target="media/imgrId95856a96d6442f15f.jpg"/><Relationship Id="rId63586a96d644393ec" Type="http://schemas.openxmlformats.org/officeDocument/2006/relationships/image" Target="media/imgrId63586a96d644393ec.jpg"/><Relationship Id="rId16916a96d644412fa" Type="http://schemas.openxmlformats.org/officeDocument/2006/relationships/image" Target="media/imgrId16916a96d644412fa.jpg"/><Relationship Id="rId16736a96d64445f96" Type="http://schemas.openxmlformats.org/officeDocument/2006/relationships/image" Target="media/imgrId16736a96d64445f96.jpg"/><Relationship Id="rId49526a96d6444dd44" Type="http://schemas.openxmlformats.org/officeDocument/2006/relationships/image" Target="media/imgrId49526a96d6444dd44.jpg"/><Relationship Id="rId16496a96d644535b2" Type="http://schemas.openxmlformats.org/officeDocument/2006/relationships/image" Target="media/imgrId16496a96d644535b2.jpg"/><Relationship Id="rId22276a96d6445689c" Type="http://schemas.openxmlformats.org/officeDocument/2006/relationships/image" Target="media/imgrId22276a96d6445689c.jpg"/><Relationship Id="rId85036a96d6445e86c" Type="http://schemas.openxmlformats.org/officeDocument/2006/relationships/image" Target="media/imgrId85036a96d6445e86c.jpg"/><Relationship Id="rId60846a96d64466d41" Type="http://schemas.openxmlformats.org/officeDocument/2006/relationships/image" Target="media/imgrId60846a96d64466d41.jpg"/><Relationship Id="rId31026a96d6446d2ef" Type="http://schemas.openxmlformats.org/officeDocument/2006/relationships/image" Target="media/imgrId31026a96d6446d2ef.jpg"/><Relationship Id="rId57686a96d644768f6" Type="http://schemas.openxmlformats.org/officeDocument/2006/relationships/image" Target="media/imgrId57686a96d644768f6.jpg"/><Relationship Id="rId35616a96d6447c506" Type="http://schemas.openxmlformats.org/officeDocument/2006/relationships/image" Target="media/imgrId35616a96d6447c506.jpg"/><Relationship Id="rId62576a96d64486e1c" Type="http://schemas.openxmlformats.org/officeDocument/2006/relationships/image" Target="media/imgrId62576a96d64486e1c.jpg"/><Relationship Id="rId99576a96d644913e1" Type="http://schemas.openxmlformats.org/officeDocument/2006/relationships/image" Target="media/imgrId99576a96d644913e1.jpg"/><Relationship Id="rId41986a96d64499b0b" Type="http://schemas.openxmlformats.org/officeDocument/2006/relationships/image" Target="media/imgrId41986a96d64499b0b.jpg"/><Relationship Id="rId51786a96d644a287a" Type="http://schemas.openxmlformats.org/officeDocument/2006/relationships/image" Target="media/imgrId51786a96d644a287a.jpg"/><Relationship Id="rId30786a96d644af8d1" Type="http://schemas.openxmlformats.org/officeDocument/2006/relationships/image" Target="media/imgrId30786a96d644af8d1.jpg"/><Relationship Id="rId39486a96d644b99ae" Type="http://schemas.openxmlformats.org/officeDocument/2006/relationships/image" Target="media/imgrId39486a96d644b99ae.jpg"/><Relationship Id="rId12256a96d644ba357" Type="http://schemas.openxmlformats.org/officeDocument/2006/relationships/image" Target="media/imgrId12256a96d644ba357.png"/><Relationship Id="rId66836a96d644c4305" Type="http://schemas.openxmlformats.org/officeDocument/2006/relationships/image" Target="media/imgrId66836a96d644c4305.jpg"/><Relationship Id="rId68626a96d644cc115" Type="http://schemas.openxmlformats.org/officeDocument/2006/relationships/image" Target="media/imgrId68626a96d644cc115.jpg"/><Relationship Id="rId69336a96d644d7390" Type="http://schemas.openxmlformats.org/officeDocument/2006/relationships/image" Target="media/imgrId69336a96d644d7390.jpg"/><Relationship Id="rId81206a96d644db4bb" Type="http://schemas.openxmlformats.org/officeDocument/2006/relationships/image" Target="media/imgrId81206a96d644db4bb.jpg"/><Relationship Id="rId36756a96d644e7783" Type="http://schemas.openxmlformats.org/officeDocument/2006/relationships/image" Target="media/imgrId36756a96d644e7783.jpg"/><Relationship Id="rId52706a96d64508745" Type="http://schemas.openxmlformats.org/officeDocument/2006/relationships/image" Target="media/imgrId52706a96d64508745.jpg"/><Relationship Id="rId43996a96d6450cdf0" Type="http://schemas.openxmlformats.org/officeDocument/2006/relationships/image" Target="media/imgrId43996a96d6450cdf0.jpg"/><Relationship Id="rId31876a96d6451b528" Type="http://schemas.openxmlformats.org/officeDocument/2006/relationships/image" Target="media/imgrId31876a96d6451b528.jpg"/><Relationship Id="rId25196a96d64520f52" Type="http://schemas.openxmlformats.org/officeDocument/2006/relationships/image" Target="media/imgrId25196a96d64520f52.jpg"/><Relationship Id="rId70606a96d6452c215" Type="http://schemas.openxmlformats.org/officeDocument/2006/relationships/image" Target="media/imgrId70606a96d6452c215.jpg"/><Relationship Id="rId42976a96d645345c7" Type="http://schemas.openxmlformats.org/officeDocument/2006/relationships/image" Target="media/imgrId42976a96d645345c7.jpg"/><Relationship Id="rId31676a96d6453f8dc" Type="http://schemas.openxmlformats.org/officeDocument/2006/relationships/image" Target="media/imgrId31676a96d6453f8dc.jpg"/><Relationship Id="rId21656a96d6454990c" Type="http://schemas.openxmlformats.org/officeDocument/2006/relationships/image" Target="media/imgrId21656a96d6454990c.jpg"/><Relationship Id="rId61576a96d64551c74" Type="http://schemas.openxmlformats.org/officeDocument/2006/relationships/image" Target="media/imgrId61576a96d64551c74.jpg"/><Relationship Id="rId22176a96d645555d6" Type="http://schemas.openxmlformats.org/officeDocument/2006/relationships/image" Target="media/imgrId22176a96d645555d6.jpg"/><Relationship Id="rId18936a96d645632ce" Type="http://schemas.openxmlformats.org/officeDocument/2006/relationships/image" Target="media/imgrId18936a96d645632ce.jpg"/><Relationship Id="rId10446a96d6456e1f1" Type="http://schemas.openxmlformats.org/officeDocument/2006/relationships/image" Target="media/imgrId10446a96d6456e1f1.jpg"/><Relationship Id="rId90976a96d64575b8e" Type="http://schemas.openxmlformats.org/officeDocument/2006/relationships/image" Target="media/imgrId90976a96d64575b8e.jpg"/><Relationship Id="rId48956a96d6457b744" Type="http://schemas.openxmlformats.org/officeDocument/2006/relationships/image" Target="media/imgrId48956a96d6457b744.jpg"/><Relationship Id="rId28716a96d6458e9fa" Type="http://schemas.openxmlformats.org/officeDocument/2006/relationships/image" Target="media/imgrId28716a96d6458e9fa.jpg"/><Relationship Id="rId94936a96d64597053" Type="http://schemas.openxmlformats.org/officeDocument/2006/relationships/image" Target="media/imgrId94936a96d64597053.jpg"/><Relationship Id="rId38836a96d645a484d" Type="http://schemas.openxmlformats.org/officeDocument/2006/relationships/image" Target="media/imgrId38836a96d645a484d.jpg"/><Relationship Id="rId17386a96d645b259f" Type="http://schemas.openxmlformats.org/officeDocument/2006/relationships/image" Target="media/imgrId17386a96d645b259f.jpg"/><Relationship Id="rId88796a96d645b9e8c" Type="http://schemas.openxmlformats.org/officeDocument/2006/relationships/image" Target="media/imgrId88796a96d645b9e8c.jpg"/><Relationship Id="rId95376a96d645c93db" Type="http://schemas.openxmlformats.org/officeDocument/2006/relationships/image" Target="media/imgrId95376a96d645c93db.jpg"/><Relationship Id="rId97526a96d645d0b4e" Type="http://schemas.openxmlformats.org/officeDocument/2006/relationships/image" Target="media/imgrId97526a96d645d0b4e.jpg"/><Relationship Id="rId12566a96d645d8a22" Type="http://schemas.openxmlformats.org/officeDocument/2006/relationships/image" Target="media/imgrId12566a96d645d8a22.jpg"/><Relationship Id="rId43766a96d645e401f" Type="http://schemas.openxmlformats.org/officeDocument/2006/relationships/image" Target="media/imgrId43766a96d645e401f.jpg"/><Relationship Id="rId20676a96d645eff06" Type="http://schemas.openxmlformats.org/officeDocument/2006/relationships/image" Target="media/imgrId20676a96d645eff06.jpg"/><Relationship Id="rId26546a96d64606dcb" Type="http://schemas.openxmlformats.org/officeDocument/2006/relationships/image" Target="media/imgrId26546a96d64606dcb.jpg"/><Relationship Id="rId56736a96d64611b26" Type="http://schemas.openxmlformats.org/officeDocument/2006/relationships/image" Target="media/imgrId56736a96d64611b26.jpg"/><Relationship Id="rId47946a96d646120ca" Type="http://schemas.openxmlformats.org/officeDocument/2006/relationships/image" Target="media/imgrId47946a96d646120ca.png"/><Relationship Id="rId35136a96d6461d552" Type="http://schemas.openxmlformats.org/officeDocument/2006/relationships/image" Target="media/imgrId35136a96d6461d552.jpg"/><Relationship Id="rId50536a96d646251ca" Type="http://schemas.openxmlformats.org/officeDocument/2006/relationships/image" Target="media/imgrId50536a96d646251ca.jpg"/><Relationship Id="rId99806a96d6462c771" Type="http://schemas.openxmlformats.org/officeDocument/2006/relationships/image" Target="media/imgrId99806a96d6462c771.jp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44300511" Type="http://schemas.openxmlformats.org/officeDocument/2006/relationships/image" Target="media/imgrId44300511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44300511" Type="http://schemas.openxmlformats.org/officeDocument/2006/relationships/image" Target="media/imgrId44300511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44300511" Type="http://schemas.openxmlformats.org/officeDocument/2006/relationships/image" Target="media/imgrId44300511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44300511" Type="http://schemas.openxmlformats.org/officeDocument/2006/relationships/image" Target="media/imgrId44300511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44300511" Type="http://schemas.openxmlformats.org/officeDocument/2006/relationships/image" Target="media/imgrId44300511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44300511" Type="http://schemas.openxmlformats.org/officeDocument/2006/relationships/image" Target="media/imgrId44300511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