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9369009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27598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230109" w:name="ctxt"/>
    <w:bookmarkEnd w:id="1423010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245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245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245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245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245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9217007" name="name65776a96e366d5cc0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93876a96e366d5cb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45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Search for a topic and the operations to carry out from the analytical index or chapter index found at the beginning of the manual.</w:t>
      </w:r>
    </w:p>
    <w:p>
      <w:pPr>
        <w:numPr>
          <w:ilvl w:val="0"/>
          <w:numId w:val="245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4989600" cy="9244800"/>
            <wp:effectExtent b="0" l="0" r="0" t="0"/>
            <wp:docPr id="60644323" name="name98616a96e3670038c" descr="Tabella_guas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guasti_EN.jpg"/>
                    <pic:cNvPicPr/>
                  </pic:nvPicPr>
                  <pic:blipFill>
                    <a:blip r:embed="rId31306a96e36700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9600" cy="924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585">
    <w:multiLevelType w:val="hybridMultilevel"/>
    <w:lvl w:ilvl="0" w:tplc="35010134">
      <w:start w:val="1"/>
      <w:numFmt w:val="decimal"/>
      <w:lvlText w:val="%1."/>
      <w:lvlJc w:val="left"/>
      <w:pPr>
        <w:ind w:left="720" w:hanging="360"/>
      </w:pPr>
    </w:lvl>
    <w:lvl w:ilvl="1" w:tplc="35010134" w:tentative="1">
      <w:start w:val="1"/>
      <w:numFmt w:val="lowerLetter"/>
      <w:lvlText w:val="%2."/>
      <w:lvlJc w:val="left"/>
      <w:pPr>
        <w:ind w:left="1440" w:hanging="360"/>
      </w:pPr>
    </w:lvl>
    <w:lvl w:ilvl="2" w:tplc="35010134" w:tentative="1">
      <w:start w:val="1"/>
      <w:numFmt w:val="lowerRoman"/>
      <w:lvlText w:val="%3."/>
      <w:lvlJc w:val="right"/>
      <w:pPr>
        <w:ind w:left="2160" w:hanging="180"/>
      </w:pPr>
    </w:lvl>
    <w:lvl w:ilvl="3" w:tplc="35010134" w:tentative="1">
      <w:start w:val="1"/>
      <w:numFmt w:val="decimal"/>
      <w:lvlText w:val="%4."/>
      <w:lvlJc w:val="left"/>
      <w:pPr>
        <w:ind w:left="2880" w:hanging="360"/>
      </w:pPr>
    </w:lvl>
    <w:lvl w:ilvl="4" w:tplc="35010134" w:tentative="1">
      <w:start w:val="1"/>
      <w:numFmt w:val="lowerLetter"/>
      <w:lvlText w:val="%5."/>
      <w:lvlJc w:val="left"/>
      <w:pPr>
        <w:ind w:left="3600" w:hanging="360"/>
      </w:pPr>
    </w:lvl>
    <w:lvl w:ilvl="5" w:tplc="35010134" w:tentative="1">
      <w:start w:val="1"/>
      <w:numFmt w:val="lowerRoman"/>
      <w:lvlText w:val="%6."/>
      <w:lvlJc w:val="right"/>
      <w:pPr>
        <w:ind w:left="4320" w:hanging="180"/>
      </w:pPr>
    </w:lvl>
    <w:lvl w:ilvl="6" w:tplc="35010134" w:tentative="1">
      <w:start w:val="1"/>
      <w:numFmt w:val="decimal"/>
      <w:lvlText w:val="%7."/>
      <w:lvlJc w:val="left"/>
      <w:pPr>
        <w:ind w:left="5040" w:hanging="360"/>
      </w:pPr>
    </w:lvl>
    <w:lvl w:ilvl="7" w:tplc="35010134" w:tentative="1">
      <w:start w:val="1"/>
      <w:numFmt w:val="lowerLetter"/>
      <w:lvlText w:val="%8."/>
      <w:lvlJc w:val="left"/>
      <w:pPr>
        <w:ind w:left="5760" w:hanging="360"/>
      </w:pPr>
    </w:lvl>
    <w:lvl w:ilvl="8" w:tplc="35010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84">
    <w:multiLevelType w:val="hybridMultilevel"/>
    <w:lvl w:ilvl="0" w:tplc="39641724">
      <w:start w:val="1"/>
      <w:numFmt w:val="decimal"/>
      <w:lvlText w:val="%1."/>
      <w:lvlJc w:val="left"/>
      <w:pPr>
        <w:ind w:left="720" w:hanging="360"/>
      </w:pPr>
    </w:lvl>
    <w:lvl w:ilvl="1" w:tplc="39641724" w:tentative="1">
      <w:start w:val="1"/>
      <w:numFmt w:val="lowerLetter"/>
      <w:lvlText w:val="%2."/>
      <w:lvlJc w:val="left"/>
      <w:pPr>
        <w:ind w:left="1440" w:hanging="360"/>
      </w:pPr>
    </w:lvl>
    <w:lvl w:ilvl="2" w:tplc="39641724" w:tentative="1">
      <w:start w:val="1"/>
      <w:numFmt w:val="lowerRoman"/>
      <w:lvlText w:val="%3."/>
      <w:lvlJc w:val="right"/>
      <w:pPr>
        <w:ind w:left="2160" w:hanging="180"/>
      </w:pPr>
    </w:lvl>
    <w:lvl w:ilvl="3" w:tplc="39641724" w:tentative="1">
      <w:start w:val="1"/>
      <w:numFmt w:val="decimal"/>
      <w:lvlText w:val="%4."/>
      <w:lvlJc w:val="left"/>
      <w:pPr>
        <w:ind w:left="2880" w:hanging="360"/>
      </w:pPr>
    </w:lvl>
    <w:lvl w:ilvl="4" w:tplc="39641724" w:tentative="1">
      <w:start w:val="1"/>
      <w:numFmt w:val="lowerLetter"/>
      <w:lvlText w:val="%5."/>
      <w:lvlJc w:val="left"/>
      <w:pPr>
        <w:ind w:left="3600" w:hanging="360"/>
      </w:pPr>
    </w:lvl>
    <w:lvl w:ilvl="5" w:tplc="39641724" w:tentative="1">
      <w:start w:val="1"/>
      <w:numFmt w:val="lowerRoman"/>
      <w:lvlText w:val="%6."/>
      <w:lvlJc w:val="right"/>
      <w:pPr>
        <w:ind w:left="4320" w:hanging="180"/>
      </w:pPr>
    </w:lvl>
    <w:lvl w:ilvl="6" w:tplc="39641724" w:tentative="1">
      <w:start w:val="1"/>
      <w:numFmt w:val="decimal"/>
      <w:lvlText w:val="%7."/>
      <w:lvlJc w:val="left"/>
      <w:pPr>
        <w:ind w:left="5040" w:hanging="360"/>
      </w:pPr>
    </w:lvl>
    <w:lvl w:ilvl="7" w:tplc="39641724" w:tentative="1">
      <w:start w:val="1"/>
      <w:numFmt w:val="lowerLetter"/>
      <w:lvlText w:val="%8."/>
      <w:lvlJc w:val="left"/>
      <w:pPr>
        <w:ind w:left="5760" w:hanging="360"/>
      </w:pPr>
    </w:lvl>
    <w:lvl w:ilvl="8" w:tplc="39641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83">
    <w:multiLevelType w:val="hybridMultilevel"/>
    <w:lvl w:ilvl="0" w:tplc="94118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583">
    <w:abstractNumId w:val="24583"/>
  </w:num>
  <w:num w:numId="24584">
    <w:abstractNumId w:val="24584"/>
  </w:num>
  <w:num w:numId="24585">
    <w:abstractNumId w:val="245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13799899" Type="http://schemas.openxmlformats.org/officeDocument/2006/relationships/comments" Target="comments.xml"/><Relationship Id="rId653782010" Type="http://schemas.microsoft.com/office/2011/relationships/commentsExtended" Target="commentsExtended.xml"/><Relationship Id="rId62759879" Type="http://schemas.openxmlformats.org/officeDocument/2006/relationships/image" Target="media/imgrId62759879.jpg"/><Relationship Id="rId93876a96e366d5cbd" Type="http://schemas.openxmlformats.org/officeDocument/2006/relationships/image" Target="media/imgrId93876a96e366d5cbd.jpg"/><Relationship Id="rId31306a96e36700388" Type="http://schemas.openxmlformats.org/officeDocument/2006/relationships/image" Target="media/imgrId31306a96e3670038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59879" Type="http://schemas.openxmlformats.org/officeDocument/2006/relationships/image" Target="media/imgrId6275987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59879" Type="http://schemas.openxmlformats.org/officeDocument/2006/relationships/image" Target="media/imgrId6275987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59879" Type="http://schemas.openxmlformats.org/officeDocument/2006/relationships/image" Target="media/imgrId6275987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59879" Type="http://schemas.openxmlformats.org/officeDocument/2006/relationships/image" Target="media/imgrId6275987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59879" Type="http://schemas.openxmlformats.org/officeDocument/2006/relationships/image" Target="media/imgrId6275987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59879" Type="http://schemas.openxmlformats.org/officeDocument/2006/relationships/image" Target="media/imgrId6275987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