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6625058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30550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92305" w:name="ctxt"/>
    <w:bookmarkEnd w:id="219230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101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101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101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101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101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6929233" name="name49176a96e43006312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8876a96e4300630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01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Search for a topic and the operations to carry out from the analytical index or chapter index found at the beginning of the manual.</w:t>
      </w:r>
    </w:p>
    <w:p>
      <w:pPr>
        <w:numPr>
          <w:ilvl w:val="0"/>
          <w:numId w:val="101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4989600" cy="9244800"/>
            <wp:effectExtent b="0" l="0" r="0" t="0"/>
            <wp:docPr id="22278019" name="name53236a96e430200a5" descr="Tabella_guas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guasti_EN.jpg"/>
                    <pic:cNvPicPr/>
                  </pic:nvPicPr>
                  <pic:blipFill>
                    <a:blip r:embed="rId80816a96e430200a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600" cy="92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171">
    <w:multiLevelType w:val="hybridMultilevel"/>
    <w:lvl w:ilvl="0" w:tplc="22411596">
      <w:start w:val="1"/>
      <w:numFmt w:val="decimal"/>
      <w:lvlText w:val="%1."/>
      <w:lvlJc w:val="left"/>
      <w:pPr>
        <w:ind w:left="720" w:hanging="360"/>
      </w:pPr>
    </w:lvl>
    <w:lvl w:ilvl="1" w:tplc="22411596" w:tentative="1">
      <w:start w:val="1"/>
      <w:numFmt w:val="lowerLetter"/>
      <w:lvlText w:val="%2."/>
      <w:lvlJc w:val="left"/>
      <w:pPr>
        <w:ind w:left="1440" w:hanging="360"/>
      </w:pPr>
    </w:lvl>
    <w:lvl w:ilvl="2" w:tplc="22411596" w:tentative="1">
      <w:start w:val="1"/>
      <w:numFmt w:val="lowerRoman"/>
      <w:lvlText w:val="%3."/>
      <w:lvlJc w:val="right"/>
      <w:pPr>
        <w:ind w:left="2160" w:hanging="180"/>
      </w:pPr>
    </w:lvl>
    <w:lvl w:ilvl="3" w:tplc="22411596" w:tentative="1">
      <w:start w:val="1"/>
      <w:numFmt w:val="decimal"/>
      <w:lvlText w:val="%4."/>
      <w:lvlJc w:val="left"/>
      <w:pPr>
        <w:ind w:left="2880" w:hanging="360"/>
      </w:pPr>
    </w:lvl>
    <w:lvl w:ilvl="4" w:tplc="22411596" w:tentative="1">
      <w:start w:val="1"/>
      <w:numFmt w:val="lowerLetter"/>
      <w:lvlText w:val="%5."/>
      <w:lvlJc w:val="left"/>
      <w:pPr>
        <w:ind w:left="3600" w:hanging="360"/>
      </w:pPr>
    </w:lvl>
    <w:lvl w:ilvl="5" w:tplc="22411596" w:tentative="1">
      <w:start w:val="1"/>
      <w:numFmt w:val="lowerRoman"/>
      <w:lvlText w:val="%6."/>
      <w:lvlJc w:val="right"/>
      <w:pPr>
        <w:ind w:left="4320" w:hanging="180"/>
      </w:pPr>
    </w:lvl>
    <w:lvl w:ilvl="6" w:tplc="22411596" w:tentative="1">
      <w:start w:val="1"/>
      <w:numFmt w:val="decimal"/>
      <w:lvlText w:val="%7."/>
      <w:lvlJc w:val="left"/>
      <w:pPr>
        <w:ind w:left="5040" w:hanging="360"/>
      </w:pPr>
    </w:lvl>
    <w:lvl w:ilvl="7" w:tplc="22411596" w:tentative="1">
      <w:start w:val="1"/>
      <w:numFmt w:val="lowerLetter"/>
      <w:lvlText w:val="%8."/>
      <w:lvlJc w:val="left"/>
      <w:pPr>
        <w:ind w:left="5760" w:hanging="360"/>
      </w:pPr>
    </w:lvl>
    <w:lvl w:ilvl="8" w:tplc="22411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0">
    <w:multiLevelType w:val="hybridMultilevel"/>
    <w:lvl w:ilvl="0" w:tplc="54604173">
      <w:start w:val="1"/>
      <w:numFmt w:val="decimal"/>
      <w:lvlText w:val="%1."/>
      <w:lvlJc w:val="left"/>
      <w:pPr>
        <w:ind w:left="720" w:hanging="360"/>
      </w:pPr>
    </w:lvl>
    <w:lvl w:ilvl="1" w:tplc="54604173" w:tentative="1">
      <w:start w:val="1"/>
      <w:numFmt w:val="lowerLetter"/>
      <w:lvlText w:val="%2."/>
      <w:lvlJc w:val="left"/>
      <w:pPr>
        <w:ind w:left="1440" w:hanging="360"/>
      </w:pPr>
    </w:lvl>
    <w:lvl w:ilvl="2" w:tplc="54604173" w:tentative="1">
      <w:start w:val="1"/>
      <w:numFmt w:val="lowerRoman"/>
      <w:lvlText w:val="%3."/>
      <w:lvlJc w:val="right"/>
      <w:pPr>
        <w:ind w:left="2160" w:hanging="180"/>
      </w:pPr>
    </w:lvl>
    <w:lvl w:ilvl="3" w:tplc="54604173" w:tentative="1">
      <w:start w:val="1"/>
      <w:numFmt w:val="decimal"/>
      <w:lvlText w:val="%4."/>
      <w:lvlJc w:val="left"/>
      <w:pPr>
        <w:ind w:left="2880" w:hanging="360"/>
      </w:pPr>
    </w:lvl>
    <w:lvl w:ilvl="4" w:tplc="54604173" w:tentative="1">
      <w:start w:val="1"/>
      <w:numFmt w:val="lowerLetter"/>
      <w:lvlText w:val="%5."/>
      <w:lvlJc w:val="left"/>
      <w:pPr>
        <w:ind w:left="3600" w:hanging="360"/>
      </w:pPr>
    </w:lvl>
    <w:lvl w:ilvl="5" w:tplc="54604173" w:tentative="1">
      <w:start w:val="1"/>
      <w:numFmt w:val="lowerRoman"/>
      <w:lvlText w:val="%6."/>
      <w:lvlJc w:val="right"/>
      <w:pPr>
        <w:ind w:left="4320" w:hanging="180"/>
      </w:pPr>
    </w:lvl>
    <w:lvl w:ilvl="6" w:tplc="54604173" w:tentative="1">
      <w:start w:val="1"/>
      <w:numFmt w:val="decimal"/>
      <w:lvlText w:val="%7."/>
      <w:lvlJc w:val="left"/>
      <w:pPr>
        <w:ind w:left="5040" w:hanging="360"/>
      </w:pPr>
    </w:lvl>
    <w:lvl w:ilvl="7" w:tplc="54604173" w:tentative="1">
      <w:start w:val="1"/>
      <w:numFmt w:val="lowerLetter"/>
      <w:lvlText w:val="%8."/>
      <w:lvlJc w:val="left"/>
      <w:pPr>
        <w:ind w:left="5760" w:hanging="360"/>
      </w:pPr>
    </w:lvl>
    <w:lvl w:ilvl="8" w:tplc="54604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9">
    <w:multiLevelType w:val="hybridMultilevel"/>
    <w:lvl w:ilvl="0" w:tplc="58212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169">
    <w:abstractNumId w:val="10169"/>
  </w:num>
  <w:num w:numId="10170">
    <w:abstractNumId w:val="10170"/>
  </w:num>
  <w:num w:numId="10171">
    <w:abstractNumId w:val="10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6311276" Type="http://schemas.openxmlformats.org/officeDocument/2006/relationships/comments" Target="comments.xml"/><Relationship Id="rId815683732" Type="http://schemas.microsoft.com/office/2011/relationships/commentsExtended" Target="commentsExtended.xml"/><Relationship Id="rId33055047" Type="http://schemas.openxmlformats.org/officeDocument/2006/relationships/image" Target="media/imgrId33055047.jpg"/><Relationship Id="rId68876a96e4300630f" Type="http://schemas.openxmlformats.org/officeDocument/2006/relationships/image" Target="media/imgrId68876a96e4300630f.jpg"/><Relationship Id="rId80816a96e430200a1" Type="http://schemas.openxmlformats.org/officeDocument/2006/relationships/image" Target="media/imgrId80816a96e430200a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055047" Type="http://schemas.openxmlformats.org/officeDocument/2006/relationships/image" Target="media/imgrId3305504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055047" Type="http://schemas.openxmlformats.org/officeDocument/2006/relationships/image" Target="media/imgrId3305504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055047" Type="http://schemas.openxmlformats.org/officeDocument/2006/relationships/image" Target="media/imgrId3305504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055047" Type="http://schemas.openxmlformats.org/officeDocument/2006/relationships/image" Target="media/imgrId3305504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055047" Type="http://schemas.openxmlformats.org/officeDocument/2006/relationships/image" Target="media/imgrId3305504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055047" Type="http://schemas.openxmlformats.org/officeDocument/2006/relationships/image" Target="media/imgrId3305504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