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5295682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444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2281736" w:name="ctxt"/>
    <w:bookmarkEnd w:id="4228173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5037804" name="name171761712816736e2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15866171281673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Pericolo: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9049026" name="name41636171281685a82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4136171281685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</w:t>
            </w:r>
            <w:hyperlink r:id="rId59186171281685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9926996" name="name1827617128169a002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0006171281699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5451617128169a4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Eseguire questa operazione a motore caldo, per avere una migliore fluidità dell’olio ed ottenere uno scarico completo  delle impurità in esso contenute.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527014" name="name452161712816af000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203861712816ae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 (Fig. 6.1).</w:t>
            </w:r>
          </w:p>
          <w:p>
            <w:pPr>
              <w:numPr>
                <w:ilvl w:val="0"/>
                <w:numId w:val="1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B.</w:t>
            </w:r>
          </w:p>
          <w:p>
            <w:pPr>
              <w:numPr>
                <w:ilvl w:val="0"/>
                <w:numId w:val="1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D e la guarnizione E (il tappo scarico olio è presente su entrambi i lati della coppa olio).</w:t>
            </w:r>
          </w:p>
          <w:p>
            <w:pPr>
              <w:numPr>
                <w:ilvl w:val="0"/>
                <w:numId w:val="1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l’olio in un contenitore appropriato. (Per lo smaltimento dell'olio esausto fare riferimento al </w:t>
            </w:r>
            <w:hyperlink r:id="rId777161712816af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E.</w:t>
            </w:r>
          </w:p>
          <w:p>
            <w:pPr>
              <w:numPr>
                <w:ilvl w:val="0"/>
                <w:numId w:val="1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D (coppia di serraggio a 50 Nm).</w:t>
            </w:r>
          </w:p>
          <w:p>
            <w:pPr>
              <w:numPr>
                <w:ilvl w:val="0"/>
                <w:numId w:val="1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40861712816afa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punto 2 al punto 5.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676300" name="name448461712816d1a1a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801861712816d1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hyperlink r:id="rId619161712816d20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56461712816d22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3167307" name="name757261712816e6035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23361712816e6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superare il livello MAX. nell'asta livello olio.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MIN.</w:t>
            </w:r>
          </w:p>
          <w:p>
            <w:pPr>
              <w:numPr>
                <w:ilvl w:val="0"/>
                <w:numId w:val="1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B per controllare il livello. Rabboccare se il livello non è prossimo al MAX.</w:t>
            </w:r>
          </w:p>
          <w:p>
            <w:pPr>
              <w:numPr>
                <w:ilvl w:val="0"/>
                <w:numId w:val="1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B.</w:t>
            </w:r>
          </w:p>
          <w:p>
            <w:pPr>
              <w:numPr>
                <w:ilvl w:val="0"/>
                <w:numId w:val="1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217375" name="name76916171281704783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57986171281704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6316171281704d1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https://www.youtube.com/embed/T7XFP3Vn_q0?rel=0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35199" name="name767561712817156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36171281715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35606171281715a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3331851" name="name79106171281726198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65816171281726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Avvertenza: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Sostituzione cartuccia filtro olio (Par. 6.2) e filtro carburante ( </w:t>
            </w:r>
            <w:hyperlink r:id="rId86976171281726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e filtro carburante fare riferimento al </w:t>
            </w:r>
            <w:hyperlink r:id="rId90576171281726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9130956" name="name6128617128173c783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765617128173c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/>
          <w:p/>
          <w:p>
            <w:pPr>
              <w:numPr>
                <w:ilvl w:val="0"/>
                <w:numId w:val="1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A effettuando tre giri completi e attendere 1 minuto.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Questa operazione consentirà all'olio contenuto nel supporto F di defluire verso la coppa olio nel modo corretto.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A e controllare che l'olio contenuto nel supporto filtro olio F sia defluito verso la coppa olio.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A assieme alla cartuccia olio B dal supporto filtro olio.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B con una nuova. Sfilare e sostituire le guarnizioni C, D ed E con delle nuove.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659807" name="name2808617128174f129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5684617128174f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737448" name="name2040617128175ffbe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1029617128175f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A sul supporto filtro olio F, serrandolo con chiave dinamometrica G (coppia di serraggio a 25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548624" name="name9148617128177628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9066171281776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9926171281776e4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Il filtro carburante è situato sul basamento del motore o in alternativa può essere montato sul telaio della macchina.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35705" name="name779361712817896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06171281789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70561712817899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65222" name="name9247617128179dc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29617128179d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7503617128179e2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A del rilevatore presenza acqua C.</w:t>
            </w:r>
          </w:p>
          <w:p>
            <w:pPr>
              <w:numPr>
                <w:ilvl w:val="0"/>
                <w:numId w:val="1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C dalla cartuccia B.</w:t>
            </w:r>
          </w:p>
          <w:p>
            <w:pPr>
              <w:numPr>
                <w:ilvl w:val="0"/>
                <w:numId w:val="1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B con l'apposita chiave (Fig. 6.8).</w:t>
            </w:r>
          </w:p>
          <w:p>
            <w:pPr>
              <w:numPr>
                <w:ilvl w:val="0"/>
                <w:numId w:val="1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D della nuova cartuccia B.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360539" name="name428661712817af8a3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21161712817af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Importante: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la cartuccia nuova B con il carburante.</w:t>
            </w:r>
          </w:p>
          <w:p/>
          <w:p/>
          <w:p>
            <w:pPr>
              <w:numPr>
                <w:ilvl w:val="0"/>
                <w:numId w:val="1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vuota B (Fig. 6.8) sul supporto filtro gasolio E con l'apposita chiave (coppia di serraggio a 17 Nm).</w:t>
            </w:r>
          </w:p>
          <w:p>
            <w:pPr>
              <w:numPr>
                <w:ilvl w:val="0"/>
                <w:numId w:val="1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C sulla nuova cartuccia B (coppia di serraggio a 5 Nm).</w:t>
            </w:r>
          </w:p>
          <w:p>
            <w:pPr>
              <w:numPr>
                <w:ilvl w:val="0"/>
                <w:numId w:val="1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A del rilevatore presenza acqua.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Eseguire la disareazione.</w:t>
            </w:r>
          </w:p>
          <w:p>
            <w:pPr>
              <w:numPr>
                <w:ilvl w:val="0"/>
                <w:numId w:val="1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Premere più volte il pulsante G per riempire il circuito.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156284" name="name597061712817d1594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655861712817d1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936458" name="name525261712817eaa99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75261712817ea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30661712817eb93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8252887" name="name1187617128180ab72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844617128180a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3921617128180b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1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48133741" name="name907961712818231d1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71626171281823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1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1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46270606" name="name59526171281839f82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78906171281839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0136151" name="name8674617128184c570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2617128184c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1617617128184ca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88931630" name="name16626171281865a04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15146171281865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1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1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1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1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1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72273849" name="name4013617128187d680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3955617128187d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525">
    <w:multiLevelType w:val="hybridMultilevel"/>
    <w:lvl w:ilvl="0" w:tplc="84198021">
      <w:start w:val="1"/>
      <w:numFmt w:val="decimal"/>
      <w:lvlText w:val="%1."/>
      <w:lvlJc w:val="left"/>
      <w:pPr>
        <w:ind w:left="720" w:hanging="360"/>
      </w:pPr>
    </w:lvl>
    <w:lvl w:ilvl="1" w:tplc="84198021" w:tentative="1">
      <w:start w:val="1"/>
      <w:numFmt w:val="lowerLetter"/>
      <w:lvlText w:val="%2."/>
      <w:lvlJc w:val="left"/>
      <w:pPr>
        <w:ind w:left="1440" w:hanging="360"/>
      </w:pPr>
    </w:lvl>
    <w:lvl w:ilvl="2" w:tplc="84198021" w:tentative="1">
      <w:start w:val="1"/>
      <w:numFmt w:val="lowerRoman"/>
      <w:lvlText w:val="%3."/>
      <w:lvlJc w:val="right"/>
      <w:pPr>
        <w:ind w:left="2160" w:hanging="180"/>
      </w:pPr>
    </w:lvl>
    <w:lvl w:ilvl="3" w:tplc="84198021" w:tentative="1">
      <w:start w:val="1"/>
      <w:numFmt w:val="decimal"/>
      <w:lvlText w:val="%4."/>
      <w:lvlJc w:val="left"/>
      <w:pPr>
        <w:ind w:left="2880" w:hanging="360"/>
      </w:pPr>
    </w:lvl>
    <w:lvl w:ilvl="4" w:tplc="84198021" w:tentative="1">
      <w:start w:val="1"/>
      <w:numFmt w:val="lowerLetter"/>
      <w:lvlText w:val="%5."/>
      <w:lvlJc w:val="left"/>
      <w:pPr>
        <w:ind w:left="3600" w:hanging="360"/>
      </w:pPr>
    </w:lvl>
    <w:lvl w:ilvl="5" w:tplc="84198021" w:tentative="1">
      <w:start w:val="1"/>
      <w:numFmt w:val="lowerRoman"/>
      <w:lvlText w:val="%6."/>
      <w:lvlJc w:val="right"/>
      <w:pPr>
        <w:ind w:left="4320" w:hanging="180"/>
      </w:pPr>
    </w:lvl>
    <w:lvl w:ilvl="6" w:tplc="84198021" w:tentative="1">
      <w:start w:val="1"/>
      <w:numFmt w:val="decimal"/>
      <w:lvlText w:val="%7."/>
      <w:lvlJc w:val="left"/>
      <w:pPr>
        <w:ind w:left="5040" w:hanging="360"/>
      </w:pPr>
    </w:lvl>
    <w:lvl w:ilvl="7" w:tplc="84198021" w:tentative="1">
      <w:start w:val="1"/>
      <w:numFmt w:val="lowerLetter"/>
      <w:lvlText w:val="%8."/>
      <w:lvlJc w:val="left"/>
      <w:pPr>
        <w:ind w:left="5760" w:hanging="360"/>
      </w:pPr>
    </w:lvl>
    <w:lvl w:ilvl="8" w:tplc="84198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4">
    <w:multiLevelType w:val="hybridMultilevel"/>
    <w:lvl w:ilvl="0" w:tplc="91980379">
      <w:start w:val="1"/>
      <w:numFmt w:val="decimal"/>
      <w:lvlText w:val="%1."/>
      <w:lvlJc w:val="left"/>
      <w:pPr>
        <w:ind w:left="720" w:hanging="360"/>
      </w:pPr>
    </w:lvl>
    <w:lvl w:ilvl="1" w:tplc="91980379" w:tentative="1">
      <w:start w:val="1"/>
      <w:numFmt w:val="lowerLetter"/>
      <w:lvlText w:val="%2."/>
      <w:lvlJc w:val="left"/>
      <w:pPr>
        <w:ind w:left="1440" w:hanging="360"/>
      </w:pPr>
    </w:lvl>
    <w:lvl w:ilvl="2" w:tplc="91980379" w:tentative="1">
      <w:start w:val="1"/>
      <w:numFmt w:val="lowerRoman"/>
      <w:lvlText w:val="%3."/>
      <w:lvlJc w:val="right"/>
      <w:pPr>
        <w:ind w:left="2160" w:hanging="180"/>
      </w:pPr>
    </w:lvl>
    <w:lvl w:ilvl="3" w:tplc="91980379" w:tentative="1">
      <w:start w:val="1"/>
      <w:numFmt w:val="decimal"/>
      <w:lvlText w:val="%4."/>
      <w:lvlJc w:val="left"/>
      <w:pPr>
        <w:ind w:left="2880" w:hanging="360"/>
      </w:pPr>
    </w:lvl>
    <w:lvl w:ilvl="4" w:tplc="91980379" w:tentative="1">
      <w:start w:val="1"/>
      <w:numFmt w:val="lowerLetter"/>
      <w:lvlText w:val="%5."/>
      <w:lvlJc w:val="left"/>
      <w:pPr>
        <w:ind w:left="3600" w:hanging="360"/>
      </w:pPr>
    </w:lvl>
    <w:lvl w:ilvl="5" w:tplc="91980379" w:tentative="1">
      <w:start w:val="1"/>
      <w:numFmt w:val="lowerRoman"/>
      <w:lvlText w:val="%6."/>
      <w:lvlJc w:val="right"/>
      <w:pPr>
        <w:ind w:left="4320" w:hanging="180"/>
      </w:pPr>
    </w:lvl>
    <w:lvl w:ilvl="6" w:tplc="91980379" w:tentative="1">
      <w:start w:val="1"/>
      <w:numFmt w:val="decimal"/>
      <w:lvlText w:val="%7."/>
      <w:lvlJc w:val="left"/>
      <w:pPr>
        <w:ind w:left="5040" w:hanging="360"/>
      </w:pPr>
    </w:lvl>
    <w:lvl w:ilvl="7" w:tplc="91980379" w:tentative="1">
      <w:start w:val="1"/>
      <w:numFmt w:val="lowerLetter"/>
      <w:lvlText w:val="%8."/>
      <w:lvlJc w:val="left"/>
      <w:pPr>
        <w:ind w:left="5760" w:hanging="360"/>
      </w:pPr>
    </w:lvl>
    <w:lvl w:ilvl="8" w:tplc="91980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3">
    <w:multiLevelType w:val="hybridMultilevel"/>
    <w:lvl w:ilvl="0" w:tplc="60648705">
      <w:start w:val="1"/>
      <w:numFmt w:val="decimal"/>
      <w:lvlText w:val="%1."/>
      <w:lvlJc w:val="left"/>
      <w:pPr>
        <w:ind w:left="720" w:hanging="360"/>
      </w:pPr>
    </w:lvl>
    <w:lvl w:ilvl="1" w:tplc="60648705" w:tentative="1">
      <w:start w:val="1"/>
      <w:numFmt w:val="lowerLetter"/>
      <w:lvlText w:val="%2."/>
      <w:lvlJc w:val="left"/>
      <w:pPr>
        <w:ind w:left="1440" w:hanging="360"/>
      </w:pPr>
    </w:lvl>
    <w:lvl w:ilvl="2" w:tplc="60648705" w:tentative="1">
      <w:start w:val="1"/>
      <w:numFmt w:val="lowerRoman"/>
      <w:lvlText w:val="%3."/>
      <w:lvlJc w:val="right"/>
      <w:pPr>
        <w:ind w:left="2160" w:hanging="180"/>
      </w:pPr>
    </w:lvl>
    <w:lvl w:ilvl="3" w:tplc="60648705" w:tentative="1">
      <w:start w:val="1"/>
      <w:numFmt w:val="decimal"/>
      <w:lvlText w:val="%4."/>
      <w:lvlJc w:val="left"/>
      <w:pPr>
        <w:ind w:left="2880" w:hanging="360"/>
      </w:pPr>
    </w:lvl>
    <w:lvl w:ilvl="4" w:tplc="60648705" w:tentative="1">
      <w:start w:val="1"/>
      <w:numFmt w:val="lowerLetter"/>
      <w:lvlText w:val="%5."/>
      <w:lvlJc w:val="left"/>
      <w:pPr>
        <w:ind w:left="3600" w:hanging="360"/>
      </w:pPr>
    </w:lvl>
    <w:lvl w:ilvl="5" w:tplc="60648705" w:tentative="1">
      <w:start w:val="1"/>
      <w:numFmt w:val="lowerRoman"/>
      <w:lvlText w:val="%6."/>
      <w:lvlJc w:val="right"/>
      <w:pPr>
        <w:ind w:left="4320" w:hanging="180"/>
      </w:pPr>
    </w:lvl>
    <w:lvl w:ilvl="6" w:tplc="60648705" w:tentative="1">
      <w:start w:val="1"/>
      <w:numFmt w:val="decimal"/>
      <w:lvlText w:val="%7."/>
      <w:lvlJc w:val="left"/>
      <w:pPr>
        <w:ind w:left="5040" w:hanging="360"/>
      </w:pPr>
    </w:lvl>
    <w:lvl w:ilvl="7" w:tplc="60648705" w:tentative="1">
      <w:start w:val="1"/>
      <w:numFmt w:val="lowerLetter"/>
      <w:lvlText w:val="%8."/>
      <w:lvlJc w:val="left"/>
      <w:pPr>
        <w:ind w:left="5760" w:hanging="360"/>
      </w:pPr>
    </w:lvl>
    <w:lvl w:ilvl="8" w:tplc="60648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2">
    <w:multiLevelType w:val="hybridMultilevel"/>
    <w:lvl w:ilvl="0" w:tplc="49029316">
      <w:start w:val="1"/>
      <w:numFmt w:val="decimal"/>
      <w:lvlText w:val="%1."/>
      <w:lvlJc w:val="left"/>
      <w:pPr>
        <w:ind w:left="720" w:hanging="360"/>
      </w:pPr>
    </w:lvl>
    <w:lvl w:ilvl="1" w:tplc="49029316" w:tentative="1">
      <w:start w:val="1"/>
      <w:numFmt w:val="lowerLetter"/>
      <w:lvlText w:val="%2."/>
      <w:lvlJc w:val="left"/>
      <w:pPr>
        <w:ind w:left="1440" w:hanging="360"/>
      </w:pPr>
    </w:lvl>
    <w:lvl w:ilvl="2" w:tplc="49029316" w:tentative="1">
      <w:start w:val="1"/>
      <w:numFmt w:val="lowerRoman"/>
      <w:lvlText w:val="%3."/>
      <w:lvlJc w:val="right"/>
      <w:pPr>
        <w:ind w:left="2160" w:hanging="180"/>
      </w:pPr>
    </w:lvl>
    <w:lvl w:ilvl="3" w:tplc="49029316" w:tentative="1">
      <w:start w:val="1"/>
      <w:numFmt w:val="decimal"/>
      <w:lvlText w:val="%4."/>
      <w:lvlJc w:val="left"/>
      <w:pPr>
        <w:ind w:left="2880" w:hanging="360"/>
      </w:pPr>
    </w:lvl>
    <w:lvl w:ilvl="4" w:tplc="49029316" w:tentative="1">
      <w:start w:val="1"/>
      <w:numFmt w:val="lowerLetter"/>
      <w:lvlText w:val="%5."/>
      <w:lvlJc w:val="left"/>
      <w:pPr>
        <w:ind w:left="3600" w:hanging="360"/>
      </w:pPr>
    </w:lvl>
    <w:lvl w:ilvl="5" w:tplc="49029316" w:tentative="1">
      <w:start w:val="1"/>
      <w:numFmt w:val="lowerRoman"/>
      <w:lvlText w:val="%6."/>
      <w:lvlJc w:val="right"/>
      <w:pPr>
        <w:ind w:left="4320" w:hanging="180"/>
      </w:pPr>
    </w:lvl>
    <w:lvl w:ilvl="6" w:tplc="49029316" w:tentative="1">
      <w:start w:val="1"/>
      <w:numFmt w:val="decimal"/>
      <w:lvlText w:val="%7."/>
      <w:lvlJc w:val="left"/>
      <w:pPr>
        <w:ind w:left="5040" w:hanging="360"/>
      </w:pPr>
    </w:lvl>
    <w:lvl w:ilvl="7" w:tplc="49029316" w:tentative="1">
      <w:start w:val="1"/>
      <w:numFmt w:val="lowerLetter"/>
      <w:lvlText w:val="%8."/>
      <w:lvlJc w:val="left"/>
      <w:pPr>
        <w:ind w:left="5760" w:hanging="360"/>
      </w:pPr>
    </w:lvl>
    <w:lvl w:ilvl="8" w:tplc="49029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1">
    <w:multiLevelType w:val="hybridMultilevel"/>
    <w:lvl w:ilvl="0" w:tplc="53182597">
      <w:start w:val="1"/>
      <w:numFmt w:val="decimal"/>
      <w:lvlText w:val="%1."/>
      <w:lvlJc w:val="left"/>
      <w:pPr>
        <w:ind w:left="720" w:hanging="360"/>
      </w:pPr>
    </w:lvl>
    <w:lvl w:ilvl="1" w:tplc="53182597" w:tentative="1">
      <w:start w:val="1"/>
      <w:numFmt w:val="lowerLetter"/>
      <w:lvlText w:val="%2."/>
      <w:lvlJc w:val="left"/>
      <w:pPr>
        <w:ind w:left="1440" w:hanging="360"/>
      </w:pPr>
    </w:lvl>
    <w:lvl w:ilvl="2" w:tplc="53182597" w:tentative="1">
      <w:start w:val="1"/>
      <w:numFmt w:val="lowerRoman"/>
      <w:lvlText w:val="%3."/>
      <w:lvlJc w:val="right"/>
      <w:pPr>
        <w:ind w:left="2160" w:hanging="180"/>
      </w:pPr>
    </w:lvl>
    <w:lvl w:ilvl="3" w:tplc="53182597" w:tentative="1">
      <w:start w:val="1"/>
      <w:numFmt w:val="decimal"/>
      <w:lvlText w:val="%4."/>
      <w:lvlJc w:val="left"/>
      <w:pPr>
        <w:ind w:left="2880" w:hanging="360"/>
      </w:pPr>
    </w:lvl>
    <w:lvl w:ilvl="4" w:tplc="53182597" w:tentative="1">
      <w:start w:val="1"/>
      <w:numFmt w:val="lowerLetter"/>
      <w:lvlText w:val="%5."/>
      <w:lvlJc w:val="left"/>
      <w:pPr>
        <w:ind w:left="3600" w:hanging="360"/>
      </w:pPr>
    </w:lvl>
    <w:lvl w:ilvl="5" w:tplc="53182597" w:tentative="1">
      <w:start w:val="1"/>
      <w:numFmt w:val="lowerRoman"/>
      <w:lvlText w:val="%6."/>
      <w:lvlJc w:val="right"/>
      <w:pPr>
        <w:ind w:left="4320" w:hanging="180"/>
      </w:pPr>
    </w:lvl>
    <w:lvl w:ilvl="6" w:tplc="53182597" w:tentative="1">
      <w:start w:val="1"/>
      <w:numFmt w:val="decimal"/>
      <w:lvlText w:val="%7."/>
      <w:lvlJc w:val="left"/>
      <w:pPr>
        <w:ind w:left="5040" w:hanging="360"/>
      </w:pPr>
    </w:lvl>
    <w:lvl w:ilvl="7" w:tplc="53182597" w:tentative="1">
      <w:start w:val="1"/>
      <w:numFmt w:val="lowerLetter"/>
      <w:lvlText w:val="%8."/>
      <w:lvlJc w:val="left"/>
      <w:pPr>
        <w:ind w:left="5760" w:hanging="360"/>
      </w:pPr>
    </w:lvl>
    <w:lvl w:ilvl="8" w:tplc="53182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0">
    <w:multiLevelType w:val="hybridMultilevel"/>
    <w:lvl w:ilvl="0" w:tplc="48277504">
      <w:start w:val="1"/>
      <w:numFmt w:val="decimal"/>
      <w:lvlText w:val="%1."/>
      <w:lvlJc w:val="left"/>
      <w:pPr>
        <w:ind w:left="720" w:hanging="360"/>
      </w:pPr>
    </w:lvl>
    <w:lvl w:ilvl="1" w:tplc="48277504" w:tentative="1">
      <w:start w:val="1"/>
      <w:numFmt w:val="lowerLetter"/>
      <w:lvlText w:val="%2."/>
      <w:lvlJc w:val="left"/>
      <w:pPr>
        <w:ind w:left="1440" w:hanging="360"/>
      </w:pPr>
    </w:lvl>
    <w:lvl w:ilvl="2" w:tplc="48277504" w:tentative="1">
      <w:start w:val="1"/>
      <w:numFmt w:val="lowerRoman"/>
      <w:lvlText w:val="%3."/>
      <w:lvlJc w:val="right"/>
      <w:pPr>
        <w:ind w:left="2160" w:hanging="180"/>
      </w:pPr>
    </w:lvl>
    <w:lvl w:ilvl="3" w:tplc="48277504" w:tentative="1">
      <w:start w:val="1"/>
      <w:numFmt w:val="decimal"/>
      <w:lvlText w:val="%4."/>
      <w:lvlJc w:val="left"/>
      <w:pPr>
        <w:ind w:left="2880" w:hanging="360"/>
      </w:pPr>
    </w:lvl>
    <w:lvl w:ilvl="4" w:tplc="48277504" w:tentative="1">
      <w:start w:val="1"/>
      <w:numFmt w:val="lowerLetter"/>
      <w:lvlText w:val="%5."/>
      <w:lvlJc w:val="left"/>
      <w:pPr>
        <w:ind w:left="3600" w:hanging="360"/>
      </w:pPr>
    </w:lvl>
    <w:lvl w:ilvl="5" w:tplc="48277504" w:tentative="1">
      <w:start w:val="1"/>
      <w:numFmt w:val="lowerRoman"/>
      <w:lvlText w:val="%6."/>
      <w:lvlJc w:val="right"/>
      <w:pPr>
        <w:ind w:left="4320" w:hanging="180"/>
      </w:pPr>
    </w:lvl>
    <w:lvl w:ilvl="6" w:tplc="48277504" w:tentative="1">
      <w:start w:val="1"/>
      <w:numFmt w:val="decimal"/>
      <w:lvlText w:val="%7."/>
      <w:lvlJc w:val="left"/>
      <w:pPr>
        <w:ind w:left="5040" w:hanging="360"/>
      </w:pPr>
    </w:lvl>
    <w:lvl w:ilvl="7" w:tplc="48277504" w:tentative="1">
      <w:start w:val="1"/>
      <w:numFmt w:val="lowerLetter"/>
      <w:lvlText w:val="%8."/>
      <w:lvlJc w:val="left"/>
      <w:pPr>
        <w:ind w:left="5760" w:hanging="360"/>
      </w:pPr>
    </w:lvl>
    <w:lvl w:ilvl="8" w:tplc="48277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9">
    <w:multiLevelType w:val="hybridMultilevel"/>
    <w:lvl w:ilvl="0" w:tplc="89293018">
      <w:start w:val="1"/>
      <w:numFmt w:val="decimal"/>
      <w:lvlText w:val="%1."/>
      <w:lvlJc w:val="left"/>
      <w:pPr>
        <w:ind w:left="720" w:hanging="360"/>
      </w:pPr>
    </w:lvl>
    <w:lvl w:ilvl="1" w:tplc="89293018" w:tentative="1">
      <w:start w:val="1"/>
      <w:numFmt w:val="lowerLetter"/>
      <w:lvlText w:val="%2."/>
      <w:lvlJc w:val="left"/>
      <w:pPr>
        <w:ind w:left="1440" w:hanging="360"/>
      </w:pPr>
    </w:lvl>
    <w:lvl w:ilvl="2" w:tplc="89293018" w:tentative="1">
      <w:start w:val="1"/>
      <w:numFmt w:val="lowerRoman"/>
      <w:lvlText w:val="%3."/>
      <w:lvlJc w:val="right"/>
      <w:pPr>
        <w:ind w:left="2160" w:hanging="180"/>
      </w:pPr>
    </w:lvl>
    <w:lvl w:ilvl="3" w:tplc="89293018" w:tentative="1">
      <w:start w:val="1"/>
      <w:numFmt w:val="decimal"/>
      <w:lvlText w:val="%4."/>
      <w:lvlJc w:val="left"/>
      <w:pPr>
        <w:ind w:left="2880" w:hanging="360"/>
      </w:pPr>
    </w:lvl>
    <w:lvl w:ilvl="4" w:tplc="89293018" w:tentative="1">
      <w:start w:val="1"/>
      <w:numFmt w:val="lowerLetter"/>
      <w:lvlText w:val="%5."/>
      <w:lvlJc w:val="left"/>
      <w:pPr>
        <w:ind w:left="3600" w:hanging="360"/>
      </w:pPr>
    </w:lvl>
    <w:lvl w:ilvl="5" w:tplc="89293018" w:tentative="1">
      <w:start w:val="1"/>
      <w:numFmt w:val="lowerRoman"/>
      <w:lvlText w:val="%6."/>
      <w:lvlJc w:val="right"/>
      <w:pPr>
        <w:ind w:left="4320" w:hanging="180"/>
      </w:pPr>
    </w:lvl>
    <w:lvl w:ilvl="6" w:tplc="89293018" w:tentative="1">
      <w:start w:val="1"/>
      <w:numFmt w:val="decimal"/>
      <w:lvlText w:val="%7."/>
      <w:lvlJc w:val="left"/>
      <w:pPr>
        <w:ind w:left="5040" w:hanging="360"/>
      </w:pPr>
    </w:lvl>
    <w:lvl w:ilvl="7" w:tplc="89293018" w:tentative="1">
      <w:start w:val="1"/>
      <w:numFmt w:val="lowerLetter"/>
      <w:lvlText w:val="%8."/>
      <w:lvlJc w:val="left"/>
      <w:pPr>
        <w:ind w:left="5760" w:hanging="360"/>
      </w:pPr>
    </w:lvl>
    <w:lvl w:ilvl="8" w:tplc="89293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8">
    <w:multiLevelType w:val="hybridMultilevel"/>
    <w:lvl w:ilvl="0" w:tplc="82109475">
      <w:start w:val="1"/>
      <w:numFmt w:val="decimal"/>
      <w:lvlText w:val="%1."/>
      <w:lvlJc w:val="left"/>
      <w:pPr>
        <w:ind w:left="720" w:hanging="360"/>
      </w:pPr>
    </w:lvl>
    <w:lvl w:ilvl="1" w:tplc="82109475" w:tentative="1">
      <w:start w:val="1"/>
      <w:numFmt w:val="lowerLetter"/>
      <w:lvlText w:val="%2."/>
      <w:lvlJc w:val="left"/>
      <w:pPr>
        <w:ind w:left="1440" w:hanging="360"/>
      </w:pPr>
    </w:lvl>
    <w:lvl w:ilvl="2" w:tplc="82109475" w:tentative="1">
      <w:start w:val="1"/>
      <w:numFmt w:val="lowerRoman"/>
      <w:lvlText w:val="%3."/>
      <w:lvlJc w:val="right"/>
      <w:pPr>
        <w:ind w:left="2160" w:hanging="180"/>
      </w:pPr>
    </w:lvl>
    <w:lvl w:ilvl="3" w:tplc="82109475" w:tentative="1">
      <w:start w:val="1"/>
      <w:numFmt w:val="decimal"/>
      <w:lvlText w:val="%4."/>
      <w:lvlJc w:val="left"/>
      <w:pPr>
        <w:ind w:left="2880" w:hanging="360"/>
      </w:pPr>
    </w:lvl>
    <w:lvl w:ilvl="4" w:tplc="82109475" w:tentative="1">
      <w:start w:val="1"/>
      <w:numFmt w:val="lowerLetter"/>
      <w:lvlText w:val="%5."/>
      <w:lvlJc w:val="left"/>
      <w:pPr>
        <w:ind w:left="3600" w:hanging="360"/>
      </w:pPr>
    </w:lvl>
    <w:lvl w:ilvl="5" w:tplc="82109475" w:tentative="1">
      <w:start w:val="1"/>
      <w:numFmt w:val="lowerRoman"/>
      <w:lvlText w:val="%6."/>
      <w:lvlJc w:val="right"/>
      <w:pPr>
        <w:ind w:left="4320" w:hanging="180"/>
      </w:pPr>
    </w:lvl>
    <w:lvl w:ilvl="6" w:tplc="82109475" w:tentative="1">
      <w:start w:val="1"/>
      <w:numFmt w:val="decimal"/>
      <w:lvlText w:val="%7."/>
      <w:lvlJc w:val="left"/>
      <w:pPr>
        <w:ind w:left="5040" w:hanging="360"/>
      </w:pPr>
    </w:lvl>
    <w:lvl w:ilvl="7" w:tplc="82109475" w:tentative="1">
      <w:start w:val="1"/>
      <w:numFmt w:val="lowerLetter"/>
      <w:lvlText w:val="%8."/>
      <w:lvlJc w:val="left"/>
      <w:pPr>
        <w:ind w:left="5760" w:hanging="360"/>
      </w:pPr>
    </w:lvl>
    <w:lvl w:ilvl="8" w:tplc="82109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7">
    <w:multiLevelType w:val="hybridMultilevel"/>
    <w:lvl w:ilvl="0" w:tplc="41241986">
      <w:start w:val="1"/>
      <w:numFmt w:val="decimal"/>
      <w:lvlText w:val="%1."/>
      <w:lvlJc w:val="left"/>
      <w:pPr>
        <w:ind w:left="720" w:hanging="360"/>
      </w:pPr>
    </w:lvl>
    <w:lvl w:ilvl="1" w:tplc="41241986" w:tentative="1">
      <w:start w:val="1"/>
      <w:numFmt w:val="lowerLetter"/>
      <w:lvlText w:val="%2."/>
      <w:lvlJc w:val="left"/>
      <w:pPr>
        <w:ind w:left="1440" w:hanging="360"/>
      </w:pPr>
    </w:lvl>
    <w:lvl w:ilvl="2" w:tplc="41241986" w:tentative="1">
      <w:start w:val="1"/>
      <w:numFmt w:val="lowerRoman"/>
      <w:lvlText w:val="%3."/>
      <w:lvlJc w:val="right"/>
      <w:pPr>
        <w:ind w:left="2160" w:hanging="180"/>
      </w:pPr>
    </w:lvl>
    <w:lvl w:ilvl="3" w:tplc="41241986" w:tentative="1">
      <w:start w:val="1"/>
      <w:numFmt w:val="decimal"/>
      <w:lvlText w:val="%4."/>
      <w:lvlJc w:val="left"/>
      <w:pPr>
        <w:ind w:left="2880" w:hanging="360"/>
      </w:pPr>
    </w:lvl>
    <w:lvl w:ilvl="4" w:tplc="41241986" w:tentative="1">
      <w:start w:val="1"/>
      <w:numFmt w:val="lowerLetter"/>
      <w:lvlText w:val="%5."/>
      <w:lvlJc w:val="left"/>
      <w:pPr>
        <w:ind w:left="3600" w:hanging="360"/>
      </w:pPr>
    </w:lvl>
    <w:lvl w:ilvl="5" w:tplc="41241986" w:tentative="1">
      <w:start w:val="1"/>
      <w:numFmt w:val="lowerRoman"/>
      <w:lvlText w:val="%6."/>
      <w:lvlJc w:val="right"/>
      <w:pPr>
        <w:ind w:left="4320" w:hanging="180"/>
      </w:pPr>
    </w:lvl>
    <w:lvl w:ilvl="6" w:tplc="41241986" w:tentative="1">
      <w:start w:val="1"/>
      <w:numFmt w:val="decimal"/>
      <w:lvlText w:val="%7."/>
      <w:lvlJc w:val="left"/>
      <w:pPr>
        <w:ind w:left="5040" w:hanging="360"/>
      </w:pPr>
    </w:lvl>
    <w:lvl w:ilvl="7" w:tplc="41241986" w:tentative="1">
      <w:start w:val="1"/>
      <w:numFmt w:val="lowerLetter"/>
      <w:lvlText w:val="%8."/>
      <w:lvlJc w:val="left"/>
      <w:pPr>
        <w:ind w:left="5760" w:hanging="360"/>
      </w:pPr>
    </w:lvl>
    <w:lvl w:ilvl="8" w:tplc="41241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6">
    <w:multiLevelType w:val="hybridMultilevel"/>
    <w:lvl w:ilvl="0" w:tplc="25344812">
      <w:start w:val="1"/>
      <w:numFmt w:val="decimal"/>
      <w:lvlText w:val="%1."/>
      <w:lvlJc w:val="left"/>
      <w:pPr>
        <w:ind w:left="720" w:hanging="360"/>
      </w:pPr>
    </w:lvl>
    <w:lvl w:ilvl="1" w:tplc="25344812" w:tentative="1">
      <w:start w:val="1"/>
      <w:numFmt w:val="lowerLetter"/>
      <w:lvlText w:val="%2."/>
      <w:lvlJc w:val="left"/>
      <w:pPr>
        <w:ind w:left="1440" w:hanging="360"/>
      </w:pPr>
    </w:lvl>
    <w:lvl w:ilvl="2" w:tplc="25344812" w:tentative="1">
      <w:start w:val="1"/>
      <w:numFmt w:val="lowerRoman"/>
      <w:lvlText w:val="%3."/>
      <w:lvlJc w:val="right"/>
      <w:pPr>
        <w:ind w:left="2160" w:hanging="180"/>
      </w:pPr>
    </w:lvl>
    <w:lvl w:ilvl="3" w:tplc="25344812" w:tentative="1">
      <w:start w:val="1"/>
      <w:numFmt w:val="decimal"/>
      <w:lvlText w:val="%4."/>
      <w:lvlJc w:val="left"/>
      <w:pPr>
        <w:ind w:left="2880" w:hanging="360"/>
      </w:pPr>
    </w:lvl>
    <w:lvl w:ilvl="4" w:tplc="25344812" w:tentative="1">
      <w:start w:val="1"/>
      <w:numFmt w:val="lowerLetter"/>
      <w:lvlText w:val="%5."/>
      <w:lvlJc w:val="left"/>
      <w:pPr>
        <w:ind w:left="3600" w:hanging="360"/>
      </w:pPr>
    </w:lvl>
    <w:lvl w:ilvl="5" w:tplc="25344812" w:tentative="1">
      <w:start w:val="1"/>
      <w:numFmt w:val="lowerRoman"/>
      <w:lvlText w:val="%6."/>
      <w:lvlJc w:val="right"/>
      <w:pPr>
        <w:ind w:left="4320" w:hanging="180"/>
      </w:pPr>
    </w:lvl>
    <w:lvl w:ilvl="6" w:tplc="25344812" w:tentative="1">
      <w:start w:val="1"/>
      <w:numFmt w:val="decimal"/>
      <w:lvlText w:val="%7."/>
      <w:lvlJc w:val="left"/>
      <w:pPr>
        <w:ind w:left="5040" w:hanging="360"/>
      </w:pPr>
    </w:lvl>
    <w:lvl w:ilvl="7" w:tplc="25344812" w:tentative="1">
      <w:start w:val="1"/>
      <w:numFmt w:val="lowerLetter"/>
      <w:lvlText w:val="%8."/>
      <w:lvlJc w:val="left"/>
      <w:pPr>
        <w:ind w:left="5760" w:hanging="360"/>
      </w:pPr>
    </w:lvl>
    <w:lvl w:ilvl="8" w:tplc="25344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5">
    <w:multiLevelType w:val="hybridMultilevel"/>
    <w:lvl w:ilvl="0" w:tplc="68244155">
      <w:start w:val="1"/>
      <w:numFmt w:val="decimal"/>
      <w:lvlText w:val="%1."/>
      <w:lvlJc w:val="left"/>
      <w:pPr>
        <w:ind w:left="720" w:hanging="360"/>
      </w:pPr>
    </w:lvl>
    <w:lvl w:ilvl="1" w:tplc="68244155" w:tentative="1">
      <w:start w:val="1"/>
      <w:numFmt w:val="lowerLetter"/>
      <w:lvlText w:val="%2."/>
      <w:lvlJc w:val="left"/>
      <w:pPr>
        <w:ind w:left="1440" w:hanging="360"/>
      </w:pPr>
    </w:lvl>
    <w:lvl w:ilvl="2" w:tplc="68244155" w:tentative="1">
      <w:start w:val="1"/>
      <w:numFmt w:val="lowerRoman"/>
      <w:lvlText w:val="%3."/>
      <w:lvlJc w:val="right"/>
      <w:pPr>
        <w:ind w:left="2160" w:hanging="180"/>
      </w:pPr>
    </w:lvl>
    <w:lvl w:ilvl="3" w:tplc="68244155" w:tentative="1">
      <w:start w:val="1"/>
      <w:numFmt w:val="decimal"/>
      <w:lvlText w:val="%4."/>
      <w:lvlJc w:val="left"/>
      <w:pPr>
        <w:ind w:left="2880" w:hanging="360"/>
      </w:pPr>
    </w:lvl>
    <w:lvl w:ilvl="4" w:tplc="68244155" w:tentative="1">
      <w:start w:val="1"/>
      <w:numFmt w:val="lowerLetter"/>
      <w:lvlText w:val="%5."/>
      <w:lvlJc w:val="left"/>
      <w:pPr>
        <w:ind w:left="3600" w:hanging="360"/>
      </w:pPr>
    </w:lvl>
    <w:lvl w:ilvl="5" w:tplc="68244155" w:tentative="1">
      <w:start w:val="1"/>
      <w:numFmt w:val="lowerRoman"/>
      <w:lvlText w:val="%6."/>
      <w:lvlJc w:val="right"/>
      <w:pPr>
        <w:ind w:left="4320" w:hanging="180"/>
      </w:pPr>
    </w:lvl>
    <w:lvl w:ilvl="6" w:tplc="68244155" w:tentative="1">
      <w:start w:val="1"/>
      <w:numFmt w:val="decimal"/>
      <w:lvlText w:val="%7."/>
      <w:lvlJc w:val="left"/>
      <w:pPr>
        <w:ind w:left="5040" w:hanging="360"/>
      </w:pPr>
    </w:lvl>
    <w:lvl w:ilvl="7" w:tplc="68244155" w:tentative="1">
      <w:start w:val="1"/>
      <w:numFmt w:val="lowerLetter"/>
      <w:lvlText w:val="%8."/>
      <w:lvlJc w:val="left"/>
      <w:pPr>
        <w:ind w:left="5760" w:hanging="360"/>
      </w:pPr>
    </w:lvl>
    <w:lvl w:ilvl="8" w:tplc="68244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4">
    <w:multiLevelType w:val="hybridMultilevel"/>
    <w:lvl w:ilvl="0" w:tplc="39551991">
      <w:start w:val="1"/>
      <w:numFmt w:val="decimal"/>
      <w:lvlText w:val="%1."/>
      <w:lvlJc w:val="left"/>
      <w:pPr>
        <w:ind w:left="720" w:hanging="360"/>
      </w:pPr>
    </w:lvl>
    <w:lvl w:ilvl="1" w:tplc="39551991" w:tentative="1">
      <w:start w:val="1"/>
      <w:numFmt w:val="lowerLetter"/>
      <w:lvlText w:val="%2."/>
      <w:lvlJc w:val="left"/>
      <w:pPr>
        <w:ind w:left="1440" w:hanging="360"/>
      </w:pPr>
    </w:lvl>
    <w:lvl w:ilvl="2" w:tplc="39551991" w:tentative="1">
      <w:start w:val="1"/>
      <w:numFmt w:val="lowerRoman"/>
      <w:lvlText w:val="%3."/>
      <w:lvlJc w:val="right"/>
      <w:pPr>
        <w:ind w:left="2160" w:hanging="180"/>
      </w:pPr>
    </w:lvl>
    <w:lvl w:ilvl="3" w:tplc="39551991" w:tentative="1">
      <w:start w:val="1"/>
      <w:numFmt w:val="decimal"/>
      <w:lvlText w:val="%4."/>
      <w:lvlJc w:val="left"/>
      <w:pPr>
        <w:ind w:left="2880" w:hanging="360"/>
      </w:pPr>
    </w:lvl>
    <w:lvl w:ilvl="4" w:tplc="39551991" w:tentative="1">
      <w:start w:val="1"/>
      <w:numFmt w:val="lowerLetter"/>
      <w:lvlText w:val="%5."/>
      <w:lvlJc w:val="left"/>
      <w:pPr>
        <w:ind w:left="3600" w:hanging="360"/>
      </w:pPr>
    </w:lvl>
    <w:lvl w:ilvl="5" w:tplc="39551991" w:tentative="1">
      <w:start w:val="1"/>
      <w:numFmt w:val="lowerRoman"/>
      <w:lvlText w:val="%6."/>
      <w:lvlJc w:val="right"/>
      <w:pPr>
        <w:ind w:left="4320" w:hanging="180"/>
      </w:pPr>
    </w:lvl>
    <w:lvl w:ilvl="6" w:tplc="39551991" w:tentative="1">
      <w:start w:val="1"/>
      <w:numFmt w:val="decimal"/>
      <w:lvlText w:val="%7."/>
      <w:lvlJc w:val="left"/>
      <w:pPr>
        <w:ind w:left="5040" w:hanging="360"/>
      </w:pPr>
    </w:lvl>
    <w:lvl w:ilvl="7" w:tplc="39551991" w:tentative="1">
      <w:start w:val="1"/>
      <w:numFmt w:val="lowerLetter"/>
      <w:lvlText w:val="%8."/>
      <w:lvlJc w:val="left"/>
      <w:pPr>
        <w:ind w:left="5760" w:hanging="360"/>
      </w:pPr>
    </w:lvl>
    <w:lvl w:ilvl="8" w:tplc="39551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3">
    <w:multiLevelType w:val="hybridMultilevel"/>
    <w:lvl w:ilvl="0" w:tplc="69710715">
      <w:start w:val="1"/>
      <w:numFmt w:val="decimal"/>
      <w:lvlText w:val="%1."/>
      <w:lvlJc w:val="left"/>
      <w:pPr>
        <w:ind w:left="720" w:hanging="360"/>
      </w:pPr>
    </w:lvl>
    <w:lvl w:ilvl="1" w:tplc="69710715" w:tentative="1">
      <w:start w:val="1"/>
      <w:numFmt w:val="lowerLetter"/>
      <w:lvlText w:val="%2."/>
      <w:lvlJc w:val="left"/>
      <w:pPr>
        <w:ind w:left="1440" w:hanging="360"/>
      </w:pPr>
    </w:lvl>
    <w:lvl w:ilvl="2" w:tplc="69710715" w:tentative="1">
      <w:start w:val="1"/>
      <w:numFmt w:val="lowerRoman"/>
      <w:lvlText w:val="%3."/>
      <w:lvlJc w:val="right"/>
      <w:pPr>
        <w:ind w:left="2160" w:hanging="180"/>
      </w:pPr>
    </w:lvl>
    <w:lvl w:ilvl="3" w:tplc="69710715" w:tentative="1">
      <w:start w:val="1"/>
      <w:numFmt w:val="decimal"/>
      <w:lvlText w:val="%4."/>
      <w:lvlJc w:val="left"/>
      <w:pPr>
        <w:ind w:left="2880" w:hanging="360"/>
      </w:pPr>
    </w:lvl>
    <w:lvl w:ilvl="4" w:tplc="69710715" w:tentative="1">
      <w:start w:val="1"/>
      <w:numFmt w:val="lowerLetter"/>
      <w:lvlText w:val="%5."/>
      <w:lvlJc w:val="left"/>
      <w:pPr>
        <w:ind w:left="3600" w:hanging="360"/>
      </w:pPr>
    </w:lvl>
    <w:lvl w:ilvl="5" w:tplc="69710715" w:tentative="1">
      <w:start w:val="1"/>
      <w:numFmt w:val="lowerRoman"/>
      <w:lvlText w:val="%6."/>
      <w:lvlJc w:val="right"/>
      <w:pPr>
        <w:ind w:left="4320" w:hanging="180"/>
      </w:pPr>
    </w:lvl>
    <w:lvl w:ilvl="6" w:tplc="69710715" w:tentative="1">
      <w:start w:val="1"/>
      <w:numFmt w:val="decimal"/>
      <w:lvlText w:val="%7."/>
      <w:lvlJc w:val="left"/>
      <w:pPr>
        <w:ind w:left="5040" w:hanging="360"/>
      </w:pPr>
    </w:lvl>
    <w:lvl w:ilvl="7" w:tplc="69710715" w:tentative="1">
      <w:start w:val="1"/>
      <w:numFmt w:val="lowerLetter"/>
      <w:lvlText w:val="%8."/>
      <w:lvlJc w:val="left"/>
      <w:pPr>
        <w:ind w:left="5760" w:hanging="360"/>
      </w:pPr>
    </w:lvl>
    <w:lvl w:ilvl="8" w:tplc="69710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2">
    <w:multiLevelType w:val="hybridMultilevel"/>
    <w:lvl w:ilvl="0" w:tplc="25800327">
      <w:start w:val="1"/>
      <w:numFmt w:val="decimal"/>
      <w:lvlText w:val="%1."/>
      <w:lvlJc w:val="left"/>
      <w:pPr>
        <w:ind w:left="720" w:hanging="360"/>
      </w:pPr>
    </w:lvl>
    <w:lvl w:ilvl="1" w:tplc="25800327" w:tentative="1">
      <w:start w:val="1"/>
      <w:numFmt w:val="lowerLetter"/>
      <w:lvlText w:val="%2."/>
      <w:lvlJc w:val="left"/>
      <w:pPr>
        <w:ind w:left="1440" w:hanging="360"/>
      </w:pPr>
    </w:lvl>
    <w:lvl w:ilvl="2" w:tplc="25800327" w:tentative="1">
      <w:start w:val="1"/>
      <w:numFmt w:val="lowerRoman"/>
      <w:lvlText w:val="%3."/>
      <w:lvlJc w:val="right"/>
      <w:pPr>
        <w:ind w:left="2160" w:hanging="180"/>
      </w:pPr>
    </w:lvl>
    <w:lvl w:ilvl="3" w:tplc="25800327" w:tentative="1">
      <w:start w:val="1"/>
      <w:numFmt w:val="decimal"/>
      <w:lvlText w:val="%4."/>
      <w:lvlJc w:val="left"/>
      <w:pPr>
        <w:ind w:left="2880" w:hanging="360"/>
      </w:pPr>
    </w:lvl>
    <w:lvl w:ilvl="4" w:tplc="25800327" w:tentative="1">
      <w:start w:val="1"/>
      <w:numFmt w:val="lowerLetter"/>
      <w:lvlText w:val="%5."/>
      <w:lvlJc w:val="left"/>
      <w:pPr>
        <w:ind w:left="3600" w:hanging="360"/>
      </w:pPr>
    </w:lvl>
    <w:lvl w:ilvl="5" w:tplc="25800327" w:tentative="1">
      <w:start w:val="1"/>
      <w:numFmt w:val="lowerRoman"/>
      <w:lvlText w:val="%6."/>
      <w:lvlJc w:val="right"/>
      <w:pPr>
        <w:ind w:left="4320" w:hanging="180"/>
      </w:pPr>
    </w:lvl>
    <w:lvl w:ilvl="6" w:tplc="25800327" w:tentative="1">
      <w:start w:val="1"/>
      <w:numFmt w:val="decimal"/>
      <w:lvlText w:val="%7."/>
      <w:lvlJc w:val="left"/>
      <w:pPr>
        <w:ind w:left="5040" w:hanging="360"/>
      </w:pPr>
    </w:lvl>
    <w:lvl w:ilvl="7" w:tplc="25800327" w:tentative="1">
      <w:start w:val="1"/>
      <w:numFmt w:val="lowerLetter"/>
      <w:lvlText w:val="%8."/>
      <w:lvlJc w:val="left"/>
      <w:pPr>
        <w:ind w:left="5760" w:hanging="360"/>
      </w:pPr>
    </w:lvl>
    <w:lvl w:ilvl="8" w:tplc="25800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1">
    <w:multiLevelType w:val="hybridMultilevel"/>
    <w:lvl w:ilvl="0" w:tplc="54559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511">
    <w:abstractNumId w:val="16511"/>
  </w:num>
  <w:num w:numId="16512">
    <w:abstractNumId w:val="16512"/>
  </w:num>
  <w:num w:numId="16513">
    <w:abstractNumId w:val="16513"/>
  </w:num>
  <w:num w:numId="16514">
    <w:abstractNumId w:val="16514"/>
  </w:num>
  <w:num w:numId="16515">
    <w:abstractNumId w:val="16515"/>
  </w:num>
  <w:num w:numId="16516">
    <w:abstractNumId w:val="16516"/>
  </w:num>
  <w:num w:numId="16517">
    <w:abstractNumId w:val="16517"/>
  </w:num>
  <w:num w:numId="16518">
    <w:abstractNumId w:val="16518"/>
  </w:num>
  <w:num w:numId="16519">
    <w:abstractNumId w:val="16519"/>
  </w:num>
  <w:num w:numId="16520">
    <w:abstractNumId w:val="16520"/>
  </w:num>
  <w:num w:numId="16521">
    <w:abstractNumId w:val="16521"/>
  </w:num>
  <w:num w:numId="16522">
    <w:abstractNumId w:val="16522"/>
  </w:num>
  <w:num w:numId="16523">
    <w:abstractNumId w:val="16523"/>
  </w:num>
  <w:num w:numId="16524">
    <w:abstractNumId w:val="16524"/>
  </w:num>
  <w:num w:numId="16525">
    <w:abstractNumId w:val="165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58723678" Type="http://schemas.openxmlformats.org/officeDocument/2006/relationships/comments" Target="comments.xml"/><Relationship Id="rId656337815" Type="http://schemas.microsoft.com/office/2011/relationships/commentsExtended" Target="commentsExtended.xml"/><Relationship Id="rId28444199" Type="http://schemas.openxmlformats.org/officeDocument/2006/relationships/image" Target="media/imgrId28444199.jpg"/><Relationship Id="rId59186171281685f9d" Type="http://schemas.openxmlformats.org/officeDocument/2006/relationships/hyperlink" Target="https://iservice.lombardini.it/jsp/Template2/manuale.jsp?id=59&amp;parent=1972" TargetMode="External"/><Relationship Id="rId5451617128169a415" Type="http://schemas.openxmlformats.org/officeDocument/2006/relationships/hyperlink" Target="https://iservice.lombardini.it/jsp/Template2/manuale.jsp?id=2545&amp;parent=1972" TargetMode="External"/><Relationship Id="rId777161712816af728" Type="http://schemas.openxmlformats.org/officeDocument/2006/relationships/hyperlink" Target="https://iservice.lombardini.it/jsp/Template2/manuale.jsp?id=88&amp;parent=1972" TargetMode="External"/><Relationship Id="rId140861712816afaff" Type="http://schemas.openxmlformats.org/officeDocument/2006/relationships/hyperlink" Target="https://iservice.lombardini.it/jsp/Template2/manuale.jsp?id=2545&amp;parent=1972" TargetMode="External"/><Relationship Id="rId619161712816d20b0" Type="http://schemas.openxmlformats.org/officeDocument/2006/relationships/hyperlink" Target="https://iservice.lombardini.it/jsp/Template2/manuale.jsp?id=2520&amp;parent=1972" TargetMode="External"/><Relationship Id="rId856461712816d2284" Type="http://schemas.openxmlformats.org/officeDocument/2006/relationships/hyperlink" Target="https://iservice.lombardini.it/jsp/Template2/manuale.jsp?id=2522&amp;parent=1972" TargetMode="External"/><Relationship Id="rId86316171281704d1b" Type="http://schemas.openxmlformats.org/officeDocument/2006/relationships/hyperlink" Target="https://www.youtube.com/embed/T7XFP3Vn_q0?rel=0" TargetMode="External"/><Relationship Id="rId35606171281715a5d" Type="http://schemas.openxmlformats.org/officeDocument/2006/relationships/hyperlink" Target="https://iservice.lombardini.it/jsp/Template2/manuale.jsp?id=372&amp;parent=1263" TargetMode="External"/><Relationship Id="rId86976171281726802" Type="http://schemas.openxmlformats.org/officeDocument/2006/relationships/hyperlink" Target="https://iservice.lombardini.it/jsp/Template2/manuale.jsp?id=2546&amp;parent=1972" TargetMode="External"/><Relationship Id="rId90576171281726ef2" Type="http://schemas.openxmlformats.org/officeDocument/2006/relationships/hyperlink" Target="https://iservice.lombardini.it/jsp/Template2/manuale.jsp?id=88&amp;parent=1972" TargetMode="External"/><Relationship Id="rId29926171281776e4b" Type="http://schemas.openxmlformats.org/officeDocument/2006/relationships/hyperlink" Target="https://www.youtube.com/embed/eTL3NSUrZHQ?rel=0?rel=0" TargetMode="External"/><Relationship Id="rId870561712817899be" Type="http://schemas.openxmlformats.org/officeDocument/2006/relationships/hyperlink" Target="https://iservice.lombardini.it/jsp/Template2/manuale.jsp?id=372&amp;parent=1263" TargetMode="External"/><Relationship Id="rId7503617128179e224" Type="http://schemas.openxmlformats.org/officeDocument/2006/relationships/hyperlink" Target="https://iservice.lombardini.it/jsp/Template2/manuale.jsp?id=88&amp;parent=1263" TargetMode="External"/><Relationship Id="rId730661712817eb932" Type="http://schemas.openxmlformats.org/officeDocument/2006/relationships/hyperlink" Target="https://www.youtube.com/embed/eHPkX9yprM4?rel=0?rel=0" TargetMode="External"/><Relationship Id="rId3921617128180b5c9" Type="http://schemas.openxmlformats.org/officeDocument/2006/relationships/hyperlink" Target="https://iservice.lombardini.it/jsp/Template2/manuale.jsp?id=372&amp;parent=1263" TargetMode="External"/><Relationship Id="rId1617617128184ca71" Type="http://schemas.openxmlformats.org/officeDocument/2006/relationships/hyperlink" Target="https://iservice.lombardini.it/jsp/Template2/manuale.jsp?id=372&amp;parent=1263" TargetMode="External"/><Relationship Id="rId158661712816736dd" Type="http://schemas.openxmlformats.org/officeDocument/2006/relationships/image" Target="media/imgrId158661712816736dd.png"/><Relationship Id="rId44136171281685a7b" Type="http://schemas.openxmlformats.org/officeDocument/2006/relationships/image" Target="media/imgrId44136171281685a7b.png"/><Relationship Id="rId90006171281699ffb" Type="http://schemas.openxmlformats.org/officeDocument/2006/relationships/image" Target="media/imgrId90006171281699ffb.png"/><Relationship Id="rId203861712816aeffa" Type="http://schemas.openxmlformats.org/officeDocument/2006/relationships/image" Target="media/imgrId203861712816aeffa.jpg"/><Relationship Id="rId801861712816d1a11" Type="http://schemas.openxmlformats.org/officeDocument/2006/relationships/image" Target="media/imgrId801861712816d1a11.jpg"/><Relationship Id="rId923361712816e602d" Type="http://schemas.openxmlformats.org/officeDocument/2006/relationships/image" Target="media/imgrId923361712816e602d.png"/><Relationship Id="rId5798617128170477e" Type="http://schemas.openxmlformats.org/officeDocument/2006/relationships/image" Target="media/imgrId5798617128170477e.jpg"/><Relationship Id="rId7793617128171564d" Type="http://schemas.openxmlformats.org/officeDocument/2006/relationships/image" Target="media/imgrId7793617128171564d.jpg"/><Relationship Id="rId6581617128172618f" Type="http://schemas.openxmlformats.org/officeDocument/2006/relationships/image" Target="media/imgrId6581617128172618f.png"/><Relationship Id="rId9765617128173c77d" Type="http://schemas.openxmlformats.org/officeDocument/2006/relationships/image" Target="media/imgrId9765617128173c77d.png"/><Relationship Id="rId5684617128174f124" Type="http://schemas.openxmlformats.org/officeDocument/2006/relationships/image" Target="media/imgrId5684617128174f124.jpg"/><Relationship Id="rId1029617128175ffb8" Type="http://schemas.openxmlformats.org/officeDocument/2006/relationships/image" Target="media/imgrId1029617128175ffb8.jpg"/><Relationship Id="rId5906617128177627b" Type="http://schemas.openxmlformats.org/officeDocument/2006/relationships/image" Target="media/imgrId5906617128177627b.jpg"/><Relationship Id="rId2150617128178962d" Type="http://schemas.openxmlformats.org/officeDocument/2006/relationships/image" Target="media/imgrId2150617128178962d.jpg"/><Relationship Id="rId4329617128179dc2e" Type="http://schemas.openxmlformats.org/officeDocument/2006/relationships/image" Target="media/imgrId4329617128179dc2e.jpg"/><Relationship Id="rId521161712817af89f" Type="http://schemas.openxmlformats.org/officeDocument/2006/relationships/image" Target="media/imgrId521161712817af89f.png"/><Relationship Id="rId655861712817d158c" Type="http://schemas.openxmlformats.org/officeDocument/2006/relationships/image" Target="media/imgrId655861712817d158c.jpg"/><Relationship Id="rId775261712817eaa72" Type="http://schemas.openxmlformats.org/officeDocument/2006/relationships/image" Target="media/imgrId775261712817eaa72.jpg"/><Relationship Id="rId2844617128180ab53" Type="http://schemas.openxmlformats.org/officeDocument/2006/relationships/image" Target="media/imgrId2844617128180ab53.png"/><Relationship Id="rId716261712818231ca" Type="http://schemas.openxmlformats.org/officeDocument/2006/relationships/image" Target="media/imgrId716261712818231ca.jpg"/><Relationship Id="rId78906171281839f7c" Type="http://schemas.openxmlformats.org/officeDocument/2006/relationships/image" Target="media/imgrId78906171281839f7c.jpg"/><Relationship Id="rId2422617128184c56c" Type="http://schemas.openxmlformats.org/officeDocument/2006/relationships/image" Target="media/imgrId2422617128184c56c.jpg"/><Relationship Id="rId151461712818659fe" Type="http://schemas.openxmlformats.org/officeDocument/2006/relationships/image" Target="media/imgrId151461712818659fe.jpg"/><Relationship Id="rId3955617128187d67b" Type="http://schemas.openxmlformats.org/officeDocument/2006/relationships/image" Target="media/imgrId3955617128187d67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444199" Type="http://schemas.openxmlformats.org/officeDocument/2006/relationships/image" Target="media/imgrId284441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444199" Type="http://schemas.openxmlformats.org/officeDocument/2006/relationships/image" Target="media/imgrId284441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444199" Type="http://schemas.openxmlformats.org/officeDocument/2006/relationships/image" Target="media/imgrId284441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444199" Type="http://schemas.openxmlformats.org/officeDocument/2006/relationships/image" Target="media/imgrId284441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444199" Type="http://schemas.openxmlformats.org/officeDocument/2006/relationships/image" Target="media/imgrId284441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444199" Type="http://schemas.openxmlformats.org/officeDocument/2006/relationships/image" Target="media/imgrId284441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