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TCR-SCR Workshop Manual (Rev. 10.4)</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3465947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113337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4595874" w:name="ctxt"/>
    <w:bookmarkEnd w:id="24595874"/>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 (if necessary)</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Recommended oil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35016a96ed3735e25"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60096a96ed3738e44"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+83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51461866" name="name25826a96ed37498b5"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46226a96ed37498b1"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46"/>
              </w:rPr>
              <w:drawing>
                <wp:inline distT="0" distB="0" distL="0" distR="0">
                  <wp:extent cx="5544000" cy="4370400"/>
                  <wp:effectExtent b="0" l="0" r="0" t="0"/>
                  <wp:docPr id="76894647" name="name51156a96ed3757956"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66926a96ed3757953" cstate="print"/>
                          <a:stretch>
                            <a:fillRect/>
                          </a:stretch>
                        </pic:blipFill>
                        <pic:spPr>
                          <a:xfrm>
                            <a:off x="0" y="0"/>
                            <a:ext cx="5544000" cy="4370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b/>
                <w:bCs/>
                <w:color w:val="00274C"/>
                <w:position w:val="-2"/>
                <w:sz w:val="20"/>
                <w:szCs w:val="20"/>
                <w:u w:val="none"/>
              </w:rPr>
              <w:t xml:space="preserve">N ( </w:t>
            </w:r>
            <w:r>
              <w:rPr>
                <w:b/>
                <w:bCs/>
                <w:color w:val="00274C"/>
                <w:position w:val="-2"/>
                <w:sz w:val="20"/>
                <w:szCs w:val="20"/>
                <w:u w:val="none"/>
              </w:rPr>
              <w:t xml:space="preserve">ISO TR 14396 - SAE J1995 - CE 97/68</w:t>
            </w:r>
            <w:r>
              <w:rPr>
                <w:b/>
                <w:bCs/>
                <w:color w:val="00274C"/>
                <w:position w:val="-2"/>
                <w:sz w:val="20"/>
                <w:szCs w:val="20"/>
                <w:u w:val="none"/>
              </w:rPr>
              <w:t xml:space="preserve"> )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021349" name="name43666a96ed37607b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4176a96ed37607b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356685" name="name28196a96ed376824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376a96ed376823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6131"/>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6131"/>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6131"/>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6131"/>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6131"/>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110157" name="name55776a96ed376f93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4856a96ed376f93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6131"/>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6131"/>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6131"/>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6131"/>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6131"/>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1369260" name="name91986a96ed3778671"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7536a96ed377866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2689276" name="name45856a96ed377fc1f"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1546a96ed377fc1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37631" name="name92266a96ed3787671"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3126a96ed378766e"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6131"/>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6131"/>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6131"/>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8101521" name="name63286a96ed379327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4836a96ed379327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6788290" name="name31666a96ed379a83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5206a96ed379a83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2361577" name="name49066a96ed37a56a7"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32306a96ed37a56a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1349686" name="name49216a96ed37ad56c"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1136a96ed37ad56a"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2508406" name="name99176a96ed37b58cf"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4126a96ed37b58cc"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4832725" name="name38446a96ed37bc72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5876a96ed37bc72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Battery not supplied by </w:t>
            </w:r>
            <w:r>
              <w:rPr>
                <w:color w:val="00274C"/>
                <w:position w:val="-2"/>
                <w:sz w:val="20"/>
                <w:szCs w:val="20"/>
                <w:u w:val="none"/>
              </w:rPr>
              <w:t xml:space="preserve"> </w:t>
            </w:r>
            <w:r>
              <w:rPr>
                <w:b/>
                <w:bCs/>
                <w:color w:val="000000"/>
                <w:position w:val="-2"/>
                <w:sz w:val="20"/>
                <w:szCs w:val="20"/>
                <w:u w:val="none"/>
              </w:rPr>
              <w:t xml:space="preserve">REHLKO</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STARTER MOTOR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OIL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MACHINE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light hydraulic parasitic loads or mechanical clutch and gearbox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heavy hydraulic parasitic loads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2.7, Tab. 2.8, Tab. 2.9 and Tab. 2.10</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2.7</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filter cartridge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2.9</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-Read Cap. 2.5 "KDI Electronic Injection Tier 3 – Stage IIIA emission equivalent certified Engines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p>
      <w:pPr>
        <w:widowControl w:val="on"/>
        <w:pBdr/>
        <w:spacing w:before="0" w:after="0" w:line="262" w:lineRule="auto"/>
        <w:ind w:left="0" w:right="0"/>
        <w:jc w:val="left"/>
      </w:pPr>
      <w:r>
        <w:rPr>
          <w:b/>
          <w:bCs/>
          <w:color w:val="00274C"/>
          <w:sz w:val="20"/>
          <w:szCs w:val="20"/>
          <w:u w:val="none"/>
        </w:rPr>
        <w:t xml:space="preserve">2.9.1 Injection circuit (pressure 2000 bar) (Fig 2.4)</w:t>
      </w:r>
    </w:p>
    <w:p>
      <w:pPr>
        <w:widowControl w:val="on"/>
        <w:pBdr/>
        <w:spacing w:before="0" w:after="0" w:line="262" w:lineRule="auto"/>
        <w:ind w:left="0" w:right="0"/>
        <w:jc w:val="left"/>
      </w:pPr>
      <w:r>
        <w:rPr>
          <w:color w:val="00274C"/>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Other damaging elements are indicated in the table below.
</w:t>
      </w:r>
    </w:p>
    <w:p>
      <w:pPr>
        <w:widowControl w:val="on"/>
        <w:pBdr/>
        <w:spacing w:before="0" w:after="0" w:line="262" w:lineRule="auto"/>
        <w:ind w:left="0" w:right="0"/>
        <w:jc w:val="left"/>
      </w:pPr>
      <w:r>
        <w:rPr>
          <w:b/>
          <w:bCs/>
          <w:color w:val="00274C"/>
          <w:sz w:val="20"/>
          <w:szCs w:val="20"/>
          <w:u w:val="none"/>
        </w:rPr>
        <w:br/>
        <w:t xml:space="preserve">Tab 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POLLUTANTS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161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072319" name="name23806a96ed37da82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806a96ed37da82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6131"/>
        </w:numPr>
        <w:spacing w:before="0" w:after="0" w:line="240" w:lineRule="auto"/>
        <w:jc w:val="left"/>
        <w:rPr>
          <w:color w:val="00274C"/>
          <w:sz w:val="20"/>
          <w:szCs w:val="20"/>
        </w:rPr>
      </w:pPr>
      <w:r>
        <w:rPr>
          <w:color w:val="00274C"/>
          <w:sz w:val="20"/>
          <w:szCs w:val="20"/>
          <w:u w:val="none"/>
        </w:rPr>
        <w:t xml:space="preserve">The high pressure supply injection system is highly susceptible to damage if the fuel is contaminated.</w:t>
      </w:r>
    </w:p>
    <w:p>
      <w:pPr>
        <w:numPr>
          <w:ilvl w:val="0"/>
          <w:numId w:val="16131"/>
        </w:numPr>
        <w:spacing w:before="0" w:after="0" w:line="240" w:lineRule="auto"/>
        <w:jc w:val="left"/>
        <w:rPr>
          <w:color w:val="00274C"/>
          <w:sz w:val="20"/>
          <w:szCs w:val="20"/>
        </w:rPr>
      </w:pPr>
      <w:r>
        <w:rPr>
          <w:color w:val="00274C"/>
          <w:sz w:val="20"/>
          <w:szCs w:val="20"/>
          <w:u w:val="none"/>
        </w:rPr>
        <w:t xml:space="preserve">It is crucial that all components of the injection circuit are thoroughly cleaned before the components are removed.</w:t>
      </w:r>
    </w:p>
    <w:p>
      <w:pPr>
        <w:numPr>
          <w:ilvl w:val="0"/>
          <w:numId w:val="16131"/>
        </w:numPr>
        <w:spacing w:before="0" w:after="0" w:line="240" w:lineRule="auto"/>
        <w:jc w:val="left"/>
        <w:rPr>
          <w:color w:val="00274C"/>
          <w:sz w:val="20"/>
          <w:szCs w:val="20"/>
        </w:rPr>
      </w:pPr>
      <w:r>
        <w:rPr>
          <w:color w:val="00274C"/>
          <w:sz w:val="20"/>
          <w:szCs w:val="20"/>
          <w:u w:val="none"/>
        </w:rPr>
        <w:t xml:space="preserve">Thoroughly wash and clean the engine before maintenance.</w:t>
      </w:r>
    </w:p>
    <w:p>
      <w:pPr>
        <w:numPr>
          <w:ilvl w:val="0"/>
          <w:numId w:val="16131"/>
        </w:numPr>
        <w:spacing w:before="0" w:after="0" w:line="240" w:lineRule="auto"/>
        <w:jc w:val="left"/>
        <w:rPr>
          <w:color w:val="00274C"/>
          <w:sz w:val="20"/>
          <w:szCs w:val="20"/>
        </w:rPr>
      </w:pPr>
      <w:r>
        <w:rPr>
          <w:color w:val="00274C"/>
          <w:sz w:val="20"/>
          <w:szCs w:val="20"/>
          <w:u w:val="none"/>
        </w:rPr>
        <w:t xml:space="preserve">Contamination in the injection system may cause a reduction in in performance or engine faults.</w:t>
      </w:r>
    </w:p>
    <w:p>
      <w:pPr>
        <w:numPr>
          <w:ilvl w:val="0"/>
          <w:numId w:val="16131"/>
        </w:numPr>
        <w:spacing w:before="0" w:after="0" w:line="240" w:lineRule="auto"/>
        <w:jc w:val="left"/>
        <w:rPr>
          <w:color w:val="00274C"/>
          <w:sz w:val="20"/>
          <w:szCs w:val="20"/>
        </w:rPr>
      </w:pPr>
      <w:r>
        <w:rPr>
          <w:color w:val="00274C"/>
          <w:sz w:val="20"/>
          <w:szCs w:val="20"/>
          <w:u w:val="none"/>
        </w:rPr>
        <w:t xml:space="preserve">If the engine is cleaned with high pressure washer, then the nozzle must be kept at a minimum distance of 200mm from the surface, and not directed at electrical components and connectors.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19941640" name="name29746a96ed37ea00e" descr="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76506a96ed37ea00b"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496"/>
              </w:rPr>
              <w:drawing>
                <wp:inline distT="0" distB="0" distL="0" distR="0">
                  <wp:extent cx="2880000" cy="3160800"/>
                  <wp:effectExtent b="0" l="0" r="0" t="0"/>
                  <wp:docPr id="26686008" name="name55896a96ed38000ba" descr="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14766a96ed38000b7" cstate="print"/>
                          <a:stretch>
                            <a:fillRect/>
                          </a:stretch>
                        </pic:blipFill>
                        <pic:spPr>
                          <a:xfrm>
                            <a:off x="0" y="0"/>
                            <a:ext cx="2880000" cy="31608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685481" name="name81956a96ed38046b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776a96ed38046a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40446a96ed3804f4c" w:history="1">
              <w:r>
                <w:rPr>
                  <w:rStyle w:val="DefaultParagraphFontPHPDOCX"/>
                  <w:b/>
                  <w:bCs/>
                  <w:color w:val="0000FF"/>
                  <w:position w:val="-2"/>
                  <w:sz w:val="20"/>
                  <w:szCs w:val="20"/>
                  <w:u w:val="none"/>
                </w:rPr>
                <w:t xml:space="preserve">Par. 2.17.1.</w:t>
              </w:r>
            </w:hyperlink>
          </w:p>
          <w:p>
            <w:pPr>
              <w:numPr>
                <w:ilvl w:val="0"/>
                <w:numId w:val="16131"/>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16131"/>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perform any maintenance on temperature sensor 7 as it is integral part of of the injection pump</w:t>
            </w:r>
          </w:p>
          <w:p>
            <w:pPr>
              <w:numPr>
                <w:ilvl w:val="0"/>
                <w:numId w:val="16131"/>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It is possible to replace the fuel intake adjustment valve (SCR) 6.</w:t>
            </w:r>
          </w:p>
          <w:p>
            <w:pPr>
              <w:numPr>
                <w:ilvl w:val="0"/>
                <w:numId w:val="16131"/>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The inlet pressure to the high pressure pump must be between -250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7464961" name="name13086a96ed3810c36"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46126a96ed3810c3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26"/>
              </w:rPr>
              <w:drawing>
                <wp:inline distT="0" distB="0" distL="0" distR="0">
                  <wp:extent cx="2232000" cy="1483200"/>
                  <wp:effectExtent b="0" l="0" r="0" t="0"/>
                  <wp:docPr id="89622401" name="name50386a96ed381a784" descr="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95016a96ed381a781"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435046" name="name18766a96ed381f06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536a96ed381f06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37226a96ed3820095" w:history="1">
              <w:r>
                <w:rPr>
                  <w:rStyle w:val="DefaultParagraphFontPHPDOCX"/>
                  <w:b/>
                  <w:bCs/>
                  <w:color w:val="0000FF"/>
                  <w:position w:val="-2"/>
                  <w:sz w:val="20"/>
                  <w:szCs w:val="20"/>
                  <w:u w:val="none"/>
                </w:rPr>
                <w:t xml:space="preserve">(ST_01).</w:t>
              </w:r>
            </w:hyperlink>
          </w:p>
          <w:p>
            <w:pPr>
              <w:numPr>
                <w:ilvl w:val="0"/>
                <w:numId w:val="16131"/>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31430242" name="name44096a96ed3828824"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57126a96ed3828821"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2.15</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228794" name="name19686a96ed38322e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356a96ed38322e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31517275" name="name63446a96ed383b33e"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30076a96ed383b33b"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w:t>
            </w:r>
            <w:r>
              <w:rPr>
                <w:color w:val="00274C"/>
                <w:position w:val="-2"/>
                <w:sz w:val="20"/>
                <w:szCs w:val="20"/>
                <w:u w:val="none"/>
              </w:rPr>
              <w:t xml:space="preserve"> </w:t>
            </w:r>
            <w:r>
              <w:rPr>
                <w:b/>
                <w:bCs/>
                <w:color w:val="00274C"/>
                <w:position w:val="-2"/>
                <w:sz w:val="20"/>
                <w:szCs w:val="20"/>
                <w:u w:val="none"/>
              </w:rPr>
              <w:t xml:space="preserve">Fuel filtering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2.9.6.1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2.18 </w:t>
            </w:r>
            <w:r>
              <w:rPr>
                <w:color w:val="00274C"/>
                <w:position w:val="-2"/>
                <w:sz w:val="20"/>
                <w:szCs w:val="20"/>
                <w:u w:val="none"/>
              </w:rPr>
              <w:t xml:space="preserve"> </w:t>
            </w:r>
            <w:r>
              <w:rPr>
                <w:b/>
                <w:bCs/>
                <w:color w:val="00274C"/>
                <w:position w:val="-2"/>
                <w:sz w:val="20"/>
                <w:szCs w:val="20"/>
                <w:u w:val="none"/>
              </w:rPr>
              <w:t xml:space="preserve">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634"/>
              </w:rPr>
              <w:drawing>
                <wp:inline distT="0" distB="0" distL="0" distR="0">
                  <wp:extent cx="2880000" cy="4017600"/>
                  <wp:effectExtent b="0" l="0" r="0" t="0"/>
                  <wp:docPr id="46996692" name="name40566a96ed384cf73" descr="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jpg"/>
                          <pic:cNvPicPr/>
                        </pic:nvPicPr>
                        <pic:blipFill>
                          <a:blip r:embed="rId78946a96ed384cf70" cstate="print"/>
                          <a:stretch>
                            <a:fillRect/>
                          </a:stretch>
                        </pic:blipFill>
                        <pic:spPr>
                          <a:xfrm>
                            <a:off x="0" y="0"/>
                            <a:ext cx="2880000" cy="4017600"/>
                          </a:xfrm>
                          <a:prstGeom prst="rect">
                            <a:avLst/>
                          </a:prstGeom>
                          <a:ln w="0">
                            <a:noFill/>
                          </a:ln>
                        </pic:spPr>
                      </pic:pic>
                    </a:graphicData>
                  </a:graphic>
                </wp:inline>
              </w:drawing>
            </w:r>
            <w:r>
              <w:rPr>
                <w:b/>
                <w:bCs/>
                <w:color w:val="00274C"/>
                <w:position w:val="0"/>
                <w:sz w:val="20"/>
                <w:szCs w:val="20"/>
                <w:u w:val="none"/>
              </w:rPr>
              <w:br/>
              <w:t xml:space="preserve">Fig 2.10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2.9.6.2 </w:t>
            </w:r>
            <w:r>
              <w:rPr>
                <w:color w:val="00274C"/>
                <w:position w:val="-2"/>
                <w:sz w:val="20"/>
                <w:szCs w:val="20"/>
                <w:u w:val="none"/>
              </w:rPr>
              <w:t xml:space="preserve"> </w:t>
            </w:r>
            <w:r>
              <w:rPr>
                <w:b/>
                <w:bCs/>
                <w:color w:val="00274C"/>
                <w:position w:val="-2"/>
                <w:sz w:val="20"/>
                <w:szCs w:val="20"/>
                <w:u w:val="none"/>
              </w:rPr>
              <w:t xml:space="preserve">Fuel pre-filter (optional)</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fuel pre-filter is situated on the engine or may be assembled on the frame of the vehicle, and is always coupled with the electric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clogging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2.18c </w:t>
            </w:r>
            <w:r>
              <w:rPr>
                <w:color w:val="00274C"/>
                <w:position w:val="-2"/>
                <w:sz w:val="20"/>
                <w:szCs w:val="20"/>
                <w:u w:val="none"/>
              </w:rPr>
              <w:t xml:space="preserve"> </w:t>
            </w:r>
            <w:r>
              <w:rPr>
                <w:b/>
                <w:bCs/>
                <w:color w:val="00274C"/>
                <w:position w:val="-2"/>
                <w:sz w:val="20"/>
                <w:szCs w:val="20"/>
                <w:u w:val="none"/>
              </w:rPr>
              <w:t xml:space="preserve">Cartridge characteristics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126 litres/hour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634"/>
              </w:rPr>
              <w:drawing>
                <wp:inline distT="0" distB="0" distL="0" distR="0">
                  <wp:extent cx="2880000" cy="4017600"/>
                  <wp:effectExtent b="0" l="0" r="0" t="0"/>
                  <wp:docPr id="2163778" name="name76896a96ed385cb80" descr="2.1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B.jpg"/>
                          <pic:cNvPicPr/>
                        </pic:nvPicPr>
                        <pic:blipFill>
                          <a:blip r:embed="rId42576a96ed385cb7e" cstate="print"/>
                          <a:stretch>
                            <a:fillRect/>
                          </a:stretch>
                        </pic:blipFill>
                        <pic:spPr>
                          <a:xfrm>
                            <a:off x="0" y="0"/>
                            <a:ext cx="2880000" cy="401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2.10b</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br/>
              <w:t xml:space="preserve">When the electric fuel pump is installed in a diesel engine, one must:
</w:t>
            </w:r>
          </w:p>
          <w:p>
            <w:pPr>
              <w:numPr>
                <w:ilvl w:val="0"/>
                <w:numId w:val="16133"/>
              </w:numPr>
              <w:spacing w:before="0" w:after="0" w:line="262" w:lineRule="auto"/>
              <w:jc w:val="left"/>
              <w:rPr>
                <w:color w:val="00274C"/>
                <w:sz w:val="20"/>
                <w:szCs w:val="20"/>
              </w:rPr>
            </w:pPr>
            <w:r>
              <w:rPr>
                <w:color w:val="00274C"/>
                <w:position w:val="-2"/>
                <w:sz w:val="20"/>
                <w:szCs w:val="20"/>
                <w:u w:val="none"/>
              </w:rPr>
              <w:t xml:space="preserve">Install a pre-filter between the tank and electric pump, if one has not already been assembled on the electric pump;</w:t>
            </w:r>
          </w:p>
          <w:p>
            <w:pPr>
              <w:numPr>
                <w:ilvl w:val="0"/>
                <w:numId w:val="16133"/>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16133"/>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16133"/>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bl>
          <w:p/>
          <w:p/>
          <w:p/>
          <w:p/>
        </w:tc>
        <w:tc>
          <w:tcPr>
            <w:tcW w:w="0" w:type="auto"/>
            <w:tcMar>
              <w:top w:w="150" w:type="dxa"/>
              <w:left w:w="150" w:type="dxa"/>
              <w:bottom w:w="150" w:type="dxa"/>
              <w:right w:w="150" w:type="dxa"/>
            </w:tcMar>
            <w:vAlign w:val="top"/>
          </w:tcPr>
          <w:p>
            <w:r>
              <w:rPr>
                <w:position w:val="-222"/>
              </w:rPr>
              <w:drawing>
                <wp:inline distT="0" distB="0" distL="0" distR="0">
                  <wp:extent cx="2232000" cy="1454400"/>
                  <wp:effectExtent b="0" l="0" r="0" t="0"/>
                  <wp:docPr id="18252257" name="name17496a96ed3865a9d"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48436a96ed3865a9a" cstate="print"/>
                          <a:stretch>
                            <a:fillRect/>
                          </a:stretch>
                        </pic:blipFill>
                        <pic:spPr>
                          <a:xfrm>
                            <a:off x="0" y="0"/>
                            <a:ext cx="2232000" cy="14544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40156a96ed3866959"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be accurately washed after use and placed back in their housing </w:t>
            </w:r>
            <w:hyperlink r:id="rId56506a96ed386724b"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758823" name="name95376a96ed386bbc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866a96ed386bbc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4331304" name="name57786a96ed386ff65"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81246a96ed386ff6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79378810" name="name11566a96ed3873b0b"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80236a96ed3873b0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46027365" name="name86916a96ed3877ae6"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30276a96ed3877ae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Left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Right balance shaft</w:t>
                  </w:r>
                </w:p>
              </w:tc>
            </w:tr>
          </w:tbl>
          <w:p/>
          <w:p/>
          <w:p/>
          <w:p>
            <w:pPr>
              <w:widowControl w:val="on"/>
              <w:pBdr/>
              <w:spacing w:before="0" w:after="0" w:line="262" w:lineRule="auto"/>
              <w:ind w:left="0" w:right="0"/>
              <w:jc w:val="left"/>
              <w:textAlignment w:val="center"/>
            </w:pPr>
            <w:r>
              <w:rPr>
                <w:color w:val="00274C"/>
                <w:position w:val="3"/>
                <w:sz w:val="17"/>
                <w:szCs w:val="17"/>
                <w:u w:val="none"/>
                <w:vertAlign w:val="superscript"/>
                <w:vertAlign w:val="superscript"/>
              </w:rPr>
              <w:t xml:space="preserve">(1)</w:t>
            </w:r>
            <w:r>
              <w:rPr>
                <w:color w:val="00274C"/>
                <w:position w:val="-2"/>
                <w:sz w:val="20"/>
                <w:szCs w:val="20"/>
                <w:u w:val="none"/>
              </w:rPr>
              <w:t xml:space="preserve"> - optional</w:t>
            </w:r>
          </w:p>
        </w:tc>
        <w:tc>
          <w:tcPr>
            <w:tcW w:w="0" w:type="auto"/>
            <w:tcMar>
              <w:top w:w="150" w:type="dxa"/>
              <w:left w:w="150" w:type="dxa"/>
              <w:bottom w:w="150" w:type="dxa"/>
              <w:right w:w="150" w:type="dxa"/>
            </w:tcMar>
            <w:vAlign w:val="top"/>
          </w:tcPr>
          <w:p>
            <w:r>
              <w:rPr>
                <w:position w:val="-368"/>
              </w:rPr>
              <w:drawing>
                <wp:inline distT="0" distB="0" distL="0" distR="0">
                  <wp:extent cx="2232000" cy="2361600"/>
                  <wp:effectExtent b="0" l="0" r="0" t="0"/>
                  <wp:docPr id="50926854" name="name12616a96ed388c6d4" descr="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5.png"/>
                          <pic:cNvPicPr/>
                        </pic:nvPicPr>
                        <pic:blipFill>
                          <a:blip r:embed="rId43416a96ed388c6d2" cstate="print"/>
                          <a:stretch>
                            <a:fillRect/>
                          </a:stretch>
                        </pic:blipFill>
                        <pic:spPr>
                          <a:xfrm>
                            <a:off x="0" y="0"/>
                            <a:ext cx="2232000" cy="2361600"/>
                          </a:xfrm>
                          <a:prstGeom prst="rect">
                            <a:avLst/>
                          </a:prstGeom>
                          <a:ln w="0">
                            <a:noFill/>
                          </a:ln>
                        </pic:spPr>
                      </pic:pic>
                    </a:graphicData>
                  </a:graphic>
                </wp:inline>
              </w:drawing>
            </w:r>
            <w:r>
              <w:rPr>
                <w:b/>
                <w:bCs/>
                <w:color w:val="00274C"/>
                <w:position w:val="0"/>
                <w:sz w:val="20"/>
                <w:szCs w:val="20"/>
                <w:u w:val="none"/>
              </w:rPr>
              <w:br/>
              <w:t xml:space="preserve">Fig 2.16</w:t>
            </w:r>
            <w:r>
              <w:rPr>
                <w:position w:val="-382"/>
              </w:rPr>
              <w:drawing>
                <wp:inline distT="0" distB="0" distL="0" distR="0">
                  <wp:extent cx="2232000" cy="2455200"/>
                  <wp:effectExtent b="0" l="0" r="0" t="0"/>
                  <wp:docPr id="19270710" name="name82886a96ed3897cb1" descr="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6.png"/>
                          <pic:cNvPicPr/>
                        </pic:nvPicPr>
                        <pic:blipFill>
                          <a:blip r:embed="rId15296a96ed3897cae" cstate="print"/>
                          <a:stretch>
                            <a:fillRect/>
                          </a:stretch>
                        </pic:blipFill>
                        <pic:spPr>
                          <a:xfrm>
                            <a:off x="0" y="0"/>
                            <a:ext cx="2232000" cy="24552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90676a96ed3898385" w:history="1">
              <w:r>
                <w:rPr>
                  <w:rStyle w:val="DefaultParagraphFontPHPDOCX"/>
                  <w:color w:val="0000FF"/>
                  <w:position w:val="0"/>
                  <w:sz w:val="20"/>
                  <w:szCs w:val="20"/>
                  <w:u w:val="single" w:color=""/>
                </w:rPr>
                <w:t xml:space="preserve">https://www.youtube.com/embed/rtTjmWlZ1cc?rel=0&amp;showinfo=0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on the crankcase.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771000" name="name40736a96ed38a33f8" descr="2.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a.png"/>
                          <pic:cNvPicPr/>
                        </pic:nvPicPr>
                        <pic:blipFill>
                          <a:blip r:embed="rId81676a96ed38a33f4" cstate="print"/>
                          <a:stretch>
                            <a:fillRect/>
                          </a:stretch>
                        </pic:blipFill>
                        <pic:spPr>
                          <a:xfrm>
                            <a:off x="0" y="0"/>
                            <a:ext cx="2232000" cy="1483200"/>
                          </a:xfrm>
                          <a:prstGeom prst="rect">
                            <a:avLst/>
                          </a:prstGeom>
                          <a:ln w="0">
                            <a:noFill/>
                          </a:ln>
                        </pic:spPr>
                      </pic:pic>
                    </a:graphicData>
                  </a:graphic>
                </wp:inline>
              </w:drawing>
            </w:r>
          </w:p>
          <w:p>
            <w:r>
              <w:rPr>
                <w:position w:val="-226"/>
              </w:rPr>
              <w:drawing>
                <wp:inline distT="0" distB="0" distL="0" distR="0">
                  <wp:extent cx="2232000" cy="1483200"/>
                  <wp:effectExtent b="0" l="0" r="0" t="0"/>
                  <wp:docPr id="18232892" name="name91256a96ed38ade3b" descr="2.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b.png"/>
                          <pic:cNvPicPr/>
                        </pic:nvPicPr>
                        <pic:blipFill>
                          <a:blip r:embed="rId48726a96ed38ade37"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290"/>
              </w:rPr>
              <w:drawing>
                <wp:inline distT="0" distB="0" distL="0" distR="0">
                  <wp:extent cx="5544000" cy="3686400"/>
                  <wp:effectExtent b="0" l="0" r="0" t="0"/>
                  <wp:docPr id="54242062" name="name70166a96ed38cb2bb" descr="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8.png"/>
                          <pic:cNvPicPr/>
                        </pic:nvPicPr>
                        <pic:blipFill>
                          <a:blip r:embed="rId65936a96ed38cb2b6" cstate="print"/>
                          <a:stretch>
                            <a:fillRect/>
                          </a:stretch>
                        </pic:blipFill>
                        <pic:spPr>
                          <a:xfrm>
                            <a:off x="0" y="0"/>
                            <a:ext cx="5544000" cy="368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2.24</w:t>
            </w:r>
            <w:r>
              <w:rPr>
                <w:color w:val="00274C"/>
                <w:position w:val="-2"/>
                <w:sz w:val="20"/>
                <w:szCs w:val="20"/>
                <w:u w:val="none"/>
              </w:rPr>
              <w:t xml:space="preserve"> </w:t>
            </w:r>
            <w:r>
              <w:rPr>
                <w:b/>
                <w:bCs/>
                <w:i/>
                <w:iCs/>
                <w:color w:val="00274C"/>
                <w:position w:val="-2"/>
                <w:sz w:val="20"/>
                <w:szCs w:val="20"/>
                <w:u w:val="none"/>
              </w:rPr>
              <w:t xml:space="preserve">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718"/>
              </w:rPr>
              <w:drawing>
                <wp:inline distT="0" distB="0" distL="0" distR="0">
                  <wp:extent cx="3240000" cy="4543200"/>
                  <wp:effectExtent b="0" l="0" r="0" t="0"/>
                  <wp:docPr id="58199612" name="name69886a96ed38e5154" descr="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png"/>
                          <pic:cNvPicPr/>
                        </pic:nvPicPr>
                        <pic:blipFill>
                          <a:blip r:embed="rId42306a96ed38e5150" cstate="print"/>
                          <a:stretch>
                            <a:fillRect/>
                          </a:stretch>
                        </pic:blipFill>
                        <pic:spPr>
                          <a:xfrm>
                            <a:off x="0" y="0"/>
                            <a:ext cx="3240000" cy="4543200"/>
                          </a:xfrm>
                          <a:prstGeom prst="rect">
                            <a:avLst/>
                          </a:prstGeom>
                          <a:ln w="0">
                            <a:noFill/>
                          </a:ln>
                        </pic:spPr>
                      </pic:pic>
                    </a:graphicData>
                  </a:graphic>
                </wp:inline>
              </w:drawing>
            </w:r>
            <w:r>
              <w:rPr>
                <w:b/>
                <w:bCs/>
                <w:color w:val="00274C"/>
                <w:position w:val="0"/>
                <w:sz w:val="20"/>
                <w:szCs w:val="20"/>
                <w:u w:val="none"/>
              </w:rPr>
              <w:br/>
              <w:t xml:space="preserve">Fig 2.20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Cooling circuit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to expansion vase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 cap from crankcase</w:t>
                  </w:r>
                </w:p>
              </w:tc>
            </w:tr>
          </w:tbl>
          <w:p/>
        </w:tc>
        <w:tc>
          <w:tcPr>
            <w:tcW w:w="0" w:type="auto"/>
            <w:tcMar>
              <w:top w:w="150" w:type="dxa"/>
              <w:left w:w="150" w:type="dxa"/>
              <w:bottom w:w="150" w:type="dxa"/>
              <w:right w:w="150" w:type="dxa"/>
            </w:tcMar>
            <w:vAlign w:val="top"/>
          </w:tcPr>
          <w:p>
            <w:r>
              <w:rPr>
                <w:position w:val="-476"/>
              </w:rPr>
              <w:drawing>
                <wp:inline distT="0" distB="0" distL="0" distR="0">
                  <wp:extent cx="2880000" cy="3031200"/>
                  <wp:effectExtent b="0" l="0" r="0" t="0"/>
                  <wp:docPr id="86830446" name="name19666a96ed39051d4" descr="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png"/>
                          <pic:cNvPicPr/>
                        </pic:nvPicPr>
                        <pic:blipFill>
                          <a:blip r:embed="rId64366a96ed39051d1" cstate="print"/>
                          <a:stretch>
                            <a:fillRect/>
                          </a:stretch>
                        </pic:blipFill>
                        <pic:spPr>
                          <a:xfrm>
                            <a:off x="0" y="0"/>
                            <a:ext cx="2880000" cy="3031200"/>
                          </a:xfrm>
                          <a:prstGeom prst="rect">
                            <a:avLst/>
                          </a:prstGeom>
                          <a:ln w="0">
                            <a:noFill/>
                          </a:ln>
                        </pic:spPr>
                      </pic:pic>
                    </a:graphicData>
                  </a:graphic>
                </wp:inline>
              </w:drawing>
            </w:r>
            <w:r>
              <w:rPr>
                <w:b/>
                <w:bCs/>
                <w:color w:val="00274C"/>
                <w:position w:val="0"/>
                <w:sz w:val="20"/>
                <w:szCs w:val="20"/>
                <w:u w:val="none"/>
              </w:rPr>
              <w:br/>
              <w:t xml:space="preserve">Fig 2.21</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00"/>
              </w:rPr>
              <w:drawing>
                <wp:inline distT="0" distB="0" distL="0" distR="0">
                  <wp:extent cx="5544000" cy="3808800"/>
                  <wp:effectExtent b="0" l="0" r="0" t="0"/>
                  <wp:docPr id="5783880" name="name87546a96ed3916ccb" descr="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png"/>
                          <pic:cNvPicPr/>
                        </pic:nvPicPr>
                        <pic:blipFill>
                          <a:blip r:embed="rId14956a96ed3916cc7" cstate="print"/>
                          <a:stretch>
                            <a:fillRect/>
                          </a:stretch>
                        </pic:blipFill>
                        <pic:spPr>
                          <a:xfrm>
                            <a:off x="0" y="0"/>
                            <a:ext cx="5544000" cy="3808800"/>
                          </a:xfrm>
                          <a:prstGeom prst="rect">
                            <a:avLst/>
                          </a:prstGeom>
                          <a:ln w="0">
                            <a:noFill/>
                          </a:ln>
                        </pic:spPr>
                      </pic:pic>
                    </a:graphicData>
                  </a:graphic>
                </wp:inline>
              </w:drawing>
            </w:r>
            <w:r>
              <w:rPr>
                <w:b/>
                <w:bCs/>
                <w:color w:val="00274C"/>
                <w:position w:val="-2"/>
                <w:sz w:val="20"/>
                <w:szCs w:val="20"/>
                <w:u w:val="none"/>
              </w:rPr>
              <w:br/>
              <w:t xml:space="preserve">Fig 2.22</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Coolant circuit diagram of the SCR system (SCR versions only)</w:t>
            </w:r>
          </w:p>
          <w:p/>
          <w:p/>
          <w:p>
            <w:pPr>
              <w:widowControl w:val="on"/>
              <w:pBdr/>
              <w:spacing w:before="0" w:after="0" w:line="262" w:lineRule="auto"/>
              <w:ind w:left="0" w:right="0"/>
              <w:jc w:val="left"/>
              <w:textAlignment w:val="center"/>
            </w:pPr>
            <w:r>
              <w:rPr>
                <w:b/>
                <w:bCs/>
                <w:color w:val="00274C"/>
                <w:position w:val="-2"/>
                <w:sz w:val="20"/>
                <w:szCs w:val="20"/>
                <w:u w:val="none"/>
              </w:rPr>
              <w:t xml:space="preserve">Tab 2.25b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AdBlue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AdBlue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valve for coolant delivery to AdBlue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SCR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Certain components are for illustrative purposes only, can be subject to change and may not be supplied by </w:t>
            </w:r>
            <w:r>
              <w:rPr>
                <w:b/>
                <w:bCs/>
                <w:color w:val="00274C"/>
                <w:position w:val="-2"/>
                <w:sz w:val="20"/>
                <w:szCs w:val="20"/>
                <w:u w:val="none"/>
              </w:rPr>
              <w:t xml:space="preserve">KOHLER.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18"/>
              </w:rPr>
              <w:drawing>
                <wp:inline distT="0" distB="0" distL="0" distR="0">
                  <wp:extent cx="2880000" cy="2671200"/>
                  <wp:effectExtent b="0" l="0" r="0" t="0"/>
                  <wp:docPr id="36630859" name="name32546a96ed3928089" descr="2.2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b.jpg"/>
                          <pic:cNvPicPr/>
                        </pic:nvPicPr>
                        <pic:blipFill>
                          <a:blip r:embed="rId75196a96ed3928085" cstate="print"/>
                          <a:stretch>
                            <a:fillRect/>
                          </a:stretch>
                        </pic:blipFill>
                        <pic:spPr>
                          <a:xfrm>
                            <a:off x="0" y="0"/>
                            <a:ext cx="2880000" cy="2671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2.22b</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27"/>
              </w:rPr>
              <w:drawing>
                <wp:inline distT="0" distB="0" distL="0" distR="0">
                  <wp:extent cx="2880000" cy="2894400"/>
                  <wp:effectExtent b="0" l="0" r="0" t="0"/>
                  <wp:docPr id="76991609" name="name59696a96ed3934753" descr="2.2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c.jpg"/>
                          <pic:cNvPicPr/>
                        </pic:nvPicPr>
                        <pic:blipFill>
                          <a:blip r:embed="rId68716a96ed393474f" cstate="print"/>
                          <a:stretch>
                            <a:fillRect/>
                          </a:stretch>
                        </pic:blipFill>
                        <pic:spPr>
                          <a:xfrm>
                            <a:off x="0" y="0"/>
                            <a:ext cx="2880000" cy="2894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2.22c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Water pump</w:t>
            </w:r>
            <w:r>
              <w:rPr>
                <w:b/>
                <w:bCs/>
                <w:color w:val="00274C"/>
                <w:position w:val="-2"/>
                <w:sz w:val="20"/>
                <w:szCs w:val="20"/>
                <w:u w:val="none"/>
              </w:rPr>
              <w:br/>
              <w:b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52943531" name="name19966a96ed393fea9" descr="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png"/>
                          <pic:cNvPicPr/>
                        </pic:nvPicPr>
                        <pic:blipFill>
                          <a:blip r:embed="rId80436a96ed393fea5"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Thermostatic valve</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+83 °C (0/-3 °C).</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6036460" name="name36816a96ed394b15d"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97886a96ed394b158"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EGR gas circuit cooling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Device that cools exhaust gas</w:t>
            </w:r>
          </w:p>
          <w:p/>
          <w:p/>
          <w:p>
            <w:pPr>
              <w:widowControl w:val="on"/>
              <w:pBdr/>
              <w:spacing w:before="0" w:after="0" w:line="262" w:lineRule="auto"/>
              <w:ind w:left="0" w:right="0"/>
              <w:jc w:val="left"/>
              <w:textAlignment w:val="center"/>
            </w:pPr>
            <w:r>
              <w:rPr>
                <w:b/>
                <w:bCs/>
                <w:color w:val="00274C"/>
                <w:position w:val="-2"/>
                <w:sz w:val="20"/>
                <w:szCs w:val="20"/>
                <w:u w:val="none"/>
              </w:rPr>
              <w:t xml:space="preserve">Tab 2.28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passage tubes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draining union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p/>
          <w:p/>
          <w:p/>
          <w:p/>
          <w:p>
            <w:pPr>
              <w:widowControl w:val="on"/>
              <w:pBdr/>
              <w:spacing w:before="0" w:after="0" w:line="240" w:lineRule="auto"/>
              <w:ind w:left="0" w:right="0"/>
              <w:jc w:val="left"/>
            </w:pPr>
            <w:r>
              <w:rPr>
                <w:b/>
                <w:bCs/>
                <w:color w:val="00274C"/>
                <w:position w:val="-2"/>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COLOR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22909526" w:name="result_box"/>
                <w:bookmarkEnd w:id="22909526"/>
                <w:p>
                  <w:pPr>
                    <w:widowControl w:val="on"/>
                    <w:pBdr/>
                    <w:spacing w:before="0" w:after="0" w:line="240" w:lineRule="auto"/>
                    <w:ind w:left="0" w:right="0"/>
                    <w:jc w:val="center"/>
                  </w:pPr>
                  <w:r>
                    <w:rPr>
                      <w:color w:val="00274C"/>
                      <w:position w:val="-2"/>
                      <w:sz w:val="20"/>
                      <w:szCs w:val="20"/>
                      <w:u w:val="none"/>
                      <w:shd w:val="clear" w:color="auto" w:fill="E1E2E0"/>
                    </w:rPr>
                    <w:t xml:space="preserve">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13440996" w:name="result_box"/>
                <w:bookmarkEnd w:id="13440996"/>
                <w:p>
                  <w:pPr>
                    <w:widowControl w:val="on"/>
                    <w:pBdr/>
                    <w:spacing w:before="0" w:after="0" w:line="240" w:lineRule="auto"/>
                    <w:ind w:left="0" w:right="0"/>
                    <w:jc w:val="center"/>
                  </w:pPr>
                  <w:r>
                    <w:rPr>
                      <w:color w:val="00274C"/>
                      <w:position w:val="-2"/>
                      <w:sz w:val="20"/>
                      <w:szCs w:val="20"/>
                      <w:u w:val="none"/>
                      <w:shd w:val="clear" w:color="auto" w:fill="E1E2E0"/>
                    </w:rPr>
                    <w:t xml:space="preserve">ORANGE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 cap from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63284671" w:name="result_box"/>
                <w:bookmarkEnd w:id="63284671"/>
                <w:p>
                  <w:pPr>
                    <w:widowControl w:val="on"/>
                    <w:pBdr/>
                    <w:spacing w:before="0" w:after="0" w:line="240" w:lineRule="auto"/>
                    <w:ind w:left="0" w:right="0"/>
                    <w:jc w:val="center"/>
                  </w:pPr>
                  <w:r>
                    <w:rPr>
                      <w:color w:val="00274C"/>
                      <w:position w:val="-2"/>
                      <w:sz w:val="20"/>
                      <w:szCs w:val="20"/>
                      <w:u w:val="none"/>
                      <w:shd w:val="clear" w:color="auto" w:fill="E1E2E0"/>
                    </w:rPr>
                    <w:t xml:space="preserve">BLUE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9139945" name="name51006a96ed395aeed" descr="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4.png"/>
                          <pic:cNvPicPr/>
                        </pic:nvPicPr>
                        <pic:blipFill>
                          <a:blip r:embed="rId77796a96ed395aee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2.25</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4038402" name="name84606a96ed3964c8d" descr="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5.png"/>
                          <pic:cNvPicPr/>
                        </pic:nvPicPr>
                        <pic:blipFill>
                          <a:blip r:embed="rId27146a96ed3964c8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2.25a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593992" name="name82136a96ed396c4d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986a96ed396c4d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See </w:t>
            </w:r>
            <w:hyperlink r:id="rId17546a96ed396cd33"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52482080" name="name58836a96ed397af03" descr="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jpg"/>
                          <pic:cNvPicPr/>
                        </pic:nvPicPr>
                        <pic:blipFill>
                          <a:blip r:embed="rId22246a96ed397aeff" cstate="print"/>
                          <a:stretch>
                            <a:fillRect/>
                          </a:stretch>
                        </pic:blipFill>
                        <pic:spPr>
                          <a:xfrm>
                            <a:off x="0" y="0"/>
                            <a:ext cx="2232000" cy="2311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2.26</w:t>
            </w:r>
          </w:p>
        </w:tc>
      </w:tr>
      <w:tr>
        <w:trPr>
          <w:trHeight w:val="0" w:hRule="atLeast"/>
        </w:trPr>
        <w:tc>
          <w:tcPr>
            <w:tcW w:w="0" w:type="auto"/>
            <w:gridSpan w:val="4"/>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Intake and exhaust circuit diagram with EGR</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recycle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Pr>
              <w:widowControl w:val="on"/>
              <w:pBdr/>
              <w:spacing w:before="0" w:after="0" w:line="262" w:lineRule="auto"/>
              <w:ind w:left="0" w:right="0"/>
              <w:jc w:val="left"/>
              <w:textAlignment w:val="center"/>
            </w:pPr>
            <w:r>
              <w:rPr>
                <w:position w:val="-268"/>
              </w:rPr>
              <w:drawing>
                <wp:inline distT="0" distB="0" distL="0" distR="0">
                  <wp:extent cx="5544000" cy="3405600"/>
                  <wp:effectExtent b="0" l="0" r="0" t="0"/>
                  <wp:docPr id="23245359" name="name75406a96ed398a6dd" descr="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8.jpg"/>
                          <pic:cNvPicPr/>
                        </pic:nvPicPr>
                        <pic:blipFill>
                          <a:blip r:embed="rId81116a96ed398a6d9" cstate="print"/>
                          <a:stretch>
                            <a:fillRect/>
                          </a:stretch>
                        </pic:blipFill>
                        <pic:spPr>
                          <a:xfrm>
                            <a:off x="0" y="0"/>
                            <a:ext cx="5544000" cy="34056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2.27a</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98"/>
              </w:rPr>
              <w:drawing>
                <wp:inline distT="0" distB="0" distL="0" distR="0">
                  <wp:extent cx="5544000" cy="3780000"/>
                  <wp:effectExtent b="0" l="0" r="0" t="0"/>
                  <wp:docPr id="58077140" name="name89466a96ed3996986" descr="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9.jpg"/>
                          <pic:cNvPicPr/>
                        </pic:nvPicPr>
                        <pic:blipFill>
                          <a:blip r:embed="rId43826a96ed3996982" cstate="print"/>
                          <a:stretch>
                            <a:fillRect/>
                          </a:stretch>
                        </pic:blipFill>
                        <pic:spPr>
                          <a:xfrm>
                            <a:off x="0" y="0"/>
                            <a:ext cx="5544000" cy="3780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2.27b</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362956" name="name57996a96ed399e80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096a96ed399e80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2 ducts: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b/>
                <w:bCs/>
                <w:color w:val="00274C"/>
                <w:position w:val="-2"/>
                <w:sz w:val="20"/>
                <w:szCs w:val="20"/>
                <w:u w:val="none"/>
              </w:rPr>
              <w:t xml:space="preserve">1st duct</w:t>
            </w:r>
            <w:r>
              <w:rPr>
                <w:color w:val="00274C"/>
                <w:position w:val="-2"/>
                <w:sz w:val="20"/>
                <w:szCs w:val="20"/>
                <w:u w:val="none"/>
              </w:rPr>
              <w:t xml:space="preserve"> : to the turbocharger body (the expelled Gases activate the turbine), the Gases then proceed towards the catalyst, which break down the pollutants contained in them before being definitely expelled.</w:t>
            </w:r>
          </w:p>
          <w:p>
            <w:pPr>
              <w:numPr>
                <w:ilvl w:val="0"/>
                <w:numId w:val="16131"/>
              </w:numPr>
              <w:spacing w:before="0" w:after="0" w:line="262" w:lineRule="auto"/>
              <w:jc w:val="left"/>
              <w:rPr>
                <w:color w:val="00274C"/>
                <w:sz w:val="20"/>
                <w:szCs w:val="20"/>
              </w:rPr>
            </w:pPr>
            <w:r>
              <w:rPr>
                <w:b/>
                <w:bCs/>
                <w:color w:val="00274C"/>
                <w:position w:val="-2"/>
                <w:sz w:val="20"/>
                <w:szCs w:val="20"/>
                <w:u w:val="none"/>
              </w:rPr>
              <w:t xml:space="preserve">2nd duct</w:t>
            </w:r>
            <w:r>
              <w:rPr>
                <w:color w:val="00274C"/>
                <w:position w:val="-2"/>
                <w:sz w:val="20"/>
                <w:szCs w:val="20"/>
                <w:u w:val="none"/>
              </w:rPr>
              <w:t xml:space="preserve"> : to the EGR circuit, which takes care of recovering a part of the Gases that return to intake</w:t>
            </w:r>
            <w:r>
              <w:rPr>
                <w:color w:val="00274C"/>
                <w:position w:val="-2"/>
                <w:sz w:val="20"/>
                <w:szCs w:val="20"/>
                <w:u w:val="none"/>
              </w:rPr>
              <w:br/>
              <w:t xml:space="preserve">(this process burns less oxygen when power is not requested, thus breaking down pollutants further).</w:t>
            </w:r>
          </w:p>
          <w:p>
            <w:pPr>
              <w:widowControl w:val="on"/>
              <w:pBdr/>
              <w:spacing w:before="0" w:after="0" w:line="262" w:lineRule="auto"/>
              <w:ind w:left="0" w:right="0"/>
              <w:jc w:val="left"/>
              <w:textAlignment w:val="center"/>
            </w:pPr>
            <w:r>
              <w:rPr>
                <w:color w:val="00274C"/>
                <w:position w:val="-2"/>
                <w:sz w:val="20"/>
                <w:szCs w:val="20"/>
                <w:u w:val="none"/>
              </w:rPr>
              <w:t xml:space="preserve">The EGR circuit is managed by ECU, which controls the EGR valve that provides for the recovery of Gases when the engine does not require power.</w:t>
            </w:r>
            <w:r>
              <w:rPr>
                <w:color w:val="00274C"/>
                <w:position w:val="-2"/>
                <w:sz w:val="20"/>
                <w:szCs w:val="20"/>
                <w:u w:val="none"/>
              </w:rPr>
              <w:br/>
              <w:t xml:space="preserve">The EGR circuit is furnished with a heat exchanger (EGR Cooler), which cools the recovered Gases (this process enables better performance during combustion inside the cylinders).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2.31a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EGR valve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cooling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into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 ATS Device</w:t>
            </w:r>
            <w:r>
              <w:rPr>
                <w:color w:val="00274C"/>
                <w:position w:val="-2"/>
                <w:sz w:val="20"/>
                <w:szCs w:val="20"/>
                <w:u w:val="none"/>
              </w:rPr>
              <w:t xml:space="preserve"> </w:t>
            </w:r>
            <w:r>
              <w:rPr>
                <w:b/>
                <w:bCs/>
                <w:color w:val="00274C"/>
                <w:position w:val="-2"/>
                <w:sz w:val="20"/>
                <w:szCs w:val="20"/>
                <w:u w:val="none"/>
              </w:rPr>
              <w:t xml:space="preserve">(optional)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2.12.3.1 DOC</w:t>
            </w:r>
          </w:p>
          <w:p>
            <w:pPr>
              <w:widowControl w:val="on"/>
              <w:pBdr/>
              <w:spacing w:before="0" w:after="0" w:line="262" w:lineRule="auto"/>
              <w:ind w:left="0" w:right="0"/>
              <w:jc w:val="left"/>
              <w:textAlignment w:val="center"/>
            </w:pPr>
            <w:r>
              <w:rPr>
                <w:color w:val="00274C"/>
                <w:position w:val="-2"/>
                <w:sz w:val="20"/>
                <w:szCs w:val="20"/>
                <w:u w:val="none"/>
              </w:rPr>
              <w:t xml:space="preserve">The catalyst is a device to filter exhaust gas by means of its oxidation.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Internally, it is composed of hundreds of small ducts that enable the passage of exhaust gas.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contains precious metals (platinum,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image is indicative only. The installation of the DOC must be approved by KOHLER, for each application.</w:t>
            </w:r>
            <w:r>
              <w:rPr>
                <w:color w:val="00274C"/>
                <w:position w:val="-2"/>
                <w:sz w:val="20"/>
                <w:szCs w:val="20"/>
                <w:u w:val="none"/>
              </w:rPr>
              <w:br/>
              <w:t xml:space="preserve">In order to prevent breakage on the connection flange, the catalyst is normally connected via a hose.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15079" name="name25416a96ed39ac75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916a96ed39ac75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DOC must be connected via a flexible exhaust tube ( </w:t>
            </w:r>
            <w:r>
              <w:rPr>
                <w:b/>
                <w:bCs/>
                <w:color w:val="00274C"/>
                <w:position w:val="-2"/>
                <w:sz w:val="20"/>
                <w:szCs w:val="20"/>
                <w:u w:val="none"/>
              </w:rPr>
              <w:t xml:space="preserve">POS. 14 - Tab. 2.31b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tc>
        <w:tc>
          <w:tcPr>
            <w:tcW w:w="0" w:type="auto"/>
            <w:tcMar>
              <w:top w:w="150" w:type="dxa"/>
              <w:left w:w="150" w:type="dxa"/>
              <w:bottom w:w="150" w:type="dxa"/>
              <w:right w:w="150" w:type="dxa"/>
            </w:tcMar>
            <w:vAlign w:val="top"/>
          </w:tcPr>
          <w:p>
            <w:r>
              <w:rPr>
                <w:position w:val="-174"/>
              </w:rPr>
              <w:drawing>
                <wp:inline distT="0" distB="0" distL="0" distR="0">
                  <wp:extent cx="2232000" cy="1159200"/>
                  <wp:effectExtent b="0" l="0" r="0" t="0"/>
                  <wp:docPr id="41584198" name="name54786a96ed39b655b" descr="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jpg"/>
                          <pic:cNvPicPr/>
                        </pic:nvPicPr>
                        <pic:blipFill>
                          <a:blip r:embed="rId48176a96ed39b6558" cstate="print"/>
                          <a:stretch>
                            <a:fillRect/>
                          </a:stretch>
                        </pic:blipFill>
                        <pic:spPr>
                          <a:xfrm>
                            <a:off x="0" y="0"/>
                            <a:ext cx="2232000" cy="1159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2.28a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2.12.3.1.1</w:t>
            </w:r>
            <w:r>
              <w:rPr>
                <w:color w:val="00274C"/>
                <w:position w:val="-2"/>
                <w:sz w:val="20"/>
                <w:szCs w:val="20"/>
                <w:u w:val="none"/>
              </w:rPr>
              <w:t xml:space="preserve"> </w:t>
            </w:r>
            <w:r>
              <w:rPr>
                <w:b/>
                <w:bCs/>
                <w:color w:val="00274C"/>
                <w:position w:val="-2"/>
                <w:sz w:val="20"/>
                <w:szCs w:val="20"/>
                <w:u w:val="none"/>
              </w:rPr>
              <w:t xml:space="preserve">DOC exhaust gas path and transformation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following data are indicative and may vary based on the engine use conditions.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60309877" name="name69446a96ed39bed3a" descr="CAP_2_ATS_DOC_Section_R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DOC_Section_R01-01.png"/>
                          <pic:cNvPicPr/>
                        </pic:nvPicPr>
                        <pic:blipFill>
                          <a:blip r:embed="rId91216a96ed39bed37"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2.28b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 Element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Unburnt hydrocarbons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monoxide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dioxide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 </w:t>
                  </w:r>
                  <w:r>
                    <w:rPr>
                      <w:color w:val="00274C"/>
                      <w:position w:val="-3"/>
                      <w:sz w:val="17"/>
                      <w:szCs w:val="17"/>
                      <w:u w:val="none"/>
                      <w:shd w:val="clear" w:color="auto" w:fill="E1E2E0"/>
                      <w:vertAlign w:val="subscript"/>
                      <w:vertAlign w:val="subscript"/>
                    </w:rPr>
                    <w:t xml:space="preserve">2</w:t>
                  </w:r>
                  <w:r>
                    <w:rPr>
                      <w:color w:val="00274C"/>
                      <w:position w:val="-2"/>
                      <w:sz w:val="20"/>
                      <w:szCs w:val="20"/>
                      <w:u w:val="none"/>
                      <w:shd w:val="clear" w:color="auto" w:fill="E1E2E0"/>
                    </w:rPr>
                    <w:t xml:space="preserve"> 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2.12.3.2 SCR Device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2.12.3.2.1</w:t>
            </w:r>
            <w:r>
              <w:rPr>
                <w:color w:val="00274C"/>
                <w:position w:val="-2"/>
                <w:sz w:val="20"/>
                <w:szCs w:val="20"/>
                <w:u w:val="none"/>
              </w:rPr>
              <w:t xml:space="preserve"> </w:t>
            </w:r>
            <w:r>
              <w:rPr>
                <w:b/>
                <w:bCs/>
                <w:color w:val="00274C"/>
                <w:position w:val="-2"/>
                <w:sz w:val="20"/>
                <w:szCs w:val="20"/>
                <w:u w:val="none"/>
              </w:rPr>
              <w:t xml:space="preserve">DOC+SCR exhaust gas path and transformation</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following data are indicative and may vary based on the engine use conditions. </w:t>
            </w:r>
          </w:p>
          <w:p>
            <w:pPr>
              <w:widowControl w:val="on"/>
              <w:pBdr/>
              <w:spacing w:before="0" w:after="0" w:line="240" w:lineRule="auto"/>
              <w:ind w:left="0" w:right="0"/>
              <w:jc w:val="left"/>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4973418" name="name21466a96ed39d9920" descr="CAP_2_ATS_SCR_Section-R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Section-R01-01.png"/>
                          <pic:cNvPicPr/>
                        </pic:nvPicPr>
                        <pic:blipFill>
                          <a:blip r:embed="rId59356a96ed39d991b"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2.29a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injector (NH </w:t>
                  </w:r>
                  <w:r>
                    <w:rPr>
                      <w:color w:val="00274C"/>
                      <w:position w:val="-3"/>
                      <w:sz w:val="17"/>
                      <w:szCs w:val="17"/>
                      <w:u w:val="none"/>
                      <w:shd w:val="clear" w:color="auto" w:fill="E1E2E0"/>
                      <w:vertAlign w:val="subscript"/>
                      <w:vertAlign w:val="subscript"/>
                    </w:rPr>
                    <w:t xml:space="preserve">3</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Mixer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element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element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element 3 + ASC (Ammonia Slip 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Unburnt hydrocarbons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monoxide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Nitrogen dioxide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 </w:t>
                  </w:r>
                  <w:r>
                    <w:rPr>
                      <w:color w:val="00274C"/>
                      <w:position w:val="-3"/>
                      <w:sz w:val="17"/>
                      <w:szCs w:val="17"/>
                      <w:u w:val="none"/>
                      <w:shd w:val="clear" w:color="auto" w:fill="E1E2E0"/>
                      <w:vertAlign w:val="subscript"/>
                      <w:vertAlign w:val="subscript"/>
                    </w:rPr>
                    <w:t xml:space="preserve">2</w:t>
                  </w:r>
                  <w:r>
                    <w:rPr>
                      <w:color w:val="00274C"/>
                      <w:position w:val="-2"/>
                      <w:sz w:val="20"/>
                      <w:szCs w:val="20"/>
                      <w:u w:val="none"/>
                      <w:shd w:val="clear" w:color="auto" w:fill="E1E2E0"/>
                    </w:rPr>
                    <w:t xml:space="preserve"> 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NH </w:t>
                  </w:r>
                  <w:r>
                    <w:rPr>
                      <w:color w:val="00274C"/>
                      <w:position w:val="-3"/>
                      <w:sz w:val="17"/>
                      <w:szCs w:val="17"/>
                      <w:u w:val="none"/>
                      <w:shd w:val="clear" w:color="auto" w:fill="E1E2E0"/>
                      <w:vertAlign w:val="subscript"/>
                      <w:vertAlign w:val="sub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Ammonia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HNCO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Isocyanic acid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dioxide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Nitrogen</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2.12.3.2.2 Inducement strategy of SCR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inducement is the operation aimed at reducing the engine performance due to a malfunction or tampering with the SCR system detected by the DCU.</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inducement degree is decided by the ECU according to the error detected by the DCU.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inducement can have the following 2 levels: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Pr>
              <w:widowControl w:val="on"/>
              <w:pBdr/>
              <w:spacing w:before="0" w:after="0" w:line="240" w:lineRule="auto"/>
              <w:ind w:left="0" w:right="0"/>
              <w:jc w:val="left"/>
            </w:pPr>
            <w:r>
              <w:rPr>
                <w:color w:val="00274C"/>
                <w:position w:val="-2"/>
                <w:sz w:val="20"/>
                <w:szCs w:val="20"/>
                <w:u w:val="none"/>
              </w:rPr>
              <w:t xml:space="preserve">
Before activating the inducement (level 1 or level 2)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information on the car panel or the activation of the inducement can occur for the following reasons: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Low AdBlue </w:t>
            </w:r>
            <w:r>
              <w:rPr>
                <w:color w:val="00274C"/>
                <w:position w:val="3"/>
                <w:sz w:val="17"/>
                <w:szCs w:val="17"/>
                <w:u w:val="none"/>
                <w:vertAlign w:val="superscript"/>
                <w:vertAlign w:val="superscript"/>
              </w:rPr>
              <w:t xml:space="preserve">®</w:t>
            </w:r>
            <w:r>
              <w:rPr>
                <w:color w:val="00274C"/>
                <w:position w:val="-2"/>
                <w:sz w:val="20"/>
                <w:szCs w:val="20"/>
                <w:u w:val="none"/>
              </w:rPr>
              <w:t xml:space="preserve">  level</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Poor AdBlue </w:t>
            </w:r>
            <w:r>
              <w:rPr>
                <w:color w:val="00274C"/>
                <w:position w:val="3"/>
                <w:sz w:val="17"/>
                <w:szCs w:val="17"/>
                <w:u w:val="none"/>
                <w:vertAlign w:val="superscript"/>
                <w:vertAlign w:val="superscript"/>
              </w:rPr>
              <w:t xml:space="preserve">®</w:t>
            </w:r>
            <w:r>
              <w:rPr>
                <w:color w:val="00274C"/>
                <w:position w:val="-2"/>
                <w:sz w:val="20"/>
                <w:szCs w:val="20"/>
                <w:u w:val="none"/>
              </w:rPr>
              <w:t xml:space="preserve">  quality</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Interruption of AdBlue </w:t>
            </w:r>
            <w:r>
              <w:rPr>
                <w:color w:val="00274C"/>
                <w:position w:val="3"/>
                <w:sz w:val="17"/>
                <w:szCs w:val="17"/>
                <w:u w:val="none"/>
                <w:vertAlign w:val="superscript"/>
                <w:vertAlign w:val="superscript"/>
              </w:rPr>
              <w:t xml:space="preserve">®</w:t>
            </w:r>
            <w:r>
              <w:rPr>
                <w:color w:val="00274C"/>
                <w:position w:val="-2"/>
                <w:sz w:val="20"/>
                <w:szCs w:val="20"/>
                <w:u w:val="none"/>
              </w:rPr>
              <w:t xml:space="preserve">  supply</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EGR valve malfunctioning</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Tampering with the monitoring systems of the SCR system.</w:t>
            </w:r>
          </w:p>
          <w:p>
            <w:pPr>
              <w:widowControl w:val="on"/>
              <w:pBdr/>
              <w:spacing w:before="0" w:after="0" w:line="240" w:lineRule="auto"/>
              <w:ind w:left="0" w:right="0"/>
              <w:jc w:val="left"/>
            </w:pPr>
            <w:r>
              <w:rPr>
                <w:color w:val="00274C"/>
                <w:position w:val="-2"/>
                <w:sz w:val="20"/>
                <w:szCs w:val="20"/>
                <w:u w:val="none"/>
              </w:rPr>
              <w:t xml:space="preserve">
The inducement strategy is applied according 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detected problem</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hours passed.</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Hours are reset after 40h if the DCU does not detect any fault, otherwise the hours are added to those already counted. For low AdBlue </w:t>
            </w:r>
            <w:r>
              <w:rPr>
                <w:color w:val="00274C"/>
                <w:position w:val="3"/>
                <w:sz w:val="17"/>
                <w:szCs w:val="17"/>
                <w:u w:val="none"/>
                <w:vertAlign w:val="superscript"/>
                <w:vertAlign w:val="superscript"/>
              </w:rPr>
              <w:t xml:space="preserve">®</w:t>
            </w:r>
            <w:r>
              <w:rPr>
                <w:color w:val="00274C"/>
                <w:position w:val="-2"/>
                <w:sz w:val="20"/>
                <w:szCs w:val="20"/>
                <w:u w:val="none"/>
              </w:rPr>
              <w:t xml:space="preserve">  level, activation depends on the percentage of liquid inside the AdBlue </w:t>
            </w:r>
            <w:r>
              <w:rPr>
                <w:color w:val="00274C"/>
                <w:position w:val="3"/>
                <w:sz w:val="17"/>
                <w:szCs w:val="17"/>
                <w:u w:val="none"/>
                <w:vertAlign w:val="superscript"/>
                <w:vertAlign w:val="superscript"/>
              </w:rPr>
              <w:t xml:space="preserve">®</w:t>
            </w:r>
            <w:r>
              <w:rPr>
                <w:color w:val="00274C"/>
                <w:position w:val="-2"/>
                <w:sz w:val="20"/>
                <w:szCs w:val="20"/>
                <w:u w:val="none"/>
              </w:rPr>
              <w:t xml:space="preserve">  tank, and the fault hours are not counted.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i/>
                <w:iCs/>
                <w:color w:val="00274C"/>
                <w:position w:val="-2"/>
                <w:sz w:val="20"/>
                <w:szCs w:val="20"/>
                <w:u w:val="none"/>
              </w:rPr>
              <w:t xml:space="preserve">Low AdBlue </w:t>
            </w:r>
            <w:r>
              <w:rPr>
                <w:b/>
                <w:bCs/>
                <w:i/>
                <w:iCs/>
                <w:color w:val="00274C"/>
                <w:position w:val="3"/>
                <w:sz w:val="17"/>
                <w:szCs w:val="17"/>
                <w:u w:val="none"/>
                <w:vertAlign w:val="superscript"/>
                <w:vertAlign w:val="superscript"/>
              </w:rPr>
              <w:t xml:space="preserve">®</w:t>
            </w:r>
            <w:r>
              <w:rPr>
                <w:b/>
                <w:bCs/>
                <w:i/>
                <w:iCs/>
                <w:color w:val="00274C"/>
                <w:position w:val="-2"/>
                <w:sz w:val="20"/>
                <w:szCs w:val="20"/>
                <w:u w:val="none"/>
              </w:rPr>
              <w:t xml:space="preserve">  level</w:t>
            </w:r>
          </w:p>
          <w:p>
            <w:pPr>
              <w:numPr>
                <w:ilvl w:val="0"/>
                <w:numId w:val="16131"/>
              </w:numPr>
              <w:spacing w:before="0" w:after="0" w:line="262" w:lineRule="auto"/>
              <w:jc w:val="left"/>
              <w:rPr>
                <w:color w:val="00274C"/>
                <w:sz w:val="20"/>
                <w:szCs w:val="20"/>
              </w:rPr>
            </w:pPr>
            <w:r>
              <w:rPr>
                <w:color w:val="00274C"/>
                <w:position w:val="-2"/>
                <w:sz w:val="20"/>
                <w:szCs w:val="20"/>
                <w:u w:val="none"/>
              </w:rPr>
              <w:br/>
              <w:t xml:space="preserve">information activation on car panel: &lt;10% of MAX level</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Level 1 inducement: &lt;2.5% of MAX level</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Level 2 inducement: 0% of MAX level</w:t>
            </w:r>
          </w:p>
          <w:p>
            <w:pPr>
              <w:widowControl w:val="on"/>
              <w:pBdr/>
              <w:spacing w:before="0" w:after="0" w:line="240" w:lineRule="auto"/>
              <w:ind w:left="0" w:right="0"/>
              <w:jc w:val="left"/>
            </w:pPr>
            <w:r>
              <w:rPr>
                <w:b/>
                <w:bCs/>
                <w:i/>
                <w:iCs/>
                <w:color w:val="00274C"/>
                <w:position w:val="-2"/>
                <w:sz w:val="20"/>
                <w:szCs w:val="20"/>
                <w:u w:val="none"/>
              </w:rPr>
              <w:t xml:space="preserve">Poor AdBlue </w:t>
            </w:r>
            <w:r>
              <w:rPr>
                <w:b/>
                <w:bCs/>
                <w:i/>
                <w:iCs/>
                <w:color w:val="00274C"/>
                <w:position w:val="3"/>
                <w:sz w:val="17"/>
                <w:szCs w:val="17"/>
                <w:u w:val="none"/>
                <w:vertAlign w:val="superscript"/>
                <w:vertAlign w:val="superscript"/>
              </w:rPr>
              <w:t xml:space="preserve">®</w:t>
            </w:r>
            <w:r>
              <w:rPr>
                <w:b/>
                <w:bCs/>
                <w:i/>
                <w:iCs/>
                <w:color w:val="00274C"/>
                <w:position w:val="-2"/>
                <w:sz w:val="20"/>
                <w:szCs w:val="20"/>
                <w:u w:val="none"/>
              </w:rPr>
              <w:t xml:space="preserve">  quality</w:t>
            </w:r>
          </w:p>
          <w:p>
            <w:pPr>
              <w:numPr>
                <w:ilvl w:val="0"/>
                <w:numId w:val="16131"/>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AdBlue </w:t>
            </w:r>
            <w:r>
              <w:rPr>
                <w:b/>
                <w:bCs/>
                <w:i/>
                <w:iCs/>
                <w:color w:val="00274C"/>
                <w:position w:val="3"/>
                <w:sz w:val="17"/>
                <w:szCs w:val="17"/>
                <w:u w:val="none"/>
                <w:vertAlign w:val="superscript"/>
                <w:vertAlign w:val="superscript"/>
              </w:rPr>
              <w:t xml:space="preserve">®</w:t>
            </w:r>
            <w:r>
              <w:rPr>
                <w:b/>
                <w:bCs/>
                <w:i/>
                <w:iCs/>
                <w:color w:val="00274C"/>
                <w:position w:val="-2"/>
                <w:sz w:val="20"/>
                <w:szCs w:val="20"/>
                <w:u w:val="none"/>
              </w:rPr>
              <w:t xml:space="preserve">  supply</w:t>
            </w:r>
          </w:p>
          <w:p>
            <w:pPr>
              <w:numPr>
                <w:ilvl w:val="0"/>
                <w:numId w:val="16131"/>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16131"/>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SCR system</w:t>
            </w:r>
          </w:p>
          <w:p>
            <w:pPr>
              <w:numPr>
                <w:ilvl w:val="0"/>
                <w:numId w:val="16131"/>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2.12.3.2.3</w:t>
            </w:r>
            <w:r>
              <w:rPr>
                <w:color w:val="00274C"/>
                <w:position w:val="-2"/>
                <w:sz w:val="20"/>
                <w:szCs w:val="20"/>
                <w:u w:val="none"/>
              </w:rPr>
              <w:t xml:space="preserve"> </w:t>
            </w:r>
            <w:r>
              <w:rPr>
                <w:b/>
                <w:bCs/>
                <w:color w:val="00274C"/>
                <w:position w:val="-2"/>
                <w:sz w:val="20"/>
                <w:szCs w:val="20"/>
                <w:u w:val="none"/>
              </w:rPr>
              <w:t xml:space="preserve">Intake and exhaust circuit diagram of the SCR system (SCR versions only)</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38451222" name="name63186a96ed39f32bb" descr="CAP_2_ATS_SCR_AIR%26GAS_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AIR%26GAS_A.png"/>
                          <pic:cNvPicPr/>
                        </pic:nvPicPr>
                        <pic:blipFill>
                          <a:blip r:embed="rId43856a96ed39f32b7"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2.29b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53663220" name="name84776a96ed3a0d7eb" descr="CAP_2_ATS_SCR_AIR%26GAS_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AIR%26GAS_B.png"/>
                          <pic:cNvPicPr/>
                        </pic:nvPicPr>
                        <pic:blipFill>
                          <a:blip r:embed="rId37316a96ed3a0d7e6"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2.29c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Certain components are for illustrative purposes only, can be subject to change and may not be supplied by </w:t>
            </w:r>
            <w:r>
              <w:rPr>
                <w:b/>
                <w:bCs/>
                <w:color w:val="00274C"/>
                <w:position w:val="-2"/>
                <w:sz w:val="20"/>
                <w:szCs w:val="20"/>
                <w:u w:val="none"/>
              </w:rPr>
              <w:t xml:space="preserve">KOHLER.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w:t>
            </w:r>
            <w:r>
              <w:rPr>
                <w:color w:val="00274C"/>
                <w:position w:val="-2"/>
                <w:sz w:val="20"/>
                <w:szCs w:val="20"/>
                <w:u w:val="none"/>
              </w:rPr>
              <w:t xml:space="preserve"> </w:t>
            </w:r>
            <w:r>
              <w:rPr>
                <w:b/>
                <w:bCs/>
                <w:color w:val="00274C"/>
                <w:position w:val="-2"/>
                <w:sz w:val="20"/>
                <w:szCs w:val="20"/>
                <w:u w:val="none"/>
              </w:rPr>
              <w:t xml:space="preserve">Air filter</w:t>
            </w:r>
            <w:r>
              <w:rPr>
                <w:color w:val="00274C"/>
                <w:position w:val="-2"/>
                <w:sz w:val="20"/>
                <w:szCs w:val="20"/>
                <w:u w:val="none"/>
              </w:rPr>
              <w:t xml:space="preserve"> </w:t>
            </w:r>
            <w:r>
              <w:rPr>
                <w:b/>
                <w:bCs/>
                <w:color w:val="00274C"/>
                <w:position w:val="-2"/>
                <w:sz w:val="20"/>
                <w:szCs w:val="20"/>
                <w:u w:val="none"/>
              </w:rPr>
              <w:t xml:space="preserve">(optional)</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40517" name="name57436a96ed3a1f0b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636a96ed3a1f0b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 </w:t>
            </w:r>
            <w:r>
              <w:rPr>
                <w:b/>
                <w:bCs/>
                <w:color w:val="00274C"/>
                <w:position w:val="-2"/>
                <w:sz w:val="20"/>
                <w:szCs w:val="20"/>
                <w:u w:val="none"/>
              </w:rPr>
              <w:t xml:space="preserve">s 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57502988" name="name27736a96ed3a2b7a2"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94046a96ed3a2b79e"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2.13.1ECU (and DCU for SCR versions only) input and output signals diagram</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 (SCV)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position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w:t>
                  </w:r>
                  <w:r>
                    <w:rPr>
                      <w:color w:val="00274C"/>
                      <w:position w:val="-2"/>
                      <w:sz w:val="20"/>
                      <w:szCs w:val="20"/>
                      <w:u w:val="none"/>
                      <w:shd w:val="clear" w:color="auto" w:fill="E1E2E0"/>
                    </w:rPr>
                    <w:br/>
                    <w:t xml:space="preserve">(double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MAF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w:t>
                  </w:r>
                  <w:r>
                    <w:rPr>
                      <w:color w:val="00274C"/>
                      <w:position w:val="-3"/>
                      <w:sz w:val="17"/>
                      <w:szCs w:val="17"/>
                      <w:u w:val="none"/>
                      <w:shd w:val="clear" w:color="auto" w:fill="E1E2E0"/>
                      <w:vertAlign w:val="subscript"/>
                      <w:vertAlign w:val="subscript"/>
                    </w:rPr>
                    <w:t xml:space="preserve">x</w:t>
                  </w:r>
                  <w:r>
                    <w:rPr>
                      <w:color w:val="00274C"/>
                      <w:position w:val="-2"/>
                      <w:sz w:val="20"/>
                      <w:szCs w:val="20"/>
                      <w:u w:val="none"/>
                      <w:shd w:val="clear" w:color="auto" w:fill="E1E2E0"/>
                    </w:rPr>
                    <w:t xml:space="preserve"> upstream Sensor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valve to 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tank for 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w:t>
                  </w:r>
                  <w:r>
                    <w:rPr>
                      <w:color w:val="00274C"/>
                      <w:position w:val="-3"/>
                      <w:sz w:val="17"/>
                      <w:szCs w:val="17"/>
                      <w:u w:val="none"/>
                      <w:shd w:val="clear" w:color="auto" w:fill="E1E2E0"/>
                      <w:vertAlign w:val="subscript"/>
                      <w:vertAlign w:val="subscript"/>
                    </w:rPr>
                    <w:t xml:space="preserve">x</w:t>
                  </w:r>
                  <w:r>
                    <w:rPr>
                      <w:color w:val="00274C"/>
                      <w:position w:val="-2"/>
                      <w:sz w:val="20"/>
                      <w:szCs w:val="20"/>
                      <w:u w:val="none"/>
                      <w:shd w:val="clear" w:color="auto" w:fill="E1E2E0"/>
                    </w:rPr>
                    <w:t xml:space="preserve"> downstream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line heaters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level sensor </w:t>
                  </w:r>
                </w:p>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quality sensor </w:t>
                  </w:r>
                </w:p>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temperature sensor </w:t>
                  </w:r>
                </w:p>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inlet exhaust gas temperature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Ambient temperature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462152" name="name49646a96ed3a42fc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946a96ed3a42fc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w:t>
            </w:r>
            <w:r>
              <w:rPr>
                <w:b/>
                <w:bCs/>
                <w:color w:val="00274C"/>
                <w:position w:val="0"/>
                <w:sz w:val="20"/>
                <w:szCs w:val="20"/>
                <w:u w:val="none"/>
              </w:rPr>
              <w:t xml:space="preserve"> Installation rules</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Protection degree: 1P 6K/9K.</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Operating temperature: -40°C - +100°C.</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Storage temperature: -40°C - +100°C.</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Do </w:t>
            </w:r>
            <w:r>
              <w:rPr>
                <w:b/>
                <w:bCs/>
                <w:color w:val="00274C"/>
                <w:position w:val="0"/>
                <w:sz w:val="20"/>
                <w:szCs w:val="20"/>
                <w:u w:val="none"/>
              </w:rPr>
              <w:t xml:space="preserve">NOT</w:t>
            </w:r>
            <w:r>
              <w:rPr>
                <w:color w:val="00274C"/>
                <w:position w:val="0"/>
                <w:sz w:val="20"/>
                <w:szCs w:val="20"/>
                <w:u w:val="none"/>
              </w:rPr>
              <w:t xml:space="preserve"> install the ECU on the engine. It should be mounted on the frame of the vehicle / plant in a position where it will be well cooled, mechanically protected, and free from vibration and ingress of moisture.</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It is crucial that the ECU is earthed. Electrical connection may be as follows: by means of four fixing points </w:t>
            </w:r>
            <w:r>
              <w:rPr>
                <w:b/>
                <w:bCs/>
                <w:color w:val="00274C"/>
                <w:position w:val="0"/>
                <w:sz w:val="20"/>
                <w:szCs w:val="20"/>
                <w:u w:val="none"/>
              </w:rPr>
              <w:t xml:space="preserve">D</w:t>
            </w:r>
            <w:r>
              <w:rPr>
                <w:color w:val="00274C"/>
                <w:position w:val="0"/>
                <w:sz w:val="20"/>
                <w:szCs w:val="20"/>
                <w:u w:val="none"/>
              </w:rPr>
              <w:t xml:space="preserve"> of the ECU to the vehicle brace, thus ensuring good connection (avoid painted or insulated parts).</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Alternatively, connect using a cable (with 4mm </w:t>
            </w:r>
            <w:r>
              <w:rPr>
                <w:color w:val="00274C"/>
                <w:position w:val="3"/>
                <w:sz w:val="17"/>
                <w:szCs w:val="17"/>
                <w:u w:val="none"/>
                <w:vertAlign w:val="superscript"/>
                <w:vertAlign w:val="superscript"/>
              </w:rPr>
              <w:t xml:space="preserve">2</w:t>
            </w:r>
            <w:r>
              <w:rPr>
                <w:color w:val="00274C"/>
                <w:position w:val="0"/>
                <w:sz w:val="20"/>
                <w:szCs w:val="20"/>
                <w:u w:val="none"/>
              </w:rPr>
              <w:t xml:space="preserve"> section and a maximum length of 300 mm) from one of the ECU fixing points </w:t>
            </w:r>
            <w:r>
              <w:rPr>
                <w:b/>
                <w:bCs/>
                <w:color w:val="00274C"/>
                <w:position w:val="0"/>
                <w:sz w:val="20"/>
                <w:szCs w:val="20"/>
                <w:u w:val="none"/>
              </w:rPr>
              <w:t xml:space="preserve">D</w:t>
            </w:r>
            <w:r>
              <w:rPr>
                <w:color w:val="00274C"/>
                <w:position w:val="0"/>
                <w:sz w:val="20"/>
                <w:szCs w:val="20"/>
                <w:u w:val="none"/>
              </w:rPr>
              <w:t xml:space="preserve"> to a plate of mass, taking care to ensure perfect electrical contact.</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The position of the ECU in an application must be done carefully to protect barometric capsule </w:t>
            </w:r>
            <w:r>
              <w:rPr>
                <w:b/>
                <w:bCs/>
                <w:color w:val="00274C"/>
                <w:position w:val="0"/>
                <w:sz w:val="20"/>
                <w:szCs w:val="20"/>
                <w:u w:val="none"/>
              </w:rPr>
              <w:t xml:space="preserve">C</w:t>
            </w:r>
            <w:r>
              <w:rPr>
                <w:color w:val="00274C"/>
                <w:position w:val="0"/>
                <w:sz w:val="20"/>
                <w:szCs w:val="20"/>
                <w:u w:val="none"/>
              </w:rPr>
              <w:t xml:space="preserve"> from liquids (during engine washing or engine/vehicle maintenance).</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The connection area (ECU connectors </w:t>
            </w:r>
            <w:r>
              <w:rPr>
                <w:b/>
                <w:bCs/>
                <w:color w:val="00274C"/>
                <w:position w:val="0"/>
                <w:sz w:val="20"/>
                <w:szCs w:val="20"/>
                <w:u w:val="none"/>
              </w:rPr>
              <w:t xml:space="preserve">A-B</w:t>
            </w:r>
            <w:r>
              <w:rPr>
                <w:color w:val="00274C"/>
                <w:position w:val="0"/>
                <w:sz w:val="20"/>
                <w:szCs w:val="20"/>
                <w:u w:val="none"/>
              </w:rPr>
              <w:t xml:space="preserve"> ) must not be the lowest point of all the wiring to prevent any water infiltrations in the wiring itself.</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Fig 2.32 - Fig. 2.33</w:t>
            </w:r>
          </w:p>
          <w:p>
            <w:pPr>
              <w:widowControl w:val="on"/>
              <w:pBdr/>
              <w:spacing w:before="0" w:after="0" w:line="262" w:lineRule="auto"/>
              <w:ind w:left="0" w:right="0"/>
              <w:jc w:val="left"/>
              <w:textAlignment w:val="center"/>
            </w:pPr>
            <w:r>
              <w:rPr>
                <w:position w:val="-300"/>
              </w:rPr>
              <w:drawing>
                <wp:inline distT="0" distB="0" distL="0" distR="0">
                  <wp:extent cx="5544000" cy="3801600"/>
                  <wp:effectExtent b="0" l="0" r="0" t="0"/>
                  <wp:docPr id="5398133" name="name85696a96ed3a50765" descr="2.31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_32.jpg"/>
                          <pic:cNvPicPr/>
                        </pic:nvPicPr>
                        <pic:blipFill>
                          <a:blip r:embed="rId50456a96ed3a50762" cstate="print"/>
                          <a:stretch>
                            <a:fillRect/>
                          </a:stretch>
                        </pic:blipFill>
                        <pic:spPr>
                          <a:xfrm>
                            <a:off x="0" y="0"/>
                            <a:ext cx="5544000" cy="380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2.33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77775070" w:name="result_box"/>
            <w:bookmarkEnd w:id="77775070"/>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16131"/>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DCU control unit (SCR versions only)</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processor monitors and controls operation of the SCR (Selective Catalytic Reduction) system.</w:t>
                  </w:r>
                </w:p>
                <w:p>
                  <w:pPr>
                    <w:widowControl w:val="on"/>
                    <w:pBdr/>
                    <w:spacing w:before="0" w:after="0" w:line="262" w:lineRule="auto"/>
                    <w:ind w:left="0" w:right="0"/>
                    <w:jc w:val="left"/>
                    <w:textAlignment w:val="center"/>
                  </w:pPr>
                  <w:r>
                    <w:rPr>
                      <w:color w:val="00274C"/>
                      <w:position w:val="-2"/>
                      <w:sz w:val="20"/>
                      <w:szCs w:val="20"/>
                      <w:u w:val="none"/>
                    </w:rPr>
                    <w:t xml:space="preserve">The DCU control unit is fitted on the frame of the vehicle, or in the cab (refer to the technical documentation of the vehicle).</w:t>
                  </w:r>
                </w:p>
                <w:p/>
                <w:p/>
                <w:p>
                  <w:pPr>
                    <w:widowControl w:val="on"/>
                    <w:pBdr/>
                    <w:spacing w:before="0" w:after="0" w:line="262" w:lineRule="auto"/>
                    <w:ind w:left="0" w:right="0"/>
                    <w:jc w:val="left"/>
                    <w:textAlignment w:val="center"/>
                  </w:pPr>
                  <w:r>
                    <w:rPr>
                      <w:color w:val="00274C"/>
                      <w:position w:val="-2"/>
                      <w:sz w:val="20"/>
                      <w:szCs w:val="20"/>
                      <w:u w:val="none"/>
                    </w:rPr>
                    <w:t xml:space="preserve">The DCU controls and manages the values that are received from various sensors and devices of the SCR system and intervenes in the event of a fault with the inducement strategies described in </w:t>
                  </w:r>
                  <w:r>
                    <w:rPr>
                      <w:b/>
                      <w:bCs/>
                      <w:color w:val="00274C"/>
                      <w:position w:val="-2"/>
                      <w:sz w:val="20"/>
                      <w:szCs w:val="20"/>
                      <w:u w:val="none"/>
                    </w:rPr>
                    <w:t xml:space="preserve">Par. 2.13.3.1</w:t>
                  </w:r>
                  <w:r>
                    <w:rPr>
                      <w:color w:val="00274C"/>
                      <w:position w:val="-2"/>
                      <w:sz w:val="20"/>
                      <w:szCs w:val="20"/>
                      <w:u w:val="none"/>
                    </w:rPr>
                    <w:t xml:space="preserv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 2.34 - Fig. 2.35</w:t>
                  </w:r>
                </w:p>
                <w:p>
                  <w:pPr>
                    <w:widowControl w:val="on"/>
                    <w:pBdr/>
                    <w:spacing w:before="0" w:after="0" w:line="262" w:lineRule="auto"/>
                    <w:ind w:left="0" w:right="0"/>
                    <w:jc w:val="left"/>
                    <w:textAlignment w:val="center"/>
                  </w:pPr>
                  <w:r>
                    <w:rPr>
                      <w:position w:val="-305"/>
                    </w:rPr>
                    <w:drawing>
                      <wp:inline distT="0" distB="0" distL="0" distR="0">
                        <wp:extent cx="5544000" cy="3866400"/>
                        <wp:effectExtent b="0" l="0" r="0" t="0"/>
                        <wp:docPr id="54821565" name="name28756a96ed3a5fec9"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26736a96ed3a5fec6" cstate="print"/>
                                <a:stretch>
                                  <a:fillRect/>
                                </a:stretch>
                              </pic:blipFill>
                              <pic:spPr>
                                <a:xfrm>
                                  <a:off x="0" y="0"/>
                                  <a:ext cx="5544000" cy="3866400"/>
                                </a:xfrm>
                                <a:prstGeom prst="rect">
                                  <a:avLst/>
                                </a:prstGeom>
                                <a:ln w="0">
                                  <a:noFill/>
                                </a:ln>
                              </pic:spPr>
                            </pic:pic>
                          </a:graphicData>
                        </a:graphic>
                      </wp:inline>
                    </w:drawing>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DCU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POS.</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53313" name="name63116a96ed3a68ac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676a96ed3a68ab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 by </w:t>
                  </w:r>
                  <w:r>
                    <w:rPr>
                      <w:b/>
                      <w:bCs/>
                      <w:color w:val="00274C"/>
                      <w:position w:val="-2"/>
                      <w:sz w:val="20"/>
                      <w:szCs w:val="20"/>
                      <w:u w:val="none"/>
                    </w:rPr>
                    <w:t xml:space="preserve">KOHLER,</w:t>
                  </w:r>
                  <w:r>
                    <w:rPr>
                      <w:color w:val="00274C"/>
                      <w:position w:val="-2"/>
                      <w:sz w:val="20"/>
                      <w:szCs w:val="20"/>
                      <w:u w:val="none"/>
                    </w:rPr>
                    <w:t xml:space="preserve"> for each individual engine </w:t>
                  </w:r>
                  <w:r>
                    <w:rPr>
                      <w:b/>
                      <w:bCs/>
                      <w:color w:val="00274C"/>
                      <w:position w:val="-2"/>
                      <w:sz w:val="20"/>
                      <w:szCs w:val="20"/>
                      <w:u w:val="none"/>
                    </w:rPr>
                    <w:t xml:space="preserve">.</w:t>
                  </w:r>
                </w:p>
                <w:p>
                  <w:pPr>
                    <w:numPr>
                      <w:ilvl w:val="0"/>
                      <w:numId w:val="16131"/>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mount or replace the control unit with that of another engine </w:t>
                  </w:r>
                  <w:r>
                    <w:rPr>
                      <w:b/>
                      <w:bCs/>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16131"/>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Engine electrical wiring</w:t>
                  </w:r>
                </w:p>
                <w:p/>
                <w:p/>
                <w:p/>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15348261" name="name19566a96ed3a72250" descr="CAP_2_ATS_SCR_ENGINE_C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ENGINE_CABLE.png"/>
                                <pic:cNvPicPr/>
                              </pic:nvPicPr>
                              <pic:blipFill>
                                <a:blip r:embed="rId36576a96ed3a7224d"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994879" name="name21566a96ed3a807db" descr="2.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a.jpg"/>
                          <pic:cNvPicPr/>
                        </pic:nvPicPr>
                        <pic:blipFill>
                          <a:blip r:embed="rId14166a96ed3a807d8"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2.34a</w:t>
            </w:r>
            <w:r>
              <w:rPr>
                <w:position w:val="-230"/>
              </w:rPr>
              <w:drawing>
                <wp:inline distT="0" distB="0" distL="0" distR="0">
                  <wp:extent cx="2232000" cy="1504800"/>
                  <wp:effectExtent b="0" l="0" r="0" t="0"/>
                  <wp:docPr id="57780993" name="name47316a96ed3a8727f"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54196a96ed3a8727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3286a96ed3a87a2f" w:history="1">
              <w:r>
                <w:rPr>
                  <w:rStyle w:val="DefaultParagraphFontPHPDOCX"/>
                  <w:color w:val="0000FF"/>
                  <w:position w:val="0"/>
                  <w:sz w:val="20"/>
                  <w:szCs w:val="20"/>
                  <w:u w:val="single" w:color=""/>
                </w:rPr>
                <w:t xml:space="preserve">https://www.youtube.com/embed/6-0TbYG2EkY?showinfo=0&amp;rel=0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2.13.4.1 Wiring disconnection</w:t>
            </w:r>
            <w:r>
              <w:rPr>
                <w:color w:val="00274C"/>
                <w:position w:val="-2"/>
                <w:sz w:val="20"/>
                <w:szCs w:val="20"/>
                <w:u w:val="none"/>
              </w:rPr>
              <w:br/>
              <w:br/>
              <w:t xml:space="preserve">All sensor connectors and electronic control devices are sealed.</w:t>
            </w:r>
            <w:r>
              <w:rPr>
                <w:color w:val="00274C"/>
                <w:position w:val="-2"/>
                <w:sz w:val="20"/>
                <w:szCs w:val="20"/>
                <w:u w:val="none"/>
              </w:rPr>
              <w:br/>
              <w:br/>
              <w:t xml:space="preserve">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2.34q.</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4321280" name="name25786a96ed3a8f731" descr="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c.jpg"/>
                          <pic:cNvPicPr/>
                        </pic:nvPicPr>
                        <pic:blipFill>
                          <a:blip r:embed="rId73066a96ed3a8f72e"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223666" name="name14846a96ed3a97978" descr="2.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d.jpg"/>
                          <pic:cNvPicPr/>
                        </pic:nvPicPr>
                        <pic:blipFill>
                          <a:blip r:embed="rId29376a96ed3a97974"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0448846" name="name72516a96ed3a9f748" descr="2.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e.jpg"/>
                          <pic:cNvPicPr/>
                        </pic:nvPicPr>
                        <pic:blipFill>
                          <a:blip r:embed="rId18206a96ed3a9f746"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18026893" name="name64566a96ed3aa6fa1" descr="2.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f.jpg"/>
                          <pic:cNvPicPr/>
                        </pic:nvPicPr>
                        <pic:blipFill>
                          <a:blip r:embed="rId66366a96ed3aa6f9e"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64918973" name="name19276a96ed3aaed10" descr="2.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g.jpg"/>
                          <pic:cNvPicPr/>
                        </pic:nvPicPr>
                        <pic:blipFill>
                          <a:blip r:embed="rId95676a96ed3aaed0d"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2.34g</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13151764" name="name82076a96ed3ab6d49" descr="2.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h.jpg"/>
                          <pic:cNvPicPr/>
                        </pic:nvPicPr>
                        <pic:blipFill>
                          <a:blip r:embed="rId69606a96ed3ab6d46"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21761967" name="name78496a96ed3abe509" descr="2.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i.jpg"/>
                          <pic:cNvPicPr/>
                        </pic:nvPicPr>
                        <pic:blipFill>
                          <a:blip r:embed="rId90106a96ed3abe506"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2.34i</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8176327" name="name23066a96ed3ac5e86" descr="2.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l.jpg"/>
                          <pic:cNvPicPr/>
                        </pic:nvPicPr>
                        <pic:blipFill>
                          <a:blip r:embed="rId88566a96ed3ac5e83"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18379234" name="name93806a96ed3acdc66" descr="2.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m.jpg"/>
                          <pic:cNvPicPr/>
                        </pic:nvPicPr>
                        <pic:blipFill>
                          <a:blip r:embed="rId52916a96ed3acdc63"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2.34m</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68909974" name="name34626a96ed3ad5716" descr="2.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n.jpg"/>
                          <pic:cNvPicPr/>
                        </pic:nvPicPr>
                        <pic:blipFill>
                          <a:blip r:embed="rId19516a96ed3ad5713"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9936765" name="name57286a96ed3adcb9f" descr="2.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o.jpg"/>
                          <pic:cNvPicPr/>
                        </pic:nvPicPr>
                        <pic:blipFill>
                          <a:blip r:embed="rId97336a96ed3adcb9d"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2.34o</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61394817" name="name90986a96ed3ae4654" descr="2.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p.jpg"/>
                          <pic:cNvPicPr/>
                        </pic:nvPicPr>
                        <pic:blipFill>
                          <a:blip r:embed="rId35016a96ed3ae4651"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99136181" name="name73446a96ed3aec5ed" descr="2.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q.jpg"/>
                          <pic:cNvPicPr/>
                        </pic:nvPicPr>
                        <pic:blipFill>
                          <a:blip r:embed="rId90316a96ed3aec5ea"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2.34q</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11879959" name="name78566a96ed3b003ce"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31486a96ed3b003cb"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2.13.5Electrical wiring of the SCR system (SCR versions only)</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19652153" name="name67756a96ed3b05f98" descr="CAP_2_ATS_SCR_EXT_C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EXT_CABLE.png"/>
                          <pic:cNvPicPr/>
                        </pic:nvPicPr>
                        <pic:blipFill>
                          <a:blip r:embed="rId77206a96ed3b05f95"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2.35</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Fig.2.36a</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DCU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NOx upstream sensor connector (SCR inlet)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NOx downstream sensor connector (SCR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tank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connector for AdBlue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pipe heaters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inlet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injector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Ambient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identification label</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2.13.5.1SCR electrical wiring disconnection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All sensor connectors and electronic control devices are sealed.</w:t>
            </w:r>
          </w:p>
          <w:p>
            <w:pPr>
              <w:widowControl w:val="on"/>
              <w:pBdr/>
              <w:spacing w:before="0" w:after="0" w:line="262" w:lineRule="auto"/>
              <w:ind w:left="0" w:right="0"/>
              <w:jc w:val="left"/>
              <w:textAlignment w:val="center"/>
            </w:pPr>
            <w:r>
              <w:rPr>
                <w:color w:val="00274C"/>
                <w:position w:val="-2"/>
                <w:sz w:val="20"/>
                <w:szCs w:val="20"/>
                <w:u w:val="none"/>
              </w:rPr>
              <w:t xml:space="preserve">The connectors must be disconnected by means of pressure on tabs A or unblock the retainers B, as illustrated from Fig.  </w:t>
            </w:r>
            <w:r>
              <w:rPr>
                <w:b/>
                <w:bCs/>
                <w:color w:val="00274C"/>
                <w:position w:val="-2"/>
                <w:sz w:val="20"/>
                <w:szCs w:val="20"/>
                <w:u w:val="none"/>
              </w:rPr>
              <w:t xml:space="preserve">2.36a </w:t>
            </w:r>
            <w:r>
              <w:rPr>
                <w:color w:val="00274C"/>
                <w:position w:val="-2"/>
                <w:sz w:val="20"/>
                <w:szCs w:val="20"/>
                <w:u w:val="none"/>
              </w:rPr>
              <w:t xml:space="preserve"> a </w:t>
            </w:r>
            <w:r>
              <w:rPr>
                <w:b/>
                <w:bCs/>
                <w:color w:val="00274C"/>
                <w:position w:val="-2"/>
                <w:sz w:val="20"/>
                <w:szCs w:val="20"/>
                <w:u w:val="none"/>
              </w:rPr>
              <w:t xml:space="preserve"> 2.36k</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48896028" name="name35546a96ed3b12a77" descr="2.3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a.jpg"/>
                          <pic:cNvPicPr/>
                        </pic:nvPicPr>
                        <pic:blipFill>
                          <a:blip r:embed="rId25496a96ed3b12a74"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2.36a</w:t>
            </w:r>
          </w:p>
          <w:p>
            <w:pPr>
              <w:widowControl w:val="on"/>
              <w:pBdr/>
              <w:spacing w:before="0" w:after="0" w:line="262" w:lineRule="auto"/>
              <w:ind w:left="0" w:right="0"/>
              <w:jc w:val="left"/>
              <w:textAlignment w:val="top"/>
            </w:pPr>
            <w:r>
              <w:rPr>
                <w:b/>
                <w:bCs/>
                <w:color w:val="00274C"/>
                <w:position w:val="0"/>
                <w:sz w:val="20"/>
                <w:szCs w:val="20"/>
                <w:u w:val="none"/>
              </w:rPr>
              <w:t xml:space="preserve">NOTE: MAF</w:t>
            </w:r>
            <w:r>
              <w:rPr>
                <w:color w:val="00274C"/>
                <w:position w:val="0"/>
                <w:sz w:val="20"/>
                <w:szCs w:val="20"/>
                <w:u w:val="none"/>
              </w:rPr>
              <w:t xml:space="preserve"> sensor </w:t>
            </w:r>
            <w:r>
              <w:rPr>
                <w:b/>
                <w:bCs/>
                <w:color w:val="00274C"/>
                <w:position w:val="0"/>
                <w:sz w:val="20"/>
                <w:szCs w:val="20"/>
                <w:u w:val="none"/>
              </w:rPr>
              <w:t xml:space="preserve">-</w:t>
            </w:r>
            <w:r>
              <w:rPr>
                <w:color w:val="00274C"/>
                <w:position w:val="0"/>
                <w:sz w:val="20"/>
                <w:szCs w:val="20"/>
                <w:u w:val="none"/>
              </w:rPr>
              <w:t xml:space="preserve"> connected to the machine’s wiring.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5"/>
              </w:rPr>
              <w:drawing>
                <wp:inline distT="0" distB="0" distL="0" distR="0">
                  <wp:extent cx="2232000" cy="1504800"/>
                  <wp:effectExtent b="0" l="0" r="0" t="0"/>
                  <wp:docPr id="9277589" name="name43986a96ed3b1a651" descr="2.3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b.jpg"/>
                          <pic:cNvPicPr/>
                        </pic:nvPicPr>
                        <pic:blipFill>
                          <a:blip r:embed="rId23496a96ed3b1a64e"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2.36b</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27513362" name="name75976a96ed3b21ddd" descr="2.3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c.jpg"/>
                          <pic:cNvPicPr/>
                        </pic:nvPicPr>
                        <pic:blipFill>
                          <a:blip r:embed="rId16526a96ed3b21dda"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26542779" name="name85106a96ed3b2ec8f" descr="2.3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d.jpg"/>
                          <pic:cNvPicPr/>
                        </pic:nvPicPr>
                        <pic:blipFill>
                          <a:blip r:embed="rId15726a96ed3b2ec8b"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45137941" name="name42476a96ed3b390bc" descr="2.3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e.jpg"/>
                          <pic:cNvPicPr/>
                        </pic:nvPicPr>
                        <pic:blipFill>
                          <a:blip r:embed="rId50116a96ed3b390b9"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38822910" name="name94176a96ed3b3fc23" descr="2.3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f.jpg"/>
                          <pic:cNvPicPr/>
                        </pic:nvPicPr>
                        <pic:blipFill>
                          <a:blip r:embed="rId47136a96ed3b3fc21"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9538826" name="name26076a96ed3b4818b" descr="2.3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g.jpg"/>
                          <pic:cNvPicPr/>
                        </pic:nvPicPr>
                        <pic:blipFill>
                          <a:blip r:embed="rId12566a96ed3b48188"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44482501" name="name90556a96ed3b50053" descr="2.36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h.jpg"/>
                          <pic:cNvPicPr/>
                        </pic:nvPicPr>
                        <pic:blipFill>
                          <a:blip r:embed="rId92276a96ed3b50050"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2.36h</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61629607" name="name11916a96ed3b57569" descr="2.36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i.jpg"/>
                          <pic:cNvPicPr/>
                        </pic:nvPicPr>
                        <pic:blipFill>
                          <a:blip r:embed="rId85756a96ed3b57566"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49391244" name="name41336a96ed3b5e613" descr="2.36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j.jpg"/>
                          <pic:cNvPicPr/>
                        </pic:nvPicPr>
                        <pic:blipFill>
                          <a:blip r:embed="rId80516a96ed3b5e60f"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2.36j</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35371961" name="name94796a96ed3b673c5" descr="2.36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k.jpg"/>
                          <pic:cNvPicPr/>
                        </pic:nvPicPr>
                        <pic:blipFill>
                          <a:blip r:embed="rId27766a96ed3b673c1"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2.36k</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23426a96ed3b69870" w:history="1">
              <w:r>
                <w:rPr>
                  <w:rStyle w:val="DefaultParagraphFontPHPDOCX"/>
                  <w:b/>
                  <w:bCs/>
                  <w:color w:val="0000FF"/>
                  <w:position w:val="-2"/>
                  <w:sz w:val="20"/>
                  <w:szCs w:val="20"/>
                  <w:u w:val="none"/>
                </w:rPr>
                <w:t xml:space="preserve">Par. 9.13.1.5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634286" name="name33056a96ed3b7303f" descr="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jpg"/>
                          <pic:cNvPicPr/>
                        </pic:nvPicPr>
                        <pic:blipFill>
                          <a:blip r:embed="rId54886a96ed3b7303c"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62725063" name="name81266a96ed3b7a6ac" descr="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jpg"/>
                          <pic:cNvPicPr/>
                        </pic:nvPicPr>
                        <pic:blipFill>
                          <a:blip r:embed="rId40036a96ed3b7a6a9" cstate="print"/>
                          <a:stretch>
                            <a:fillRect/>
                          </a:stretch>
                        </pic:blipFill>
                        <pic:spPr>
                          <a:xfrm>
                            <a:off x="0" y="0"/>
                            <a:ext cx="2232000" cy="1483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192"/>
              </w:rPr>
              <w:drawing>
                <wp:inline distT="0" distB="0" distL="0" distR="0">
                  <wp:extent cx="2232000" cy="1267200"/>
                  <wp:effectExtent b="0" l="0" r="0" t="0"/>
                  <wp:docPr id="80878401" name="name86896a96ed3b84961" descr="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jpg"/>
                          <pic:cNvPicPr/>
                        </pic:nvPicPr>
                        <pic:blipFill>
                          <a:blip r:embed="rId42386a96ed3b8495e" cstate="print"/>
                          <a:stretch>
                            <a:fillRect/>
                          </a:stretch>
                        </pic:blipFill>
                        <pic:spPr>
                          <a:xfrm>
                            <a:off x="0" y="0"/>
                            <a:ext cx="2232000" cy="1267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476369" name="name25496a96ed3b8a20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576a96ed3b8a20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Refer to </w:t>
            </w:r>
            <w:hyperlink r:id="rId80656a96ed3b8a985"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4347372" name="name21576a96ed3b90e0b" descr="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8.jpg"/>
                          <pic:cNvPicPr/>
                        </pic:nvPicPr>
                        <pic:blipFill>
                          <a:blip r:embed="rId66806a96ed3b90e08"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3798988" name="name27616a96ed3b98303"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58506a96ed3b98300"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956916" name="name83296a96ed3b9d8d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806a96ed3b9d8d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Refer to </w:t>
            </w:r>
            <w:hyperlink r:id="rId65596a96ed3b9e02a" w:history="1">
              <w:r>
                <w:rPr>
                  <w:rStyle w:val="DefaultParagraphFontPHPDOCX"/>
                  <w:b/>
                  <w:bCs/>
                  <w:color w:val="0000FF"/>
                  <w:position w:val="-2"/>
                  <w:sz w:val="20"/>
                  <w:szCs w:val="20"/>
                  <w:u w:val="none"/>
                </w:rPr>
                <w:t xml:space="preserve">Par. 2.9.3</w:t>
              </w:r>
            </w:hyperlink>
          </w:p>
          <w:p>
            <w:pPr>
              <w:widowControl w:val="on"/>
              <w:pBdr/>
              <w:spacing w:before="0" w:after="0" w:line="262" w:lineRule="auto"/>
              <w:ind w:left="0" w:right="0"/>
              <w:jc w:val="left"/>
              <w:textAlignment w:val="center"/>
            </w:pPr>
            <w:r>
              <w:rPr>
                <w:b/>
                <w:bCs/>
                <w:color w:val="00274C"/>
                <w:position w:val="-2"/>
                <w:sz w:val="20"/>
                <w:szCs w:val="20"/>
                <w:u w:val="none"/>
              </w:rPr>
              <w:t xml:space="preserve">Tab. 2.36 reports the electrical resistor values according to the fuel’s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 (ºF)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 (KΩ)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 (230)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2,842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2,884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 (194)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 (176)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3,018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(158)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3,128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 (140)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3,284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(104)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4,360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8,440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28,102</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9693140" name="name12696a96ed3bab594"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81446a96ed3bab592"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2.14.7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961080" name="name75786a96ed3bb33eb" descr="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1.jpg"/>
                          <pic:cNvPicPr/>
                        </pic:nvPicPr>
                        <pic:blipFill>
                          <a:blip r:embed="rId51486a96ed3bb33e8"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 (from PIN 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 refers to the pin where it is possible to measure the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84</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2"/>
              </w:rPr>
              <w:drawing>
                <wp:inline distT="0" distB="0" distL="0" distR="0">
                  <wp:extent cx="2232000" cy="1267200"/>
                  <wp:effectExtent b="0" l="0" r="0" t="0"/>
                  <wp:docPr id="97860811" name="name50296a96ed3bc21c8"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25576a96ed3bc21c6" cstate="print"/>
                          <a:stretch>
                            <a:fillRect/>
                          </a:stretch>
                        </pic:blipFill>
                        <pic:spPr>
                          <a:xfrm>
                            <a:off x="0" y="0"/>
                            <a:ext cx="2232000" cy="1267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2.42</w:t>
            </w:r>
          </w:p>
          <w:p/>
          <w:p/>
          <w:p>
            <w:pPr>
              <w:widowControl w:val="on"/>
              <w:pBdr/>
              <w:spacing w:before="0" w:after="0" w:line="262" w:lineRule="auto"/>
              <w:ind w:left="0" w:right="0"/>
              <w:jc w:val="left"/>
              <w:textAlignment w:val="top"/>
            </w:pPr>
            <w:r>
              <w:rPr>
                <w:b/>
                <w:bCs/>
                <w:color w:val="00274C"/>
                <w:position w:val="0"/>
                <w:sz w:val="20"/>
                <w:szCs w:val="20"/>
                <w:u w:val="none"/>
              </w:rPr>
              <w:t xml:space="preserve">NOTE: R indicates the pin where it is possible to measure electrical resistance.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2.14.9MAF (Mass Air Flow) sensor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Q MAF sensor is situated on the intake manifold between the air cleaner and intake collector.</w:t>
            </w:r>
          </w:p>
          <w:p>
            <w:pPr>
              <w:widowControl w:val="on"/>
              <w:pBdr/>
              <w:spacing w:before="0" w:after="0" w:line="262" w:lineRule="auto"/>
              <w:ind w:left="0" w:right="0"/>
              <w:jc w:val="left"/>
              <w:textAlignment w:val="center"/>
            </w:pPr>
            <w:r>
              <w:rPr>
                <w:color w:val="00274C"/>
                <w:position w:val="-2"/>
                <w:sz w:val="20"/>
                <w:szCs w:val="20"/>
                <w:u w:val="none"/>
              </w:rPr>
              <w:t xml:space="preserve">It measures the temperature and mass air intake.</w:t>
            </w:r>
          </w:p>
          <w:p/>
          <w:p/>
          <w:p>
            <w:pPr>
              <w:widowControl w:val="on"/>
              <w:pBdr/>
              <w:spacing w:before="0" w:after="0" w:line="262" w:lineRule="auto"/>
              <w:ind w:left="0" w:right="0"/>
              <w:jc w:val="left"/>
              <w:textAlignment w:val="center"/>
            </w:pPr>
            <w:r>
              <w:rPr>
                <w:color w:val="00274C"/>
                <w:position w:val="-2"/>
                <w:sz w:val="20"/>
                <w:szCs w:val="20"/>
                <w:u w:val="none"/>
              </w:rPr>
              <w:t xml:space="preserve">Signals are sent to the ECU and DCU in order to check and regulate the intake air from the intake valve and dosage of AdBlue® in the SCR.</w:t>
            </w:r>
          </w:p>
          <w:p/>
          <w:p/>
          <w:p>
            <w:pPr>
              <w:widowControl w:val="on"/>
              <w:pBdr/>
              <w:spacing w:before="0" w:after="0" w:line="262" w:lineRule="auto"/>
              <w:ind w:left="0" w:right="0"/>
              <w:jc w:val="left"/>
              <w:textAlignment w:val="center"/>
            </w:pPr>
            <w:r>
              <w:rPr>
                <w:b/>
                <w:bCs/>
                <w:color w:val="00274C"/>
                <w:position w:val="-2"/>
                <w:sz w:val="20"/>
                <w:szCs w:val="20"/>
                <w:u w:val="none"/>
              </w:rPr>
              <w:t xml:space="preserve">NOTE: Use PIN 1 to measure the voltage according to the mass air intake (Tab. 2.38). </w:t>
            </w:r>
            <w:r>
              <w:rPr>
                <w:color w:val="00274C"/>
                <w:position w:val="-2"/>
                <w:sz w:val="20"/>
                <w:szCs w:val="20"/>
                <w:u w:val="none"/>
              </w:rPr>
              <w:t xml:space="preserve"> </w:t>
            </w:r>
            <w:r>
              <w:rPr>
                <w:b/>
                <w:bCs/>
                <w:color w:val="00274C"/>
                <w:position w:val="-2"/>
                <w:sz w:val="20"/>
                <w:szCs w:val="20"/>
                <w:u w:val="none"/>
              </w:rPr>
              <w:t xml:space="preserve">Use PIN 5 to measure the resistor according to the temperature (Tab. 2.38).</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SIGNAL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 for signal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feeding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 for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sensor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FLOW kg/h</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1.222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2.764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3.913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4.250</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2.40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0"/>
              </w:rPr>
              <w:drawing>
                <wp:inline distT="0" distB="0" distL="0" distR="0">
                  <wp:extent cx="2232000" cy="1130400"/>
                  <wp:effectExtent b="0" l="0" r="0" t="0"/>
                  <wp:docPr id="77625594" name="name23276a96ed3bd4a72" descr="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8.jpg"/>
                          <pic:cNvPicPr/>
                        </pic:nvPicPr>
                        <pic:blipFill>
                          <a:blip r:embed="rId33866a96ed3bd4a6f" cstate="print"/>
                          <a:stretch>
                            <a:fillRect/>
                          </a:stretch>
                        </pic:blipFill>
                        <pic:spPr>
                          <a:xfrm>
                            <a:off x="0" y="0"/>
                            <a:ext cx="2232000" cy="113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2.14.10 AdBlue tank sensors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sensors inside the AdBlue® tank are:</w:t>
            </w:r>
          </w:p>
          <w:p>
            <w:pPr>
              <w:numPr>
                <w:ilvl w:val="0"/>
                <w:numId w:val="16134"/>
              </w:numPr>
              <w:spacing w:before="0" w:after="0" w:line="262" w:lineRule="auto"/>
              <w:jc w:val="left"/>
              <w:rPr>
                <w:color w:val="00274C"/>
                <w:sz w:val="20"/>
                <w:szCs w:val="20"/>
              </w:rPr>
            </w:pPr>
            <w:r>
              <w:rPr>
                <w:color w:val="00274C"/>
                <w:position w:val="-2"/>
                <w:sz w:val="20"/>
                <w:szCs w:val="20"/>
                <w:u w:val="none"/>
              </w:rPr>
              <w:t xml:space="preserve">AdBlue level sensor</w:t>
            </w:r>
          </w:p>
          <w:p>
            <w:pPr>
              <w:numPr>
                <w:ilvl w:val="0"/>
                <w:numId w:val="16134"/>
              </w:numPr>
              <w:spacing w:before="0" w:after="0" w:line="262" w:lineRule="auto"/>
              <w:jc w:val="left"/>
              <w:rPr>
                <w:color w:val="00274C"/>
                <w:sz w:val="20"/>
                <w:szCs w:val="20"/>
              </w:rPr>
            </w:pPr>
            <w:r>
              <w:rPr>
                <w:color w:val="00274C"/>
                <w:position w:val="-2"/>
                <w:sz w:val="20"/>
                <w:szCs w:val="20"/>
                <w:u w:val="none"/>
              </w:rPr>
              <w:t xml:space="preserve">AdBlue® quality and AdBlue temperature sensor</w:t>
            </w:r>
          </w:p>
          <w:p>
            <w:pPr>
              <w:widowControl w:val="on"/>
              <w:pBdr/>
              <w:spacing w:before="0" w:after="0" w:line="262" w:lineRule="auto"/>
              <w:ind w:left="0" w:right="0"/>
              <w:jc w:val="left"/>
              <w:textAlignment w:val="center"/>
            </w:pPr>
            <w:r>
              <w:rPr>
                <w:color w:val="00274C"/>
                <w:position w:val="-2"/>
                <w:sz w:val="20"/>
                <w:szCs w:val="20"/>
                <w:u w:val="none"/>
              </w:rPr>
              <w:t xml:space="preserve">These sensors send signals to the DCU, which controls the values and intervenes in the event of a fault.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 The device complete with sensors is only supplied as a spare part together with the tank. </w:t>
            </w:r>
            <w:r>
              <w:rPr>
                <w:color w:val="00274C"/>
                <w:position w:val="-2"/>
                <w:sz w:val="20"/>
                <w:szCs w:val="20"/>
                <w:u w:val="none"/>
              </w:rPr>
              <w:t xml:space="preserve"> </w:t>
            </w:r>
            <w:r>
              <w:rPr>
                <w:b/>
                <w:bCs/>
                <w:color w:val="00274C"/>
                <w:position w:val="-2"/>
                <w:sz w:val="20"/>
                <w:szCs w:val="20"/>
                <w:u w:val="none"/>
              </w:rPr>
              <w:t xml:space="preserve">The AdBlue® tank may not be supplied by KOHLER.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32794999" name="name50866a96ed3bdc5a9" descr="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9.jpg"/>
                          <pic:cNvPicPr/>
                        </pic:nvPicPr>
                        <pic:blipFill>
                          <a:blip r:embed="rId14876a96ed3bdc5a7"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Ambient temperature sensor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R ambient temperature sensor helps the DCU regarding the operating strategies of the SCR system, it provides the actual air temperature and must not be affected by other sources of heat. It is not usually situated in the engine’s compartment.</w:t>
            </w:r>
          </w:p>
          <w:p/>
          <w:p/>
          <w:p>
            <w:pPr>
              <w:widowControl w:val="on"/>
              <w:pBdr/>
              <w:spacing w:before="0" w:after="0" w:line="262" w:lineRule="auto"/>
              <w:ind w:left="0" w:right="0"/>
              <w:jc w:val="left"/>
              <w:textAlignment w:val="center"/>
            </w:pPr>
            <w:r>
              <w:rPr>
                <w:b/>
                <w:bCs/>
                <w:color w:val="00274C"/>
                <w:position w:val="-2"/>
                <w:sz w:val="20"/>
                <w:szCs w:val="20"/>
                <w:u w:val="none"/>
              </w:rPr>
              <w:t xml:space="preserve">Tab 2.41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MIN (Ω)</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38457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52630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8208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10656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122</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8321526" name="name56466a96ed3be9096" descr="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0.jpg"/>
                          <pic:cNvPicPr/>
                        </pic:nvPicPr>
                        <pic:blipFill>
                          <a:blip r:embed="rId83216a96ed3be9093"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Nox sensors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NOx sensors (upstream U and downstream T) are identical. The DCU recognises the position of the sensor upstream from connection to a supplementary earth pin (PIN 5) via the wiring connected to the Z SCU.</w:t>
            </w:r>
          </w:p>
          <w:p>
            <w:pPr>
              <w:widowControl w:val="on"/>
              <w:pBdr/>
              <w:spacing w:before="0" w:after="0" w:line="262" w:lineRule="auto"/>
              <w:ind w:left="0" w:right="0"/>
              <w:jc w:val="left"/>
              <w:textAlignment w:val="center"/>
            </w:pPr>
            <w:r>
              <w:rPr>
                <w:color w:val="00274C"/>
                <w:position w:val="-2"/>
                <w:sz w:val="20"/>
                <w:szCs w:val="20"/>
                <w:u w:val="none"/>
              </w:rPr>
              <w:t xml:space="preserve">The component is supplied as a spare part completed with the Z SCU.</w:t>
            </w:r>
          </w:p>
          <w:p/>
          <w:p/>
          <w:p>
            <w:pPr>
              <w:widowControl w:val="on"/>
              <w:pBdr/>
              <w:spacing w:before="0" w:after="0" w:line="262" w:lineRule="auto"/>
              <w:ind w:left="0" w:right="0"/>
              <w:jc w:val="left"/>
              <w:textAlignment w:val="center"/>
            </w:pPr>
            <w:r>
              <w:rPr>
                <w:b/>
                <w:bCs/>
                <w:color w:val="00274C"/>
                <w:position w:val="-2"/>
                <w:sz w:val="20"/>
                <w:szCs w:val="20"/>
                <w:u w:val="none"/>
              </w:rPr>
              <w:t xml:space="preserve">Tab 2.42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SIGNAL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HI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80018726" name="name56776a96ed3bf3907" descr="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1.jpg"/>
                          <pic:cNvPicPr/>
                        </pic:nvPicPr>
                        <pic:blipFill>
                          <a:blip r:embed="rId14676a96ed3bf3903"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2.46</w:t>
            </w:r>
          </w:p>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7926531" name="name36726a96ed3c06777" descr="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2.jpg"/>
                          <pic:cNvPicPr/>
                        </pic:nvPicPr>
                        <pic:blipFill>
                          <a:blip r:embed="rId23426a96ed3c06774"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SCR-T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S</w:t>
            </w:r>
            <w:r>
              <w:rPr>
                <w:color w:val="00274C"/>
                <w:position w:val="-2"/>
                <w:sz w:val="20"/>
                <w:szCs w:val="20"/>
                <w:u w:val="none"/>
              </w:rPr>
              <w:t xml:space="preserve"> sensor is situated on the SCR and measures the exhaust gas temperature before entering the SCR and sends a signal to the DCU.</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 PIN 1 and 2 are used to measure the resistor according to the temperature (Tab. 2.43).</w:t>
            </w:r>
          </w:p>
          <w:p/>
          <w:p/>
          <w:p>
            <w:pPr>
              <w:widowControl w:val="on"/>
              <w:pBdr/>
              <w:spacing w:before="0" w:after="0" w:line="262" w:lineRule="auto"/>
              <w:ind w:left="0" w:right="0"/>
              <w:jc w:val="left"/>
              <w:textAlignment w:val="center"/>
            </w:pPr>
            <w:r>
              <w:rPr>
                <w:b/>
                <w:bCs/>
                <w:color w:val="00274C"/>
                <w:position w:val="-2"/>
                <w:sz w:val="20"/>
                <w:szCs w:val="20"/>
                <w:u w:val="none"/>
              </w:rPr>
              <w:t xml:space="preserve">Tab 2.43</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803</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bookmarkStart w:id="63662117" w:name="__mcenew"/>
            <w:bookmarkEnd w:id="63662117"/>
            <w:r>
              <w:rPr>
                <w:position w:val="-230"/>
              </w:rPr>
              <w:drawing>
                <wp:inline distT="0" distB="0" distL="0" distR="0">
                  <wp:extent cx="2232000" cy="1504800"/>
                  <wp:effectExtent b="0" l="0" r="0" t="0"/>
                  <wp:docPr id="53962848" name="name65986a96ed3c1393d" descr="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3.jpg"/>
                          <pic:cNvPicPr/>
                        </pic:nvPicPr>
                        <pic:blipFill>
                          <a:blip r:embed="rId14096a96ed3c1393b"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2.14.18</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12026286" name="name97406a96ed3c1ffab"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10516a96ed3c1ffa8"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2.48d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Ampere 90 A</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83606649" name="name67476a96ed3c27e50" descr="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4.jpg"/>
                          <pic:cNvPicPr/>
                        </pic:nvPicPr>
                        <pic:blipFill>
                          <a:blip r:embed="rId22106a96ed3c27e4d"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9479482" name="name33946a96ed3c2fbd0" descr="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5.jpg"/>
                          <pic:cNvPicPr/>
                        </pic:nvPicPr>
                        <pic:blipFill>
                          <a:blip r:embed="rId81256a96ed3c2fbcc"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w:t>
            </w:r>
            <w:r>
              <w:rPr>
                <w:color w:val="00274C"/>
                <w:position w:val="0"/>
                <w:sz w:val="20"/>
                <w:szCs w:val="20"/>
                <w:u w:val="none"/>
              </w:rPr>
              <w:t xml:space="preserve"> </w:t>
            </w:r>
            <w:r>
              <w:rPr>
                <w:b/>
                <w:bCs/>
                <w:color w:val="00274C"/>
                <w:position w:val="0"/>
                <w:sz w:val="20"/>
                <w:szCs w:val="20"/>
                <w:u w:val="none"/>
              </w:rPr>
              <w:t xml:space="preserve">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2.15.3 EGR Valve (D)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 device that provides for exhaust gas recovery that is controlled by ECU, which, according to acceleration parameters, RPM and power requested, varies the opening and closing of the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has an integrated ECU, which, on each start-up of the control panel, executes an operation self-check.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the event of a malfunction, it sends a signal to ECU, which, in turn, signals the anomaly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Operating/storage temperature: -30°C / +130°C.</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97777883" name="name33216a96ed3c37ee4" descr="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jpg"/>
                          <pic:cNvPicPr/>
                        </pic:nvPicPr>
                        <pic:blipFill>
                          <a:blip r:embed="rId45916a96ed3c37ee1"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2039819" name="name33906a96ed3c3fb6a" descr="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7.jpg"/>
                          <pic:cNvPicPr/>
                        </pic:nvPicPr>
                        <pic:blipFill>
                          <a:blip r:embed="rId57006a96ed3c3fb68"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992562" name="name89616a96ed3c443f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196a96ed3c443f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Refer to </w:t>
            </w:r>
            <w:hyperlink r:id="rId14096a96ed3c44b6f"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97733882" name="name21146a96ed3c4bd9e" descr="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8.jpg"/>
                          <pic:cNvPicPr/>
                        </pic:nvPicPr>
                        <pic:blipFill>
                          <a:blip r:embed="rId25786a96ed3c4bd9b"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Fuel heater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Heater F is situated on the fuel pre-filter. It is activated when required, after checking the fuel, by the clogging sensor G (usually below 10° C).</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Both device G and F are connected to the MCU. In the event of faults, refer to the machine’s documentation.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Features: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Volt 12 V</w:t>
            </w:r>
          </w:p>
          <w:p/>
          <w:p/>
          <w:p>
            <w:pPr>
              <w:widowControl w:val="on"/>
              <w:pBdr/>
              <w:spacing w:before="0" w:after="0" w:line="262" w:lineRule="auto"/>
              <w:ind w:left="0" w:right="0"/>
              <w:jc w:val="left"/>
              <w:textAlignment w:val="center"/>
            </w:pPr>
            <w:r>
              <w:rPr>
                <w:color w:val="00274C"/>
                <w:position w:val="-2"/>
                <w:sz w:val="20"/>
                <w:szCs w:val="20"/>
                <w:u w:val="none"/>
              </w:rPr>
              <w:t xml:space="preserve">Power140-180 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14186829" name="name65866a96ed3c550f0" descr="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9.jpg"/>
                          <pic:cNvPicPr/>
                        </pic:nvPicPr>
                        <pic:blipFill>
                          <a:blip r:embed="rId49416a96ed3c550ed"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AdBlue® heating valve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valve is situated on the coolant line.</w:t>
            </w:r>
          </w:p>
          <w:p>
            <w:pPr>
              <w:widowControl w:val="on"/>
              <w:pBdr/>
              <w:spacing w:before="0" w:after="0" w:line="262" w:lineRule="auto"/>
              <w:ind w:left="0" w:right="0"/>
              <w:jc w:val="left"/>
              <w:textAlignment w:val="center"/>
            </w:pPr>
            <w:r>
              <w:rPr>
                <w:color w:val="00274C"/>
                <w:position w:val="-2"/>
                <w:sz w:val="20"/>
                <w:szCs w:val="20"/>
                <w:u w:val="none"/>
              </w:rPr>
              <w:t xml:space="preserve">The DCU opens the valve in order to circulate the coolant heated by the engine inside the AdBlue® tank in the event of AdBlue freezing.</w:t>
            </w:r>
          </w:p>
          <w:p/>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Power12.5 W</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MAX pressure3.0 bar</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ValveNormally closed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45722000" name="name46446a96ed3c5d9a0" descr="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0.jpg"/>
                          <pic:cNvPicPr/>
                        </pic:nvPicPr>
                        <pic:blipFill>
                          <a:blip r:embed="rId17096a96ed3c5d99d"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AdBlue® Pump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AdBlue® pump L sends AdBlue® to the injector only if Adblue® is in its liquid state.</w:t>
            </w:r>
          </w:p>
          <w:p>
            <w:pPr>
              <w:widowControl w:val="on"/>
              <w:pBdr/>
              <w:spacing w:before="0" w:after="0" w:line="262" w:lineRule="auto"/>
              <w:ind w:left="0" w:right="0"/>
              <w:jc w:val="left"/>
              <w:textAlignment w:val="center"/>
            </w:pPr>
            <w:r>
              <w:rPr>
                <w:color w:val="00274C"/>
                <w:position w:val="-2"/>
                <w:sz w:val="20"/>
                <w:szCs w:val="20"/>
                <w:u w:val="none"/>
              </w:rPr>
              <w:t xml:space="preserve">After turning off the engine, the pump empties the AdBlue® circuit in order to prevent freezing inside the pump and/or pipes (AdBlue® sent to the tank via union L3).</w:t>
            </w:r>
          </w:p>
          <w:p/>
          <w:p/>
          <w:p>
            <w:pPr>
              <w:widowControl w:val="on"/>
              <w:pBdr/>
              <w:spacing w:before="0" w:after="0" w:line="262" w:lineRule="auto"/>
              <w:ind w:left="0" w:right="0"/>
              <w:jc w:val="left"/>
              <w:textAlignment w:val="center"/>
            </w:pPr>
            <w:r>
              <w:rPr>
                <w:color w:val="00274C"/>
                <w:position w:val="-2"/>
                <w:sz w:val="20"/>
                <w:szCs w:val="20"/>
                <w:u w:val="none"/>
              </w:rPr>
              <w:t xml:space="preserve">L1 - AdBlue® intake (from Tank)</w:t>
            </w:r>
          </w:p>
          <w:p>
            <w:pPr>
              <w:widowControl w:val="on"/>
              <w:pBdr/>
              <w:spacing w:before="0" w:after="0" w:line="262" w:lineRule="auto"/>
              <w:ind w:left="0" w:right="0"/>
              <w:jc w:val="left"/>
              <w:textAlignment w:val="center"/>
            </w:pPr>
            <w:r>
              <w:rPr>
                <w:color w:val="00274C"/>
                <w:position w:val="-2"/>
                <w:sz w:val="20"/>
                <w:szCs w:val="20"/>
                <w:u w:val="none"/>
              </w:rPr>
              <w:t xml:space="preserve">L2 - AdBlue outlet (towards the AdBlue injector)</w:t>
            </w:r>
          </w:p>
          <w:p>
            <w:pPr>
              <w:widowControl w:val="on"/>
              <w:pBdr/>
              <w:spacing w:before="0" w:after="0" w:line="262" w:lineRule="auto"/>
              <w:ind w:left="0" w:right="0"/>
              <w:jc w:val="left"/>
              <w:textAlignment w:val="center"/>
            </w:pPr>
            <w:r>
              <w:rPr>
                <w:color w:val="00274C"/>
                <w:position w:val="-2"/>
                <w:sz w:val="20"/>
                <w:szCs w:val="20"/>
                <w:u w:val="none"/>
              </w:rPr>
              <w:t xml:space="preserve">L3 - return (Towards the AdBlue tank)</w:t>
            </w:r>
          </w:p>
          <w:p>
            <w:pPr>
              <w:widowControl w:val="on"/>
              <w:pBdr/>
              <w:spacing w:before="0" w:after="0" w:line="262" w:lineRule="auto"/>
              <w:ind w:left="0" w:right="0"/>
              <w:jc w:val="left"/>
              <w:textAlignment w:val="center"/>
            </w:pPr>
            <w:r>
              <w:rPr>
                <w:color w:val="00274C"/>
                <w:position w:val="-2"/>
                <w:sz w:val="20"/>
                <w:szCs w:val="20"/>
                <w:u w:val="none"/>
              </w:rPr>
              <w:t xml:space="preserve">L4 - AdBlue filter</w:t>
            </w:r>
          </w:p>
          <w:p/>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MAX storage2 years (in original package)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23257532" name="name70196a96ed3c644d5" descr="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1.jpg"/>
                          <pic:cNvPicPr/>
                        </pic:nvPicPr>
                        <pic:blipFill>
                          <a:blip r:embed="rId11506a96ed3c644d3"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2.15.10 AdBlue® injector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AdBlue® injector M is enabled by the DCU according to the values received from various sensors of the SCR system.</w:t>
            </w:r>
          </w:p>
          <w:p/>
          <w:p/>
          <w:p>
            <w:pPr>
              <w:widowControl w:val="on"/>
              <w:pBdr/>
              <w:spacing w:before="0" w:after="0" w:line="262" w:lineRule="auto"/>
              <w:ind w:left="0" w:right="0"/>
              <w:jc w:val="left"/>
              <w:textAlignment w:val="center"/>
            </w:pPr>
            <w:r>
              <w:rPr>
                <w:color w:val="00274C"/>
                <w:position w:val="-2"/>
                <w:sz w:val="20"/>
                <w:szCs w:val="20"/>
                <w:u w:val="none"/>
              </w:rPr>
              <w:t xml:space="preserve">The injector is cooled by the coolant via the connector unions M3</w:t>
            </w:r>
          </w:p>
          <w:p/>
          <w:p/>
          <w:p>
            <w:pPr>
              <w:widowControl w:val="on"/>
              <w:pBdr/>
              <w:spacing w:before="0" w:after="0" w:line="262" w:lineRule="auto"/>
              <w:ind w:left="0" w:right="0"/>
              <w:jc w:val="left"/>
              <w:textAlignment w:val="center"/>
            </w:pPr>
            <w:r>
              <w:rPr>
                <w:color w:val="00274C"/>
                <w:position w:val="-2"/>
                <w:sz w:val="20"/>
                <w:szCs w:val="20"/>
                <w:u w:val="none"/>
              </w:rPr>
              <w:t xml:space="preserve">M1 - SCR wiring connector</w:t>
            </w:r>
          </w:p>
          <w:p>
            <w:pPr>
              <w:widowControl w:val="on"/>
              <w:pBdr/>
              <w:spacing w:before="0" w:after="0" w:line="262" w:lineRule="auto"/>
              <w:ind w:left="0" w:right="0"/>
              <w:jc w:val="left"/>
              <w:textAlignment w:val="center"/>
            </w:pPr>
            <w:r>
              <w:rPr>
                <w:color w:val="00274C"/>
                <w:position w:val="-2"/>
                <w:sz w:val="20"/>
                <w:szCs w:val="20"/>
                <w:u w:val="none"/>
              </w:rPr>
              <w:t xml:space="preserve">M2 - AdBlue inlet</w:t>
            </w:r>
          </w:p>
          <w:p>
            <w:pPr>
              <w:widowControl w:val="on"/>
              <w:pBdr/>
              <w:spacing w:before="0" w:after="0" w:line="262" w:lineRule="auto"/>
              <w:ind w:left="0" w:right="0"/>
              <w:jc w:val="left"/>
              <w:textAlignment w:val="center"/>
            </w:pPr>
            <w:r>
              <w:rPr>
                <w:color w:val="00274C"/>
                <w:position w:val="-2"/>
                <w:sz w:val="20"/>
                <w:szCs w:val="20"/>
                <w:u w:val="none"/>
              </w:rPr>
              <w:t xml:space="preserve">M3 - coolant inlet and outlet</w:t>
            </w:r>
          </w:p>
          <w:p>
            <w:pPr>
              <w:widowControl w:val="on"/>
              <w:pBdr/>
              <w:spacing w:before="0" w:after="0" w:line="262" w:lineRule="auto"/>
              <w:ind w:left="0" w:right="0"/>
              <w:jc w:val="left"/>
              <w:textAlignment w:val="center"/>
            </w:pPr>
            <w:r>
              <w:rPr>
                <w:color w:val="00274C"/>
                <w:position w:val="-2"/>
                <w:sz w:val="20"/>
                <w:szCs w:val="20"/>
                <w:u w:val="none"/>
              </w:rPr>
              <w:t xml:space="preserve">M4 - metal gasket (it must be replaced every time it is disassembled).</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MAX storage2 years (in original package)</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storage temperature 0 | 40 °C</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12982297" name="name49926a96ed3c6c074" descr="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2.jpg"/>
                          <pic:cNvPicPr/>
                        </pic:nvPicPr>
                        <pic:blipFill>
                          <a:blip r:embed="rId95686a96ed3c6c072"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2.15.11</w:t>
            </w:r>
            <w:r>
              <w:rPr>
                <w:color w:val="00274C"/>
                <w:position w:val="-2"/>
                <w:sz w:val="20"/>
                <w:szCs w:val="20"/>
                <w:u w:val="none"/>
              </w:rPr>
              <w:t xml:space="preserve"> </w:t>
            </w:r>
            <w:r>
              <w:rPr>
                <w:b/>
                <w:bCs/>
                <w:color w:val="00274C"/>
                <w:position w:val="-2"/>
                <w:sz w:val="20"/>
                <w:szCs w:val="20"/>
                <w:u w:val="none"/>
              </w:rPr>
              <w:t xml:space="preserve">ETB</w:t>
            </w:r>
            <w:r>
              <w:rPr>
                <w:b/>
                <w:bCs/>
                <w:color w:val="00274C"/>
                <w:position w:val="-2"/>
                <w:sz w:val="20"/>
                <w:szCs w:val="20"/>
                <w:u w:val="none"/>
              </w:rPr>
              <w:t xml:space="preserve">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ETB </w:t>
            </w:r>
            <w:r>
              <w:rPr>
                <w:b/>
                <w:bCs/>
                <w:color w:val="00274C"/>
                <w:position w:val="-2"/>
                <w:sz w:val="20"/>
                <w:szCs w:val="20"/>
                <w:u w:val="none"/>
              </w:rPr>
              <w:t xml:space="preserve">N</w:t>
            </w:r>
            <w:r>
              <w:rPr>
                <w:color w:val="00274C"/>
                <w:position w:val="-2"/>
                <w:sz w:val="20"/>
                <w:szCs w:val="20"/>
                <w:u w:val="none"/>
              </w:rPr>
              <w:t xml:space="preserve"> is situated on the air intake line, is controlled by the ECU, which interfaces with the DCU and regulates the amount of intake air and is involved in the SCR system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10915369" name="name15596a96ed3c74405" descr="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3.jpg"/>
                          <pic:cNvPicPr/>
                        </pic:nvPicPr>
                        <pic:blipFill>
                          <a:blip r:embed="rId16036a96ed3c74402"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2.15.12 AdBlue® line heater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P AdBlue® line pipes are covered with a resistor that heats the pipes in case of low temperature.</w:t>
            </w:r>
          </w:p>
          <w:p>
            <w:pPr>
              <w:widowControl w:val="on"/>
              <w:pBdr/>
              <w:spacing w:before="0" w:after="0" w:line="262" w:lineRule="auto"/>
              <w:ind w:left="0" w:right="0"/>
              <w:jc w:val="left"/>
              <w:textAlignment w:val="center"/>
            </w:pPr>
            <w:r>
              <w:rPr>
                <w:color w:val="00274C"/>
                <w:position w:val="-2"/>
                <w:sz w:val="20"/>
                <w:szCs w:val="20"/>
                <w:u w:val="none"/>
              </w:rPr>
              <w:t xml:space="preserve">The resistor is activated by the DCU.</w:t>
            </w:r>
          </w:p>
          <w:p/>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activation temperature&lt; 5 °C</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operating temperature-40 °C | 120 °C</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15418848" name="name57216a96ed3c7b713" descr="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4.jpg"/>
                          <pic:cNvPicPr/>
                        </pic:nvPicPr>
                        <pic:blipFill>
                          <a:blip r:embed="rId89376a96ed3c7b710"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2.49f</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2.15.13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One of the following pumps can be assembled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3240192" name="name61596a96ed3c8fd77"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35046a96ed3c8fd74"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98059110" name="name70816a96ed3c9f8f2"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27626a96ed3c9f8ef"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70419751" name="name37986a96ed3ca51f6"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24626a96ed3ca51f3"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59697875" name="name82626a96ed3cac444"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35576a96ed3cac442"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84923351" name="name11266a96ed3cb3f5e"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28126a96ed3cb3f5b"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88211562" name="name55676a96ed3cbc0d9"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10836a96ed3cbc0d7"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2.38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5681668" name="name36726a96ed3cc8d3c" descr="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2.jpg"/>
                          <pic:cNvPicPr/>
                        </pic:nvPicPr>
                        <pic:blipFill>
                          <a:blip r:embed="rId21926a96ed3cc8d39"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2.52</w:t>
            </w:r>
            <w:r>
              <w:rPr>
                <w:color w:val="00274C"/>
                <w:position w:val="0"/>
                <w:sz w:val="20"/>
                <w:szCs w:val="20"/>
                <w:u w:val="none"/>
              </w:rPr>
              <w:t xml:space="preserve">  </w:t>
            </w:r>
            <w:r>
              <w:rPr>
                <w:position w:val="-224"/>
              </w:rPr>
              <w:drawing>
                <wp:inline distT="0" distB="0" distL="0" distR="0">
                  <wp:extent cx="2232000" cy="1476000"/>
                  <wp:effectExtent b="0" l="0" r="0" t="0"/>
                  <wp:docPr id="94028163" name="name75746a96ed3ccff5c" descr="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3.jpg"/>
                          <pic:cNvPicPr/>
                        </pic:nvPicPr>
                        <pic:blipFill>
                          <a:blip r:embed="rId95216a96ed3ccff5a"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br/>
              <w:br/>
              <w:t xml:space="preserve"> </w:t>
            </w:r>
            <w:r>
              <w:rPr>
                <w:b/>
                <w:bCs/>
                <w:color w:val="00274C"/>
                <w:position w:val="0"/>
                <w:sz w:val="20"/>
                <w:szCs w:val="20"/>
                <w:u w:val="none"/>
              </w:rP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1718041" name="name62746a96ed3cda835" descr="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jpg"/>
                          <pic:cNvPicPr/>
                        </pic:nvPicPr>
                        <pic:blipFill>
                          <a:blip r:embed="rId75416a96ed3cda832"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11464957" name="name23846a96ed3ce6d0a"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66096a96ed3ce6d08"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57011257" name="name17256a96ed3d00751"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35466a96ed3d0074e" cstate="print"/>
                          <a:stretch>
                            <a:fillRect/>
                          </a:stretch>
                        </pic:blipFill>
                        <pic:spPr>
                          <a:xfrm>
                            <a:off x="0" y="0"/>
                            <a:ext cx="2232000" cy="1850400"/>
                          </a:xfrm>
                          <a:prstGeom prst="rect">
                            <a:avLst/>
                          </a:prstGeom>
                          <a:ln w="0">
                            <a:noFill/>
                          </a:ln>
                        </pic:spPr>
                      </pic:pic>
                    </a:graphicData>
                  </a:graphic>
                </wp:inline>
              </w:drawing>
            </w:r>
            <w:r>
              <w:rPr>
                <w:b/>
                <w:bCs/>
                <w:color w:val="00274C"/>
                <w:position w:val="0"/>
                <w:sz w:val="20"/>
                <w:szCs w:val="20"/>
                <w:u w:val="none"/>
              </w:rPr>
              <w:br/>
              <w:t xml:space="preserve">Fig 2.57</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16135"/>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18136a96ed3d01f4b"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6135"/>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8325141" name="name79106a96ed3d0c6cc"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89666a96ed3d0c6c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7047394" name="name19476a96ed3d130cf"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74646a96ed3d130c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6463015" name="name54376a96ed3d1aa08"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24886a96ed3d1aa0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143170" name="name23836a96ed3d21eb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306a96ed3d21eb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Refer to </w:t>
            </w:r>
            <w:hyperlink r:id="rId87996a96ed3d22664"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5969359" name="name30446a96ed3d288c3" descr="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jpg"/>
                          <pic:cNvPicPr/>
                        </pic:nvPicPr>
                        <pic:blipFill>
                          <a:blip r:embed="rId83346a96ed3d288c0"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w:t>
            </w:r>
            <w:r>
              <w:rPr>
                <w:color w:val="00274C"/>
                <w:position w:val="-2"/>
                <w:sz w:val="20"/>
                <w:szCs w:val="20"/>
                <w:u w:val="none"/>
              </w:rPr>
              <w:t xml:space="preserve"> </w:t>
            </w:r>
            <w:r>
              <w:rPr>
                <w:b/>
                <w:bCs/>
                <w:color w:val="00274C"/>
                <w:position w:val="-2"/>
                <w:sz w:val="20"/>
                <w:szCs w:val="20"/>
                <w:u w:val="none"/>
              </w:rPr>
              <w:t xml:space="preserve">NOx Sensor</w:t>
            </w:r>
          </w:p>
          <w:p/>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5333873" name="name84066a96ed3d2dad5" descr="CAP_2_NOx_probe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probe_handling.png"/>
                          <pic:cNvPicPr/>
                        </pic:nvPicPr>
                        <pic:blipFill>
                          <a:blip r:embed="rId88996a96ed3d2dad2"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72447353" name="name59086a96ed3d31cd2" descr="CAP_2_NOx_Upstream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Upstream_handling.png"/>
                          <pic:cNvPicPr/>
                        </pic:nvPicPr>
                        <pic:blipFill>
                          <a:blip r:embed="rId23216a96ed3d31ccf"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9712212" name="name71426a96ed3d356c5" descr="CAP_2_NOx_downstream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downstream_handling.png"/>
                          <pic:cNvPicPr/>
                        </pic:nvPicPr>
                        <pic:blipFill>
                          <a:blip r:embed="rId53736a96ed3d356c3"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w:t>
            </w:r>
            <w:r>
              <w:rPr>
                <w:color w:val="00274C"/>
                <w:position w:val="-2"/>
                <w:sz w:val="20"/>
                <w:szCs w:val="20"/>
                <w:u w:val="none"/>
              </w:rPr>
              <w:t xml:space="preserve"> </w:t>
            </w:r>
            <w:r>
              <w:rPr>
                <w:b/>
                <w:bCs/>
                <w:color w:val="00274C"/>
                <w:position w:val="-2"/>
                <w:sz w:val="20"/>
                <w:szCs w:val="20"/>
                <w:u w:val="none"/>
              </w:rPr>
              <w:t xml:space="preserve">SCR-T</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78146626" name="name58586a96ed3d3d2eb" descr="SC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T.png"/>
                          <pic:cNvPicPr/>
                        </pic:nvPicPr>
                        <pic:blipFill>
                          <a:blip r:embed="rId28536a96ed3d3d2e9"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2.61b</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80156a96ed3d3f8b2"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65576a96ed3d40039" w:history="1">
              <w:r>
                <w:rPr>
                  <w:rStyle w:val="DefaultParagraphFontPHPDOCX"/>
                  <w:b/>
                  <w:bCs/>
                  <w:color w:val="0000FF"/>
                  <w:position w:val="-2"/>
                  <w:sz w:val="20"/>
                  <w:szCs w:val="20"/>
                  <w:u w:val="none"/>
                </w:rPr>
                <w:t xml:space="preserve">Tab. 2.8 and 2.9</w:t>
              </w:r>
            </w:hyperlink>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16136"/>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16136"/>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16136"/>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16136"/>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16136"/>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1672956" name="name94456a96ed3d4aa7e"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52946a96ed3d4aa7b"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2.62</w:t>
            </w:r>
            <w:r>
              <w:rPr>
                <w:position w:val="-210"/>
              </w:rPr>
              <w:drawing>
                <wp:inline distT="0" distB="0" distL="0" distR="0">
                  <wp:extent cx="2232000" cy="1389600"/>
                  <wp:effectExtent b="0" l="0" r="0" t="0"/>
                  <wp:docPr id="69662268" name="name97146a96ed3d53706"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62946a96ed3d53703" cstate="print"/>
                          <a:stretch>
                            <a:fillRect/>
                          </a:stretch>
                        </pic:blipFill>
                        <pic:spPr>
                          <a:xfrm>
                            <a:off x="0" y="0"/>
                            <a:ext cx="2232000" cy="1389600"/>
                          </a:xfrm>
                          <a:prstGeom prst="rect">
                            <a:avLst/>
                          </a:prstGeom>
                          <a:ln w="0">
                            <a:noFill/>
                          </a:ln>
                        </pic:spPr>
                      </pic:pic>
                    </a:graphicData>
                  </a:graphic>
                </wp:inline>
              </w:drawing>
            </w:r>
            <w:r>
              <w:rPr>
                <w:b/>
                <w:bCs/>
                <w:color w:val="00274C"/>
                <w:position w:val="0"/>
                <w:sz w:val="20"/>
                <w:szCs w:val="20"/>
                <w:u w:val="none"/>
              </w:rPr>
              <w:br/>
              <w:br/>
              <w:br/>
              <w:t xml:space="preserve">Fig 2.63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145922" name="name39186a96ed3d581b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246a96ed3d581b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98986a96ed3d590a5"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6712832" name="name86416a96ed3d60e03"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24636a96ed3d60e01"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16137"/>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16137"/>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7719346" name="name58866a96ed3d68a9c"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30426a96ed3d68a99"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numPr>
                <w:ilvl w:val="0"/>
                <w:numId w:val="16138"/>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16138"/>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16138"/>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5141712" name="name34006a96ed3d706dc"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29646a96ed3d706d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tcMar>
              <w:top w:w="150" w:type="dxa"/>
              <w:left w:w="150" w:type="dxa"/>
              <w:bottom w:w="150" w:type="dxa"/>
              <w:right w:w="150" w:type="dxa"/>
            </w:tcMar>
            <w:vAlign w:val="center"/>
          </w:tcPr>
          <w:p>
            <w:pPr>
              <w:numPr>
                <w:ilvl w:val="0"/>
                <w:numId w:val="16139"/>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0037167" name="name43266a96ed3d7888a"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90226a96ed3d78887"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16140"/>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130306" name="name58146a96ed3d7e696"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13936a96ed3d7e69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491876" name="name97976a96ed3d851d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816a96ed3d851d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circuit (SCR versions only)</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25"/>
              </w:rPr>
              <w:drawing>
                <wp:inline distT="0" distB="0" distL="0" distR="0">
                  <wp:extent cx="5040000" cy="6595200"/>
                  <wp:effectExtent b="0" l="0" r="0" t="0"/>
                  <wp:docPr id="18614100" name="name56826a96ed3d9572c" descr="05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EN.jpg"/>
                          <pic:cNvPicPr/>
                        </pic:nvPicPr>
                        <pic:blipFill>
                          <a:blip r:embed="rId54906a96ed3d95728" cstate="print"/>
                          <a:stretch>
                            <a:fillRect/>
                          </a:stretch>
                        </pic:blipFill>
                        <pic:spPr>
                          <a:xfrm>
                            <a:off x="0" y="0"/>
                            <a:ext cx="5040000" cy="6595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Certain components are for illustrative purposes only, can be subject to change and may not be supplied by KOHLER.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2.44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system control unit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intake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Return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(SCR versions only)</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16141"/>
              </w:numPr>
              <w:spacing w:before="0" w:after="0" w:line="262" w:lineRule="auto"/>
              <w:jc w:val="left"/>
              <w:rPr>
                <w:color w:val="00274C"/>
                <w:sz w:val="20"/>
                <w:szCs w:val="20"/>
              </w:rPr>
            </w:pPr>
            <w:r>
              <w:rPr>
                <w:color w:val="00274C"/>
                <w:position w:val="-2"/>
                <w:sz w:val="20"/>
                <w:szCs w:val="20"/>
                <w:u w:val="none"/>
              </w:rPr>
              <w:t xml:space="preserve">Also known as "AUS 32" in Europe, "DEF" or "Urea Solution" in the USA, it is registered with the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brand at the Verband der Automobilindustrie (VDA), and must comply with the following ISO standards:</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16142"/>
              </w:numPr>
              <w:spacing w:before="0" w:after="0" w:line="262" w:lineRule="auto"/>
              <w:jc w:val="left"/>
              <w:rPr>
                <w:color w:val="00274C"/>
                <w:sz w:val="20"/>
                <w:szCs w:val="20"/>
              </w:rPr>
            </w:pPr>
            <w:r>
              <w:rPr>
                <w:color w:val="00274C"/>
                <w:position w:val="-2"/>
                <w:sz w:val="20"/>
                <w:szCs w:val="20"/>
                <w:u w:val="none"/>
              </w:rPr>
              <w:t xml:space="preserve">The DEF tank must be filled by means of the specific automatic filling nozzle at the authorised distributors, refer to the car manual for refilling operations.</w:t>
            </w:r>
          </w:p>
          <w:p>
            <w:pPr>
              <w:numPr>
                <w:ilvl w:val="0"/>
                <w:numId w:val="16142"/>
              </w:numPr>
              <w:spacing w:before="0" w:after="0" w:line="262" w:lineRule="auto"/>
              <w:jc w:val="left"/>
              <w:rPr>
                <w:color w:val="00274C"/>
                <w:sz w:val="20"/>
                <w:szCs w:val="20"/>
              </w:rPr>
            </w:pPr>
            <w:r>
              <w:rPr>
                <w:color w:val="00274C"/>
                <w:position w:val="-2"/>
                <w:sz w:val="20"/>
                <w:szCs w:val="20"/>
                <w:u w:val="none"/>
              </w:rPr>
              <w:t xml:space="preserve">Upon refilling, comply with the MAX level indicated on the tank.</w:t>
            </w:r>
          </w:p>
          <w:p>
            <w:pPr>
              <w:numPr>
                <w:ilvl w:val="0"/>
                <w:numId w:val="16142"/>
              </w:numPr>
              <w:spacing w:before="0" w:after="0" w:line="262" w:lineRule="auto"/>
              <w:jc w:val="left"/>
              <w:rPr>
                <w:color w:val="00274C"/>
                <w:sz w:val="20"/>
                <w:szCs w:val="20"/>
              </w:rPr>
            </w:pPr>
            <w:r>
              <w:rPr>
                <w:color w:val="00274C"/>
                <w:position w:val="-2"/>
                <w:sz w:val="20"/>
                <w:szCs w:val="20"/>
                <w:u w:val="none"/>
              </w:rPr>
              <w:t xml:space="preserve">During the refilling operations prevent any impurity from entering the tank.</w:t>
            </w:r>
          </w:p>
          <w:p>
            <w:pPr>
              <w:numPr>
                <w:ilvl w:val="0"/>
                <w:numId w:val="16142"/>
              </w:numPr>
              <w:spacing w:before="0" w:after="0" w:line="262" w:lineRule="auto"/>
              <w:jc w:val="left"/>
              <w:rPr>
                <w:color w:val="00274C"/>
                <w:sz w:val="20"/>
                <w:szCs w:val="20"/>
              </w:rPr>
            </w:pPr>
            <w:r>
              <w:rPr>
                <w:color w:val="00274C"/>
                <w:position w:val="-2"/>
                <w:sz w:val="20"/>
                <w:szCs w:val="20"/>
                <w:u w:val="none"/>
              </w:rPr>
              <w:t xml:space="preserve">At tank inlet there is a filter that must be periodically cleaned or replaced (see maintenance and replacement table - for tank supplied by Kohler only).</w:t>
            </w:r>
          </w:p>
          <w:p>
            <w:pPr>
              <w:numPr>
                <w:ilvl w:val="0"/>
                <w:numId w:val="16142"/>
              </w:numPr>
              <w:spacing w:before="0" w:after="0" w:line="262" w:lineRule="auto"/>
              <w:jc w:val="left"/>
              <w:rPr>
                <w:color w:val="00274C"/>
                <w:sz w:val="20"/>
                <w:szCs w:val="20"/>
              </w:rPr>
            </w:pPr>
            <w:r>
              <w:rPr>
                <w:color w:val="00274C"/>
                <w:position w:val="-2"/>
                <w:sz w:val="20"/>
                <w:szCs w:val="20"/>
                <w:u w:val="none"/>
              </w:rPr>
              <w:t xml:space="preserve">DEF quality must comply with the specifications described in Table 2.45.</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3091233" name="name15336a96ed3da4a50"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1666a96ed3da4a4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Warning</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Do not mix DEF with fuel or other liquids (including water) and do not fill the fuel tank with DEF.</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The presence of DEF inside the specific tank is required to start the engine.</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Purchase in containers: the container, even if opened, can be stocked with the same conditions of a sealed container.</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Do not stock the container with a temperature higher than 35°C as this could alter the DEF.</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In case of DEF freezing inside the container (&lt; -11,5 °C | 11,3 °F), DEF can be used when it returns to its liquid state.</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Do not expose DEF to direct sunlight.</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In case of opening and closing of the original purchase container, DEF must be checked through a spectrometer to check its quality before use.</w:t>
            </w:r>
          </w:p>
          <w:p>
            <w:pPr>
              <w:numPr>
                <w:ilvl w:val="0"/>
                <w:numId w:val="16131"/>
              </w:numPr>
              <w:spacing w:before="0" w:after="0" w:line="262" w:lineRule="auto"/>
              <w:jc w:val="left"/>
              <w:rPr>
                <w:color w:val="00274C"/>
                <w:sz w:val="20"/>
                <w:szCs w:val="20"/>
              </w:rPr>
            </w:pPr>
            <w:r>
              <w:rPr>
                <w:color w:val="00274C"/>
                <w:position w:val="-2"/>
                <w:sz w:val="20"/>
                <w:szCs w:val="20"/>
                <w:u w:val="none"/>
              </w:rPr>
              <w:t xml:space="preserve">Do not insert altered DEF in the tank as the engine could not respect the emission parameters, generate DCU errors and as a consequence turn off or fail to start the engine.</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2.45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PARAMETERS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Title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Density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Refraction index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Alkalinity like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Aldehyde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Insoluble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Phosphates like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Chrome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Aluminium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Sodium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Potassium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Freezing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344"/>
              </w:rPr>
              <w:drawing>
                <wp:inline distT="0" distB="0" distL="0" distR="0">
                  <wp:extent cx="2232000" cy="2217600"/>
                  <wp:effectExtent b="0" l="0" r="0" t="0"/>
                  <wp:docPr id="77669615" name="name69986a96ed3dbce4b" descr="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8.jpg"/>
                          <pic:cNvPicPr/>
                        </pic:nvPicPr>
                        <pic:blipFill>
                          <a:blip r:embed="rId14776a96ed3dbce48" cstate="print"/>
                          <a:stretch>
                            <a:fillRect/>
                          </a:stretch>
                        </pic:blipFill>
                        <pic:spPr>
                          <a:xfrm>
                            <a:off x="0" y="0"/>
                            <a:ext cx="2232000" cy="2217600"/>
                          </a:xfrm>
                          <a:prstGeom prst="rect">
                            <a:avLst/>
                          </a:prstGeom>
                          <a:ln w="0">
                            <a:noFill/>
                          </a:ln>
                        </pic:spPr>
                      </pic:pic>
                    </a:graphicData>
                  </a:graphic>
                </wp:inline>
              </w:drawing>
            </w:r>
            <w:r>
              <w:rPr>
                <w:b/>
                <w:bCs/>
                <w:color w:val="00274C"/>
                <w:position w:val="0"/>
                <w:sz w:val="20"/>
                <w:szCs w:val="20"/>
                <w:u w:val="none"/>
              </w:rPr>
              <w:br/>
              <w:t xml:space="preserve">Fig 2.69</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142">
    <w:multiLevelType w:val="hybridMultilevel"/>
    <w:lvl w:ilvl="0" w:tplc="92020741">
      <w:start w:val="1"/>
      <w:numFmt w:val="decimal"/>
      <w:lvlText w:val="%1."/>
      <w:lvlJc w:val="left"/>
      <w:pPr>
        <w:ind w:left="720" w:hanging="360"/>
      </w:pPr>
    </w:lvl>
    <w:lvl w:ilvl="1" w:tplc="92020741" w:tentative="1">
      <w:start w:val="1"/>
      <w:numFmt w:val="lowerLetter"/>
      <w:lvlText w:val="%2."/>
      <w:lvlJc w:val="left"/>
      <w:pPr>
        <w:ind w:left="1440" w:hanging="360"/>
      </w:pPr>
    </w:lvl>
    <w:lvl w:ilvl="2" w:tplc="92020741" w:tentative="1">
      <w:start w:val="1"/>
      <w:numFmt w:val="lowerRoman"/>
      <w:lvlText w:val="%3."/>
      <w:lvlJc w:val="right"/>
      <w:pPr>
        <w:ind w:left="2160" w:hanging="180"/>
      </w:pPr>
    </w:lvl>
    <w:lvl w:ilvl="3" w:tplc="92020741" w:tentative="1">
      <w:start w:val="1"/>
      <w:numFmt w:val="decimal"/>
      <w:lvlText w:val="%4."/>
      <w:lvlJc w:val="left"/>
      <w:pPr>
        <w:ind w:left="2880" w:hanging="360"/>
      </w:pPr>
    </w:lvl>
    <w:lvl w:ilvl="4" w:tplc="92020741" w:tentative="1">
      <w:start w:val="1"/>
      <w:numFmt w:val="lowerLetter"/>
      <w:lvlText w:val="%5."/>
      <w:lvlJc w:val="left"/>
      <w:pPr>
        <w:ind w:left="3600" w:hanging="360"/>
      </w:pPr>
    </w:lvl>
    <w:lvl w:ilvl="5" w:tplc="92020741" w:tentative="1">
      <w:start w:val="1"/>
      <w:numFmt w:val="lowerRoman"/>
      <w:lvlText w:val="%6."/>
      <w:lvlJc w:val="right"/>
      <w:pPr>
        <w:ind w:left="4320" w:hanging="180"/>
      </w:pPr>
    </w:lvl>
    <w:lvl w:ilvl="6" w:tplc="92020741" w:tentative="1">
      <w:start w:val="1"/>
      <w:numFmt w:val="decimal"/>
      <w:lvlText w:val="%7."/>
      <w:lvlJc w:val="left"/>
      <w:pPr>
        <w:ind w:left="5040" w:hanging="360"/>
      </w:pPr>
    </w:lvl>
    <w:lvl w:ilvl="7" w:tplc="92020741" w:tentative="1">
      <w:start w:val="1"/>
      <w:numFmt w:val="lowerLetter"/>
      <w:lvlText w:val="%8."/>
      <w:lvlJc w:val="left"/>
      <w:pPr>
        <w:ind w:left="5760" w:hanging="360"/>
      </w:pPr>
    </w:lvl>
    <w:lvl w:ilvl="8" w:tplc="92020741" w:tentative="1">
      <w:start w:val="1"/>
      <w:numFmt w:val="lowerRoman"/>
      <w:lvlText w:val="%9."/>
      <w:lvlJc w:val="right"/>
      <w:pPr>
        <w:ind w:left="6480" w:hanging="180"/>
      </w:pPr>
    </w:lvl>
  </w:abstractNum>
  <w:abstractNum w:abstractNumId="16141">
    <w:multiLevelType w:val="hybridMultilevel"/>
    <w:lvl w:ilvl="0" w:tplc="61373475">
      <w:start w:val="1"/>
      <w:numFmt w:val="decimal"/>
      <w:lvlText w:val="%1."/>
      <w:lvlJc w:val="left"/>
      <w:pPr>
        <w:ind w:left="720" w:hanging="360"/>
      </w:pPr>
    </w:lvl>
    <w:lvl w:ilvl="1" w:tplc="61373475" w:tentative="1">
      <w:start w:val="1"/>
      <w:numFmt w:val="lowerLetter"/>
      <w:lvlText w:val="%2."/>
      <w:lvlJc w:val="left"/>
      <w:pPr>
        <w:ind w:left="1440" w:hanging="360"/>
      </w:pPr>
    </w:lvl>
    <w:lvl w:ilvl="2" w:tplc="61373475" w:tentative="1">
      <w:start w:val="1"/>
      <w:numFmt w:val="lowerRoman"/>
      <w:lvlText w:val="%3."/>
      <w:lvlJc w:val="right"/>
      <w:pPr>
        <w:ind w:left="2160" w:hanging="180"/>
      </w:pPr>
    </w:lvl>
    <w:lvl w:ilvl="3" w:tplc="61373475" w:tentative="1">
      <w:start w:val="1"/>
      <w:numFmt w:val="decimal"/>
      <w:lvlText w:val="%4."/>
      <w:lvlJc w:val="left"/>
      <w:pPr>
        <w:ind w:left="2880" w:hanging="360"/>
      </w:pPr>
    </w:lvl>
    <w:lvl w:ilvl="4" w:tplc="61373475" w:tentative="1">
      <w:start w:val="1"/>
      <w:numFmt w:val="lowerLetter"/>
      <w:lvlText w:val="%5."/>
      <w:lvlJc w:val="left"/>
      <w:pPr>
        <w:ind w:left="3600" w:hanging="360"/>
      </w:pPr>
    </w:lvl>
    <w:lvl w:ilvl="5" w:tplc="61373475" w:tentative="1">
      <w:start w:val="1"/>
      <w:numFmt w:val="lowerRoman"/>
      <w:lvlText w:val="%6."/>
      <w:lvlJc w:val="right"/>
      <w:pPr>
        <w:ind w:left="4320" w:hanging="180"/>
      </w:pPr>
    </w:lvl>
    <w:lvl w:ilvl="6" w:tplc="61373475" w:tentative="1">
      <w:start w:val="1"/>
      <w:numFmt w:val="decimal"/>
      <w:lvlText w:val="%7."/>
      <w:lvlJc w:val="left"/>
      <w:pPr>
        <w:ind w:left="5040" w:hanging="360"/>
      </w:pPr>
    </w:lvl>
    <w:lvl w:ilvl="7" w:tplc="61373475" w:tentative="1">
      <w:start w:val="1"/>
      <w:numFmt w:val="lowerLetter"/>
      <w:lvlText w:val="%8."/>
      <w:lvlJc w:val="left"/>
      <w:pPr>
        <w:ind w:left="5760" w:hanging="360"/>
      </w:pPr>
    </w:lvl>
    <w:lvl w:ilvl="8" w:tplc="61373475" w:tentative="1">
      <w:start w:val="1"/>
      <w:numFmt w:val="lowerRoman"/>
      <w:lvlText w:val="%9."/>
      <w:lvlJc w:val="right"/>
      <w:pPr>
        <w:ind w:left="6480" w:hanging="180"/>
      </w:pPr>
    </w:lvl>
  </w:abstractNum>
  <w:abstractNum w:abstractNumId="16140">
    <w:multiLevelType w:val="hybridMultilevel"/>
    <w:lvl w:ilvl="0" w:tplc="67972535">
      <w:start w:val="1"/>
      <w:numFmt w:val="decimal"/>
      <w:lvlText w:val="%1."/>
      <w:lvlJc w:val="left"/>
      <w:pPr>
        <w:ind w:left="720" w:hanging="360"/>
      </w:pPr>
    </w:lvl>
    <w:lvl w:ilvl="1" w:tplc="67972535" w:tentative="1">
      <w:start w:val="1"/>
      <w:numFmt w:val="lowerLetter"/>
      <w:lvlText w:val="%2."/>
      <w:lvlJc w:val="left"/>
      <w:pPr>
        <w:ind w:left="1440" w:hanging="360"/>
      </w:pPr>
    </w:lvl>
    <w:lvl w:ilvl="2" w:tplc="67972535" w:tentative="1">
      <w:start w:val="1"/>
      <w:numFmt w:val="lowerRoman"/>
      <w:lvlText w:val="%3."/>
      <w:lvlJc w:val="right"/>
      <w:pPr>
        <w:ind w:left="2160" w:hanging="180"/>
      </w:pPr>
    </w:lvl>
    <w:lvl w:ilvl="3" w:tplc="67972535" w:tentative="1">
      <w:start w:val="1"/>
      <w:numFmt w:val="decimal"/>
      <w:lvlText w:val="%4."/>
      <w:lvlJc w:val="left"/>
      <w:pPr>
        <w:ind w:left="2880" w:hanging="360"/>
      </w:pPr>
    </w:lvl>
    <w:lvl w:ilvl="4" w:tplc="67972535" w:tentative="1">
      <w:start w:val="1"/>
      <w:numFmt w:val="lowerLetter"/>
      <w:lvlText w:val="%5."/>
      <w:lvlJc w:val="left"/>
      <w:pPr>
        <w:ind w:left="3600" w:hanging="360"/>
      </w:pPr>
    </w:lvl>
    <w:lvl w:ilvl="5" w:tplc="67972535" w:tentative="1">
      <w:start w:val="1"/>
      <w:numFmt w:val="lowerRoman"/>
      <w:lvlText w:val="%6."/>
      <w:lvlJc w:val="right"/>
      <w:pPr>
        <w:ind w:left="4320" w:hanging="180"/>
      </w:pPr>
    </w:lvl>
    <w:lvl w:ilvl="6" w:tplc="67972535" w:tentative="1">
      <w:start w:val="1"/>
      <w:numFmt w:val="decimal"/>
      <w:lvlText w:val="%7."/>
      <w:lvlJc w:val="left"/>
      <w:pPr>
        <w:ind w:left="5040" w:hanging="360"/>
      </w:pPr>
    </w:lvl>
    <w:lvl w:ilvl="7" w:tplc="67972535" w:tentative="1">
      <w:start w:val="1"/>
      <w:numFmt w:val="lowerLetter"/>
      <w:lvlText w:val="%8."/>
      <w:lvlJc w:val="left"/>
      <w:pPr>
        <w:ind w:left="5760" w:hanging="360"/>
      </w:pPr>
    </w:lvl>
    <w:lvl w:ilvl="8" w:tplc="67972535" w:tentative="1">
      <w:start w:val="1"/>
      <w:numFmt w:val="lowerRoman"/>
      <w:lvlText w:val="%9."/>
      <w:lvlJc w:val="right"/>
      <w:pPr>
        <w:ind w:left="6480" w:hanging="180"/>
      </w:pPr>
    </w:lvl>
  </w:abstractNum>
  <w:abstractNum w:abstractNumId="16139">
    <w:multiLevelType w:val="hybridMultilevel"/>
    <w:lvl w:ilvl="0" w:tplc="85217884">
      <w:start w:val="1"/>
      <w:numFmt w:val="decimal"/>
      <w:lvlText w:val="%1."/>
      <w:lvlJc w:val="left"/>
      <w:pPr>
        <w:ind w:left="720" w:hanging="360"/>
      </w:pPr>
    </w:lvl>
    <w:lvl w:ilvl="1" w:tplc="85217884" w:tentative="1">
      <w:start w:val="1"/>
      <w:numFmt w:val="lowerLetter"/>
      <w:lvlText w:val="%2."/>
      <w:lvlJc w:val="left"/>
      <w:pPr>
        <w:ind w:left="1440" w:hanging="360"/>
      </w:pPr>
    </w:lvl>
    <w:lvl w:ilvl="2" w:tplc="85217884" w:tentative="1">
      <w:start w:val="1"/>
      <w:numFmt w:val="lowerRoman"/>
      <w:lvlText w:val="%3."/>
      <w:lvlJc w:val="right"/>
      <w:pPr>
        <w:ind w:left="2160" w:hanging="180"/>
      </w:pPr>
    </w:lvl>
    <w:lvl w:ilvl="3" w:tplc="85217884" w:tentative="1">
      <w:start w:val="1"/>
      <w:numFmt w:val="decimal"/>
      <w:lvlText w:val="%4."/>
      <w:lvlJc w:val="left"/>
      <w:pPr>
        <w:ind w:left="2880" w:hanging="360"/>
      </w:pPr>
    </w:lvl>
    <w:lvl w:ilvl="4" w:tplc="85217884" w:tentative="1">
      <w:start w:val="1"/>
      <w:numFmt w:val="lowerLetter"/>
      <w:lvlText w:val="%5."/>
      <w:lvlJc w:val="left"/>
      <w:pPr>
        <w:ind w:left="3600" w:hanging="360"/>
      </w:pPr>
    </w:lvl>
    <w:lvl w:ilvl="5" w:tplc="85217884" w:tentative="1">
      <w:start w:val="1"/>
      <w:numFmt w:val="lowerRoman"/>
      <w:lvlText w:val="%6."/>
      <w:lvlJc w:val="right"/>
      <w:pPr>
        <w:ind w:left="4320" w:hanging="180"/>
      </w:pPr>
    </w:lvl>
    <w:lvl w:ilvl="6" w:tplc="85217884" w:tentative="1">
      <w:start w:val="1"/>
      <w:numFmt w:val="decimal"/>
      <w:lvlText w:val="%7."/>
      <w:lvlJc w:val="left"/>
      <w:pPr>
        <w:ind w:left="5040" w:hanging="360"/>
      </w:pPr>
    </w:lvl>
    <w:lvl w:ilvl="7" w:tplc="85217884" w:tentative="1">
      <w:start w:val="1"/>
      <w:numFmt w:val="lowerLetter"/>
      <w:lvlText w:val="%8."/>
      <w:lvlJc w:val="left"/>
      <w:pPr>
        <w:ind w:left="5760" w:hanging="360"/>
      </w:pPr>
    </w:lvl>
    <w:lvl w:ilvl="8" w:tplc="85217884" w:tentative="1">
      <w:start w:val="1"/>
      <w:numFmt w:val="lowerRoman"/>
      <w:lvlText w:val="%9."/>
      <w:lvlJc w:val="right"/>
      <w:pPr>
        <w:ind w:left="6480" w:hanging="180"/>
      </w:pPr>
    </w:lvl>
  </w:abstractNum>
  <w:abstractNum w:abstractNumId="16138">
    <w:multiLevelType w:val="hybridMultilevel"/>
    <w:lvl w:ilvl="0" w:tplc="44679635">
      <w:start w:val="1"/>
      <w:numFmt w:val="decimal"/>
      <w:lvlText w:val="%1."/>
      <w:lvlJc w:val="left"/>
      <w:pPr>
        <w:ind w:left="720" w:hanging="360"/>
      </w:pPr>
    </w:lvl>
    <w:lvl w:ilvl="1" w:tplc="44679635" w:tentative="1">
      <w:start w:val="1"/>
      <w:numFmt w:val="lowerLetter"/>
      <w:lvlText w:val="%2."/>
      <w:lvlJc w:val="left"/>
      <w:pPr>
        <w:ind w:left="1440" w:hanging="360"/>
      </w:pPr>
    </w:lvl>
    <w:lvl w:ilvl="2" w:tplc="44679635" w:tentative="1">
      <w:start w:val="1"/>
      <w:numFmt w:val="lowerRoman"/>
      <w:lvlText w:val="%3."/>
      <w:lvlJc w:val="right"/>
      <w:pPr>
        <w:ind w:left="2160" w:hanging="180"/>
      </w:pPr>
    </w:lvl>
    <w:lvl w:ilvl="3" w:tplc="44679635" w:tentative="1">
      <w:start w:val="1"/>
      <w:numFmt w:val="decimal"/>
      <w:lvlText w:val="%4."/>
      <w:lvlJc w:val="left"/>
      <w:pPr>
        <w:ind w:left="2880" w:hanging="360"/>
      </w:pPr>
    </w:lvl>
    <w:lvl w:ilvl="4" w:tplc="44679635" w:tentative="1">
      <w:start w:val="1"/>
      <w:numFmt w:val="lowerLetter"/>
      <w:lvlText w:val="%5."/>
      <w:lvlJc w:val="left"/>
      <w:pPr>
        <w:ind w:left="3600" w:hanging="360"/>
      </w:pPr>
    </w:lvl>
    <w:lvl w:ilvl="5" w:tplc="44679635" w:tentative="1">
      <w:start w:val="1"/>
      <w:numFmt w:val="lowerRoman"/>
      <w:lvlText w:val="%6."/>
      <w:lvlJc w:val="right"/>
      <w:pPr>
        <w:ind w:left="4320" w:hanging="180"/>
      </w:pPr>
    </w:lvl>
    <w:lvl w:ilvl="6" w:tplc="44679635" w:tentative="1">
      <w:start w:val="1"/>
      <w:numFmt w:val="decimal"/>
      <w:lvlText w:val="%7."/>
      <w:lvlJc w:val="left"/>
      <w:pPr>
        <w:ind w:left="5040" w:hanging="360"/>
      </w:pPr>
    </w:lvl>
    <w:lvl w:ilvl="7" w:tplc="44679635" w:tentative="1">
      <w:start w:val="1"/>
      <w:numFmt w:val="lowerLetter"/>
      <w:lvlText w:val="%8."/>
      <w:lvlJc w:val="left"/>
      <w:pPr>
        <w:ind w:left="5760" w:hanging="360"/>
      </w:pPr>
    </w:lvl>
    <w:lvl w:ilvl="8" w:tplc="44679635" w:tentative="1">
      <w:start w:val="1"/>
      <w:numFmt w:val="lowerRoman"/>
      <w:lvlText w:val="%9."/>
      <w:lvlJc w:val="right"/>
      <w:pPr>
        <w:ind w:left="6480" w:hanging="180"/>
      </w:pPr>
    </w:lvl>
  </w:abstractNum>
  <w:abstractNum w:abstractNumId="16137">
    <w:multiLevelType w:val="hybridMultilevel"/>
    <w:lvl w:ilvl="0" w:tplc="38773504">
      <w:start w:val="1"/>
      <w:numFmt w:val="decimal"/>
      <w:lvlText w:val="%1."/>
      <w:lvlJc w:val="left"/>
      <w:pPr>
        <w:ind w:left="720" w:hanging="360"/>
      </w:pPr>
    </w:lvl>
    <w:lvl w:ilvl="1" w:tplc="38773504" w:tentative="1">
      <w:start w:val="1"/>
      <w:numFmt w:val="lowerLetter"/>
      <w:lvlText w:val="%2."/>
      <w:lvlJc w:val="left"/>
      <w:pPr>
        <w:ind w:left="1440" w:hanging="360"/>
      </w:pPr>
    </w:lvl>
    <w:lvl w:ilvl="2" w:tplc="38773504" w:tentative="1">
      <w:start w:val="1"/>
      <w:numFmt w:val="lowerRoman"/>
      <w:lvlText w:val="%3."/>
      <w:lvlJc w:val="right"/>
      <w:pPr>
        <w:ind w:left="2160" w:hanging="180"/>
      </w:pPr>
    </w:lvl>
    <w:lvl w:ilvl="3" w:tplc="38773504" w:tentative="1">
      <w:start w:val="1"/>
      <w:numFmt w:val="decimal"/>
      <w:lvlText w:val="%4."/>
      <w:lvlJc w:val="left"/>
      <w:pPr>
        <w:ind w:left="2880" w:hanging="360"/>
      </w:pPr>
    </w:lvl>
    <w:lvl w:ilvl="4" w:tplc="38773504" w:tentative="1">
      <w:start w:val="1"/>
      <w:numFmt w:val="lowerLetter"/>
      <w:lvlText w:val="%5."/>
      <w:lvlJc w:val="left"/>
      <w:pPr>
        <w:ind w:left="3600" w:hanging="360"/>
      </w:pPr>
    </w:lvl>
    <w:lvl w:ilvl="5" w:tplc="38773504" w:tentative="1">
      <w:start w:val="1"/>
      <w:numFmt w:val="lowerRoman"/>
      <w:lvlText w:val="%6."/>
      <w:lvlJc w:val="right"/>
      <w:pPr>
        <w:ind w:left="4320" w:hanging="180"/>
      </w:pPr>
    </w:lvl>
    <w:lvl w:ilvl="6" w:tplc="38773504" w:tentative="1">
      <w:start w:val="1"/>
      <w:numFmt w:val="decimal"/>
      <w:lvlText w:val="%7."/>
      <w:lvlJc w:val="left"/>
      <w:pPr>
        <w:ind w:left="5040" w:hanging="360"/>
      </w:pPr>
    </w:lvl>
    <w:lvl w:ilvl="7" w:tplc="38773504" w:tentative="1">
      <w:start w:val="1"/>
      <w:numFmt w:val="lowerLetter"/>
      <w:lvlText w:val="%8."/>
      <w:lvlJc w:val="left"/>
      <w:pPr>
        <w:ind w:left="5760" w:hanging="360"/>
      </w:pPr>
    </w:lvl>
    <w:lvl w:ilvl="8" w:tplc="38773504" w:tentative="1">
      <w:start w:val="1"/>
      <w:numFmt w:val="lowerRoman"/>
      <w:lvlText w:val="%9."/>
      <w:lvlJc w:val="right"/>
      <w:pPr>
        <w:ind w:left="6480" w:hanging="180"/>
      </w:pPr>
    </w:lvl>
  </w:abstractNum>
  <w:abstractNum w:abstractNumId="16136">
    <w:multiLevelType w:val="hybridMultilevel"/>
    <w:lvl w:ilvl="0" w:tplc="97707210">
      <w:start w:val="1"/>
      <w:numFmt w:val="decimal"/>
      <w:lvlText w:val="%1."/>
      <w:lvlJc w:val="left"/>
      <w:pPr>
        <w:ind w:left="720" w:hanging="360"/>
      </w:pPr>
    </w:lvl>
    <w:lvl w:ilvl="1" w:tplc="97707210" w:tentative="1">
      <w:start w:val="1"/>
      <w:numFmt w:val="lowerLetter"/>
      <w:lvlText w:val="%2."/>
      <w:lvlJc w:val="left"/>
      <w:pPr>
        <w:ind w:left="1440" w:hanging="360"/>
      </w:pPr>
    </w:lvl>
    <w:lvl w:ilvl="2" w:tplc="97707210" w:tentative="1">
      <w:start w:val="1"/>
      <w:numFmt w:val="lowerRoman"/>
      <w:lvlText w:val="%3."/>
      <w:lvlJc w:val="right"/>
      <w:pPr>
        <w:ind w:left="2160" w:hanging="180"/>
      </w:pPr>
    </w:lvl>
    <w:lvl w:ilvl="3" w:tplc="97707210" w:tentative="1">
      <w:start w:val="1"/>
      <w:numFmt w:val="decimal"/>
      <w:lvlText w:val="%4."/>
      <w:lvlJc w:val="left"/>
      <w:pPr>
        <w:ind w:left="2880" w:hanging="360"/>
      </w:pPr>
    </w:lvl>
    <w:lvl w:ilvl="4" w:tplc="97707210" w:tentative="1">
      <w:start w:val="1"/>
      <w:numFmt w:val="lowerLetter"/>
      <w:lvlText w:val="%5."/>
      <w:lvlJc w:val="left"/>
      <w:pPr>
        <w:ind w:left="3600" w:hanging="360"/>
      </w:pPr>
    </w:lvl>
    <w:lvl w:ilvl="5" w:tplc="97707210" w:tentative="1">
      <w:start w:val="1"/>
      <w:numFmt w:val="lowerRoman"/>
      <w:lvlText w:val="%6."/>
      <w:lvlJc w:val="right"/>
      <w:pPr>
        <w:ind w:left="4320" w:hanging="180"/>
      </w:pPr>
    </w:lvl>
    <w:lvl w:ilvl="6" w:tplc="97707210" w:tentative="1">
      <w:start w:val="1"/>
      <w:numFmt w:val="decimal"/>
      <w:lvlText w:val="%7."/>
      <w:lvlJc w:val="left"/>
      <w:pPr>
        <w:ind w:left="5040" w:hanging="360"/>
      </w:pPr>
    </w:lvl>
    <w:lvl w:ilvl="7" w:tplc="97707210" w:tentative="1">
      <w:start w:val="1"/>
      <w:numFmt w:val="lowerLetter"/>
      <w:lvlText w:val="%8."/>
      <w:lvlJc w:val="left"/>
      <w:pPr>
        <w:ind w:left="5760" w:hanging="360"/>
      </w:pPr>
    </w:lvl>
    <w:lvl w:ilvl="8" w:tplc="97707210" w:tentative="1">
      <w:start w:val="1"/>
      <w:numFmt w:val="lowerRoman"/>
      <w:lvlText w:val="%9."/>
      <w:lvlJc w:val="right"/>
      <w:pPr>
        <w:ind w:left="6480" w:hanging="180"/>
      </w:pPr>
    </w:lvl>
  </w:abstractNum>
  <w:abstractNum w:abstractNumId="16135">
    <w:multiLevelType w:val="hybridMultilevel"/>
    <w:lvl w:ilvl="0" w:tplc="52130757">
      <w:start w:val="1"/>
      <w:numFmt w:val="decimal"/>
      <w:lvlText w:val="%1."/>
      <w:lvlJc w:val="left"/>
      <w:pPr>
        <w:ind w:left="720" w:hanging="360"/>
      </w:pPr>
    </w:lvl>
    <w:lvl w:ilvl="1" w:tplc="52130757" w:tentative="1">
      <w:start w:val="1"/>
      <w:numFmt w:val="lowerLetter"/>
      <w:lvlText w:val="%2."/>
      <w:lvlJc w:val="left"/>
      <w:pPr>
        <w:ind w:left="1440" w:hanging="360"/>
      </w:pPr>
    </w:lvl>
    <w:lvl w:ilvl="2" w:tplc="52130757" w:tentative="1">
      <w:start w:val="1"/>
      <w:numFmt w:val="lowerRoman"/>
      <w:lvlText w:val="%3."/>
      <w:lvlJc w:val="right"/>
      <w:pPr>
        <w:ind w:left="2160" w:hanging="180"/>
      </w:pPr>
    </w:lvl>
    <w:lvl w:ilvl="3" w:tplc="52130757" w:tentative="1">
      <w:start w:val="1"/>
      <w:numFmt w:val="decimal"/>
      <w:lvlText w:val="%4."/>
      <w:lvlJc w:val="left"/>
      <w:pPr>
        <w:ind w:left="2880" w:hanging="360"/>
      </w:pPr>
    </w:lvl>
    <w:lvl w:ilvl="4" w:tplc="52130757" w:tentative="1">
      <w:start w:val="1"/>
      <w:numFmt w:val="lowerLetter"/>
      <w:lvlText w:val="%5."/>
      <w:lvlJc w:val="left"/>
      <w:pPr>
        <w:ind w:left="3600" w:hanging="360"/>
      </w:pPr>
    </w:lvl>
    <w:lvl w:ilvl="5" w:tplc="52130757" w:tentative="1">
      <w:start w:val="1"/>
      <w:numFmt w:val="lowerRoman"/>
      <w:lvlText w:val="%6."/>
      <w:lvlJc w:val="right"/>
      <w:pPr>
        <w:ind w:left="4320" w:hanging="180"/>
      </w:pPr>
    </w:lvl>
    <w:lvl w:ilvl="6" w:tplc="52130757" w:tentative="1">
      <w:start w:val="1"/>
      <w:numFmt w:val="decimal"/>
      <w:lvlText w:val="%7."/>
      <w:lvlJc w:val="left"/>
      <w:pPr>
        <w:ind w:left="5040" w:hanging="360"/>
      </w:pPr>
    </w:lvl>
    <w:lvl w:ilvl="7" w:tplc="52130757" w:tentative="1">
      <w:start w:val="1"/>
      <w:numFmt w:val="lowerLetter"/>
      <w:lvlText w:val="%8."/>
      <w:lvlJc w:val="left"/>
      <w:pPr>
        <w:ind w:left="5760" w:hanging="360"/>
      </w:pPr>
    </w:lvl>
    <w:lvl w:ilvl="8" w:tplc="52130757" w:tentative="1">
      <w:start w:val="1"/>
      <w:numFmt w:val="lowerRoman"/>
      <w:lvlText w:val="%9."/>
      <w:lvlJc w:val="right"/>
      <w:pPr>
        <w:ind w:left="6480" w:hanging="180"/>
      </w:pPr>
    </w:lvl>
  </w:abstractNum>
  <w:abstractNum w:abstractNumId="16134">
    <w:multiLevelType w:val="hybridMultilevel"/>
    <w:lvl w:ilvl="0" w:tplc="67303741">
      <w:start w:val="1"/>
      <w:numFmt w:val="decimal"/>
      <w:lvlText w:val="%1."/>
      <w:lvlJc w:val="left"/>
      <w:pPr>
        <w:ind w:left="720" w:hanging="360"/>
      </w:pPr>
    </w:lvl>
    <w:lvl w:ilvl="1" w:tplc="67303741" w:tentative="1">
      <w:start w:val="1"/>
      <w:numFmt w:val="lowerLetter"/>
      <w:lvlText w:val="%2."/>
      <w:lvlJc w:val="left"/>
      <w:pPr>
        <w:ind w:left="1440" w:hanging="360"/>
      </w:pPr>
    </w:lvl>
    <w:lvl w:ilvl="2" w:tplc="67303741" w:tentative="1">
      <w:start w:val="1"/>
      <w:numFmt w:val="lowerRoman"/>
      <w:lvlText w:val="%3."/>
      <w:lvlJc w:val="right"/>
      <w:pPr>
        <w:ind w:left="2160" w:hanging="180"/>
      </w:pPr>
    </w:lvl>
    <w:lvl w:ilvl="3" w:tplc="67303741" w:tentative="1">
      <w:start w:val="1"/>
      <w:numFmt w:val="decimal"/>
      <w:lvlText w:val="%4."/>
      <w:lvlJc w:val="left"/>
      <w:pPr>
        <w:ind w:left="2880" w:hanging="360"/>
      </w:pPr>
    </w:lvl>
    <w:lvl w:ilvl="4" w:tplc="67303741" w:tentative="1">
      <w:start w:val="1"/>
      <w:numFmt w:val="lowerLetter"/>
      <w:lvlText w:val="%5."/>
      <w:lvlJc w:val="left"/>
      <w:pPr>
        <w:ind w:left="3600" w:hanging="360"/>
      </w:pPr>
    </w:lvl>
    <w:lvl w:ilvl="5" w:tplc="67303741" w:tentative="1">
      <w:start w:val="1"/>
      <w:numFmt w:val="lowerRoman"/>
      <w:lvlText w:val="%6."/>
      <w:lvlJc w:val="right"/>
      <w:pPr>
        <w:ind w:left="4320" w:hanging="180"/>
      </w:pPr>
    </w:lvl>
    <w:lvl w:ilvl="6" w:tplc="67303741" w:tentative="1">
      <w:start w:val="1"/>
      <w:numFmt w:val="decimal"/>
      <w:lvlText w:val="%7."/>
      <w:lvlJc w:val="left"/>
      <w:pPr>
        <w:ind w:left="5040" w:hanging="360"/>
      </w:pPr>
    </w:lvl>
    <w:lvl w:ilvl="7" w:tplc="67303741" w:tentative="1">
      <w:start w:val="1"/>
      <w:numFmt w:val="lowerLetter"/>
      <w:lvlText w:val="%8."/>
      <w:lvlJc w:val="left"/>
      <w:pPr>
        <w:ind w:left="5760" w:hanging="360"/>
      </w:pPr>
    </w:lvl>
    <w:lvl w:ilvl="8" w:tplc="67303741" w:tentative="1">
      <w:start w:val="1"/>
      <w:numFmt w:val="lowerRoman"/>
      <w:lvlText w:val="%9."/>
      <w:lvlJc w:val="right"/>
      <w:pPr>
        <w:ind w:left="6480" w:hanging="180"/>
      </w:pPr>
    </w:lvl>
  </w:abstractNum>
  <w:abstractNum w:abstractNumId="16133">
    <w:multiLevelType w:val="hybridMultilevel"/>
    <w:lvl w:ilvl="0" w:tplc="71833499">
      <w:start w:val="1"/>
      <w:numFmt w:val="decimal"/>
      <w:lvlText w:val="%1."/>
      <w:lvlJc w:val="left"/>
      <w:pPr>
        <w:ind w:left="720" w:hanging="360"/>
      </w:pPr>
    </w:lvl>
    <w:lvl w:ilvl="1" w:tplc="71833499" w:tentative="1">
      <w:start w:val="1"/>
      <w:numFmt w:val="lowerLetter"/>
      <w:lvlText w:val="%2."/>
      <w:lvlJc w:val="left"/>
      <w:pPr>
        <w:ind w:left="1440" w:hanging="360"/>
      </w:pPr>
    </w:lvl>
    <w:lvl w:ilvl="2" w:tplc="71833499" w:tentative="1">
      <w:start w:val="1"/>
      <w:numFmt w:val="lowerRoman"/>
      <w:lvlText w:val="%3."/>
      <w:lvlJc w:val="right"/>
      <w:pPr>
        <w:ind w:left="2160" w:hanging="180"/>
      </w:pPr>
    </w:lvl>
    <w:lvl w:ilvl="3" w:tplc="71833499" w:tentative="1">
      <w:start w:val="1"/>
      <w:numFmt w:val="decimal"/>
      <w:lvlText w:val="%4."/>
      <w:lvlJc w:val="left"/>
      <w:pPr>
        <w:ind w:left="2880" w:hanging="360"/>
      </w:pPr>
    </w:lvl>
    <w:lvl w:ilvl="4" w:tplc="71833499" w:tentative="1">
      <w:start w:val="1"/>
      <w:numFmt w:val="lowerLetter"/>
      <w:lvlText w:val="%5."/>
      <w:lvlJc w:val="left"/>
      <w:pPr>
        <w:ind w:left="3600" w:hanging="360"/>
      </w:pPr>
    </w:lvl>
    <w:lvl w:ilvl="5" w:tplc="71833499" w:tentative="1">
      <w:start w:val="1"/>
      <w:numFmt w:val="lowerRoman"/>
      <w:lvlText w:val="%6."/>
      <w:lvlJc w:val="right"/>
      <w:pPr>
        <w:ind w:left="4320" w:hanging="180"/>
      </w:pPr>
    </w:lvl>
    <w:lvl w:ilvl="6" w:tplc="71833499" w:tentative="1">
      <w:start w:val="1"/>
      <w:numFmt w:val="decimal"/>
      <w:lvlText w:val="%7."/>
      <w:lvlJc w:val="left"/>
      <w:pPr>
        <w:ind w:left="5040" w:hanging="360"/>
      </w:pPr>
    </w:lvl>
    <w:lvl w:ilvl="7" w:tplc="71833499" w:tentative="1">
      <w:start w:val="1"/>
      <w:numFmt w:val="lowerLetter"/>
      <w:lvlText w:val="%8."/>
      <w:lvlJc w:val="left"/>
      <w:pPr>
        <w:ind w:left="5760" w:hanging="360"/>
      </w:pPr>
    </w:lvl>
    <w:lvl w:ilvl="8" w:tplc="71833499" w:tentative="1">
      <w:start w:val="1"/>
      <w:numFmt w:val="lowerRoman"/>
      <w:lvlText w:val="%9."/>
      <w:lvlJc w:val="right"/>
      <w:pPr>
        <w:ind w:left="6480" w:hanging="180"/>
      </w:pPr>
    </w:lvl>
  </w:abstractNum>
  <w:abstractNum w:abstractNumId="16132">
    <w:multiLevelType w:val="hybridMultilevel"/>
    <w:lvl w:ilvl="0" w:tplc="24177812">
      <w:start w:val="1"/>
      <w:numFmt w:val="decimal"/>
      <w:lvlText w:val="%1."/>
      <w:lvlJc w:val="left"/>
      <w:pPr>
        <w:ind w:left="720" w:hanging="360"/>
      </w:pPr>
    </w:lvl>
    <w:lvl w:ilvl="1" w:tplc="24177812" w:tentative="1">
      <w:start w:val="1"/>
      <w:numFmt w:val="lowerLetter"/>
      <w:lvlText w:val="%2."/>
      <w:lvlJc w:val="left"/>
      <w:pPr>
        <w:ind w:left="1440" w:hanging="360"/>
      </w:pPr>
    </w:lvl>
    <w:lvl w:ilvl="2" w:tplc="24177812" w:tentative="1">
      <w:start w:val="1"/>
      <w:numFmt w:val="lowerRoman"/>
      <w:lvlText w:val="%3."/>
      <w:lvlJc w:val="right"/>
      <w:pPr>
        <w:ind w:left="2160" w:hanging="180"/>
      </w:pPr>
    </w:lvl>
    <w:lvl w:ilvl="3" w:tplc="24177812" w:tentative="1">
      <w:start w:val="1"/>
      <w:numFmt w:val="decimal"/>
      <w:lvlText w:val="%4."/>
      <w:lvlJc w:val="left"/>
      <w:pPr>
        <w:ind w:left="2880" w:hanging="360"/>
      </w:pPr>
    </w:lvl>
    <w:lvl w:ilvl="4" w:tplc="24177812" w:tentative="1">
      <w:start w:val="1"/>
      <w:numFmt w:val="lowerLetter"/>
      <w:lvlText w:val="%5."/>
      <w:lvlJc w:val="left"/>
      <w:pPr>
        <w:ind w:left="3600" w:hanging="360"/>
      </w:pPr>
    </w:lvl>
    <w:lvl w:ilvl="5" w:tplc="24177812" w:tentative="1">
      <w:start w:val="1"/>
      <w:numFmt w:val="lowerRoman"/>
      <w:lvlText w:val="%6."/>
      <w:lvlJc w:val="right"/>
      <w:pPr>
        <w:ind w:left="4320" w:hanging="180"/>
      </w:pPr>
    </w:lvl>
    <w:lvl w:ilvl="6" w:tplc="24177812" w:tentative="1">
      <w:start w:val="1"/>
      <w:numFmt w:val="decimal"/>
      <w:lvlText w:val="%7."/>
      <w:lvlJc w:val="left"/>
      <w:pPr>
        <w:ind w:left="5040" w:hanging="360"/>
      </w:pPr>
    </w:lvl>
    <w:lvl w:ilvl="7" w:tplc="24177812" w:tentative="1">
      <w:start w:val="1"/>
      <w:numFmt w:val="lowerLetter"/>
      <w:lvlText w:val="%8."/>
      <w:lvlJc w:val="left"/>
      <w:pPr>
        <w:ind w:left="5760" w:hanging="360"/>
      </w:pPr>
    </w:lvl>
    <w:lvl w:ilvl="8" w:tplc="24177812" w:tentative="1">
      <w:start w:val="1"/>
      <w:numFmt w:val="lowerRoman"/>
      <w:lvlText w:val="%9."/>
      <w:lvlJc w:val="right"/>
      <w:pPr>
        <w:ind w:left="6480" w:hanging="180"/>
      </w:pPr>
    </w:lvl>
  </w:abstractNum>
  <w:abstractNum w:abstractNumId="16131">
    <w:multiLevelType w:val="hybridMultilevel"/>
    <w:lvl w:ilvl="0" w:tplc="66811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131">
    <w:abstractNumId w:val="16131"/>
  </w:num>
  <w:num w:numId="16132">
    <w:abstractNumId w:val="16132"/>
  </w:num>
  <w:num w:numId="16133">
    <w:abstractNumId w:val="16133"/>
  </w:num>
  <w:num w:numId="16134">
    <w:abstractNumId w:val="16134"/>
  </w:num>
  <w:num w:numId="16135">
    <w:abstractNumId w:val="16135"/>
  </w:num>
  <w:num w:numId="16136">
    <w:abstractNumId w:val="16136"/>
  </w:num>
  <w:num w:numId="16137">
    <w:abstractNumId w:val="16137"/>
  </w:num>
  <w:num w:numId="16138">
    <w:abstractNumId w:val="16138"/>
  </w:num>
  <w:num w:numId="16139">
    <w:abstractNumId w:val="16139"/>
  </w:num>
  <w:num w:numId="16140">
    <w:abstractNumId w:val="16140"/>
  </w:num>
  <w:num w:numId="16141">
    <w:abstractNumId w:val="16141"/>
  </w:num>
  <w:num w:numId="16142">
    <w:abstractNumId w:val="161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73375443" Type="http://schemas.openxmlformats.org/officeDocument/2006/relationships/comments" Target="comments.xml"/><Relationship Id="rId275188603" Type="http://schemas.microsoft.com/office/2011/relationships/commentsExtended" Target="commentsExtended.xml"/><Relationship Id="rId61133378" Type="http://schemas.openxmlformats.org/officeDocument/2006/relationships/image" Target="media/imgrId61133378.jpg"/><Relationship Id="rId35016a96ed3735e25" Type="http://schemas.openxmlformats.org/officeDocument/2006/relationships/hyperlink" Target="https://iservice.lombardini.it/jsp/Template2/manuale.jsp?id=101&amp;parent=1000" TargetMode="External"/><Relationship Id="rId60096a96ed3738e44" Type="http://schemas.openxmlformats.org/officeDocument/2006/relationships/hyperlink" Target="https://iservice.lombardini.it/jsp/Template2/manuale.jsp?id=195&amp;parent=1000" TargetMode="External"/><Relationship Id="rId40446a96ed3804f4c" Type="http://schemas.openxmlformats.org/officeDocument/2006/relationships/hyperlink" Target="https://iservice.lombardini.it/jsp/Template2/manuale.jsp?id=638&amp;parent=1273" TargetMode="External"/><Relationship Id="rId37226a96ed3820095" Type="http://schemas.openxmlformats.org/officeDocument/2006/relationships/hyperlink" Target="https://iservice.lombardini.it/jsp/Template2/manuale.jsp?id=573&amp;parent=1273" TargetMode="External"/><Relationship Id="rId40156a96ed3866959" Type="http://schemas.openxmlformats.org/officeDocument/2006/relationships/hyperlink" Target="https://iservice.lombardini.it/jsp/Template2/manuale.jsp?id=573&amp;parent=1273" TargetMode="External"/><Relationship Id="rId56506a96ed386724b" Type="http://schemas.openxmlformats.org/officeDocument/2006/relationships/hyperlink" Target="https://iservice.lombardini.it/jsp/Template2/manuale.jsp?id=573&amp;parent=1273" TargetMode="External"/><Relationship Id="rId90676a96ed3898385" Type="http://schemas.openxmlformats.org/officeDocument/2006/relationships/hyperlink" Target="https://www.youtube.com/embed/rtTjmWlZ1cc?rel=0&amp;showinfo=0" TargetMode="External"/><Relationship Id="rId17546a96ed396cd33" Type="http://schemas.openxmlformats.org/officeDocument/2006/relationships/hyperlink" Target="https://iservice.lombardini.it/jsp/Template2/manuale.jsp?id=637&amp;parent=1273" TargetMode="External"/><Relationship Id="rId43286a96ed3a87a2f" Type="http://schemas.openxmlformats.org/officeDocument/2006/relationships/hyperlink" Target="https://www.youtube.com/embed/6-0TbYG2EkY?showinfo=0&amp;rel=0" TargetMode="External"/><Relationship Id="rId23426a96ed3b69870" Type="http://schemas.openxmlformats.org/officeDocument/2006/relationships/hyperlink" Target="https://iservice.lombardini.it/jsp/Template2/manuale.jsp?id=619&amp;parent=1273" TargetMode="External"/><Relationship Id="rId80656a96ed3b8a985" Type="http://schemas.openxmlformats.org/officeDocument/2006/relationships/hyperlink" Target="https://iservice.lombardini.it/jsp/Template2/manuale.jsp?id=560&amp;parent=1273" TargetMode="External"/><Relationship Id="rId65596a96ed3b9e02a" Type="http://schemas.openxmlformats.org/officeDocument/2006/relationships/hyperlink" Target="https://iservice.lombardini.it/jsp/Template2/manuale.jsp?id=560&amp;parent=1273" TargetMode="External"/><Relationship Id="rId14096a96ed3c44b6f" Type="http://schemas.openxmlformats.org/officeDocument/2006/relationships/hyperlink" Target="https://iservice.lombardini.it/jsp/Template2/manuale.jsp?id=560&amp;parent=1273" TargetMode="External"/><Relationship Id="rId18136a96ed3d01f4b" Type="http://schemas.openxmlformats.org/officeDocument/2006/relationships/hyperlink" Target="https://iservice.lombardini.it/jsp/Template2/manuale.jsp?id=101&amp;parent=1273" TargetMode="External"/><Relationship Id="rId87996a96ed3d22664" Type="http://schemas.openxmlformats.org/officeDocument/2006/relationships/hyperlink" Target="https://iservice.lombardini.it/jsp/Template2/manuale.jsp?id=637&amp;parent=1273" TargetMode="External"/><Relationship Id="rId80156a96ed3d3f8b2" Type="http://schemas.openxmlformats.org/officeDocument/2006/relationships/hyperlink" Target="https://iservice.lombardini.it/jsp/Template2/manuale.jsp?id=101&amp;parent=1273" TargetMode="External"/><Relationship Id="rId65576a96ed3d40039" Type="http://schemas.openxmlformats.org/officeDocument/2006/relationships/hyperlink" Target="https://iservice.lombardini.it/jsp/Template2/manuale.jsp?id=635&amp;parent=1273" TargetMode="External"/><Relationship Id="rId98986a96ed3d590a5" Type="http://schemas.openxmlformats.org/officeDocument/2006/relationships/hyperlink" Target="https://iservice.lombardini.it/jsp/Template2/manuale.jsp?id=638&amp;parent=1273" TargetMode="External"/><Relationship Id="rId46226a96ed37498b1" Type="http://schemas.openxmlformats.org/officeDocument/2006/relationships/image" Target="media/imgrId46226a96ed37498b1.jpg"/><Relationship Id="rId66926a96ed3757953" Type="http://schemas.openxmlformats.org/officeDocument/2006/relationships/image" Target="media/imgrId66926a96ed3757953.jpg"/><Relationship Id="rId84176a96ed37607b9" Type="http://schemas.openxmlformats.org/officeDocument/2006/relationships/image" Target="media/imgrId84176a96ed37607b9.jpg"/><Relationship Id="rId93376a96ed376823e" Type="http://schemas.openxmlformats.org/officeDocument/2006/relationships/image" Target="media/imgrId93376a96ed376823e.jpg"/><Relationship Id="rId34856a96ed376f938" Type="http://schemas.openxmlformats.org/officeDocument/2006/relationships/image" Target="media/imgrId34856a96ed376f938.jpg"/><Relationship Id="rId67536a96ed377866e" Type="http://schemas.openxmlformats.org/officeDocument/2006/relationships/image" Target="media/imgrId67536a96ed377866e.jpg"/><Relationship Id="rId81546a96ed377fc1c" Type="http://schemas.openxmlformats.org/officeDocument/2006/relationships/image" Target="media/imgrId81546a96ed377fc1c.jpg"/><Relationship Id="rId83126a96ed378766e" Type="http://schemas.openxmlformats.org/officeDocument/2006/relationships/image" Target="media/imgrId83126a96ed378766e.jpg"/><Relationship Id="rId94836a96ed379327b" Type="http://schemas.openxmlformats.org/officeDocument/2006/relationships/image" Target="media/imgrId94836a96ed379327b.png"/><Relationship Id="rId25206a96ed379a83d" Type="http://schemas.openxmlformats.org/officeDocument/2006/relationships/image" Target="media/imgrId25206a96ed379a83d.png"/><Relationship Id="rId32306a96ed37a56a4" Type="http://schemas.openxmlformats.org/officeDocument/2006/relationships/image" Target="media/imgrId32306a96ed37a56a4.jpg"/><Relationship Id="rId91136a96ed37ad56a" Type="http://schemas.openxmlformats.org/officeDocument/2006/relationships/image" Target="media/imgrId91136a96ed37ad56a.jpg"/><Relationship Id="rId44126a96ed37b58cc" Type="http://schemas.openxmlformats.org/officeDocument/2006/relationships/image" Target="media/imgrId44126a96ed37b58cc.jpg"/><Relationship Id="rId95876a96ed37bc729" Type="http://schemas.openxmlformats.org/officeDocument/2006/relationships/image" Target="media/imgrId95876a96ed37bc729.png"/><Relationship Id="rId30806a96ed37da822" Type="http://schemas.openxmlformats.org/officeDocument/2006/relationships/image" Target="media/imgrId30806a96ed37da822.jpg"/><Relationship Id="rId76506a96ed37ea00b" Type="http://schemas.openxmlformats.org/officeDocument/2006/relationships/image" Target="media/imgrId76506a96ed37ea00b.png"/><Relationship Id="rId14766a96ed38000b7" Type="http://schemas.openxmlformats.org/officeDocument/2006/relationships/image" Target="media/imgrId14766a96ed38000b7.png"/><Relationship Id="rId51776a96ed38046af" Type="http://schemas.openxmlformats.org/officeDocument/2006/relationships/image" Target="media/imgrId51776a96ed38046af.jpg"/><Relationship Id="rId46126a96ed3810c33" Type="http://schemas.openxmlformats.org/officeDocument/2006/relationships/image" Target="media/imgrId46126a96ed3810c33.jpg"/><Relationship Id="rId95016a96ed381a781" Type="http://schemas.openxmlformats.org/officeDocument/2006/relationships/image" Target="media/imgrId95016a96ed381a781.png"/><Relationship Id="rId37536a96ed381f065" Type="http://schemas.openxmlformats.org/officeDocument/2006/relationships/image" Target="media/imgrId37536a96ed381f065.jpg"/><Relationship Id="rId57126a96ed3828821" Type="http://schemas.openxmlformats.org/officeDocument/2006/relationships/image" Target="media/imgrId57126a96ed3828821.jpg"/><Relationship Id="rId11356a96ed38322ec" Type="http://schemas.openxmlformats.org/officeDocument/2006/relationships/image" Target="media/imgrId11356a96ed38322ec.jpg"/><Relationship Id="rId30076a96ed383b33b" Type="http://schemas.openxmlformats.org/officeDocument/2006/relationships/image" Target="media/imgrId30076a96ed383b33b.jpg"/><Relationship Id="rId78946a96ed384cf70" Type="http://schemas.openxmlformats.org/officeDocument/2006/relationships/image" Target="media/imgrId78946a96ed384cf70.jpg"/><Relationship Id="rId42576a96ed385cb7e" Type="http://schemas.openxmlformats.org/officeDocument/2006/relationships/image" Target="media/imgrId42576a96ed385cb7e.jpg"/><Relationship Id="rId48436a96ed3865a9a" Type="http://schemas.openxmlformats.org/officeDocument/2006/relationships/image" Target="media/imgrId48436a96ed3865a9a.jpg"/><Relationship Id="rId96866a96ed386bbc1" Type="http://schemas.openxmlformats.org/officeDocument/2006/relationships/image" Target="media/imgrId96866a96ed386bbc1.jpg"/><Relationship Id="rId81246a96ed386ff63" Type="http://schemas.openxmlformats.org/officeDocument/2006/relationships/image" Target="media/imgrId81246a96ed386ff63.jpg"/><Relationship Id="rId80236a96ed3873b09" Type="http://schemas.openxmlformats.org/officeDocument/2006/relationships/image" Target="media/imgrId80236a96ed3873b09.jpg"/><Relationship Id="rId30276a96ed3877ae3" Type="http://schemas.openxmlformats.org/officeDocument/2006/relationships/image" Target="media/imgrId30276a96ed3877ae3.jpg"/><Relationship Id="rId43416a96ed388c6d2" Type="http://schemas.openxmlformats.org/officeDocument/2006/relationships/image" Target="media/imgrId43416a96ed388c6d2.png"/><Relationship Id="rId15296a96ed3897cae" Type="http://schemas.openxmlformats.org/officeDocument/2006/relationships/image" Target="media/imgrId15296a96ed3897cae.png"/><Relationship Id="rId81676a96ed38a33f4" Type="http://schemas.openxmlformats.org/officeDocument/2006/relationships/image" Target="media/imgrId81676a96ed38a33f4.png"/><Relationship Id="rId48726a96ed38ade37" Type="http://schemas.openxmlformats.org/officeDocument/2006/relationships/image" Target="media/imgrId48726a96ed38ade37.png"/><Relationship Id="rId65936a96ed38cb2b6" Type="http://schemas.openxmlformats.org/officeDocument/2006/relationships/image" Target="media/imgrId65936a96ed38cb2b6.png"/><Relationship Id="rId42306a96ed38e5150" Type="http://schemas.openxmlformats.org/officeDocument/2006/relationships/image" Target="media/imgrId42306a96ed38e5150.png"/><Relationship Id="rId64366a96ed39051d1" Type="http://schemas.openxmlformats.org/officeDocument/2006/relationships/image" Target="media/imgrId64366a96ed39051d1.png"/><Relationship Id="rId14956a96ed3916cc7" Type="http://schemas.openxmlformats.org/officeDocument/2006/relationships/image" Target="media/imgrId14956a96ed3916cc7.png"/><Relationship Id="rId75196a96ed3928085" Type="http://schemas.openxmlformats.org/officeDocument/2006/relationships/image" Target="media/imgrId75196a96ed3928085.jpg"/><Relationship Id="rId68716a96ed393474f" Type="http://schemas.openxmlformats.org/officeDocument/2006/relationships/image" Target="media/imgrId68716a96ed393474f.jpg"/><Relationship Id="rId80436a96ed393fea5" Type="http://schemas.openxmlformats.org/officeDocument/2006/relationships/image" Target="media/imgrId80436a96ed393fea5.png"/><Relationship Id="rId97886a96ed394b158" Type="http://schemas.openxmlformats.org/officeDocument/2006/relationships/image" Target="media/imgrId97886a96ed394b158.png"/><Relationship Id="rId77796a96ed395aee9" Type="http://schemas.openxmlformats.org/officeDocument/2006/relationships/image" Target="media/imgrId77796a96ed395aee9.png"/><Relationship Id="rId27146a96ed3964c89" Type="http://schemas.openxmlformats.org/officeDocument/2006/relationships/image" Target="media/imgrId27146a96ed3964c89.png"/><Relationship Id="rId90986a96ed396c4d2" Type="http://schemas.openxmlformats.org/officeDocument/2006/relationships/image" Target="media/imgrId90986a96ed396c4d2.jpg"/><Relationship Id="rId22246a96ed397aeff" Type="http://schemas.openxmlformats.org/officeDocument/2006/relationships/image" Target="media/imgrId22246a96ed397aeff.jpg"/><Relationship Id="rId81116a96ed398a6d9" Type="http://schemas.openxmlformats.org/officeDocument/2006/relationships/image" Target="media/imgrId81116a96ed398a6d9.jpg"/><Relationship Id="rId43826a96ed3996982" Type="http://schemas.openxmlformats.org/officeDocument/2006/relationships/image" Target="media/imgrId43826a96ed3996982.jpg"/><Relationship Id="rId42096a96ed399e80a" Type="http://schemas.openxmlformats.org/officeDocument/2006/relationships/image" Target="media/imgrId42096a96ed399e80a.jpg"/><Relationship Id="rId65916a96ed39ac752" Type="http://schemas.openxmlformats.org/officeDocument/2006/relationships/image" Target="media/imgrId65916a96ed39ac752.jpg"/><Relationship Id="rId48176a96ed39b6558" Type="http://schemas.openxmlformats.org/officeDocument/2006/relationships/image" Target="media/imgrId48176a96ed39b6558.jpg"/><Relationship Id="rId91216a96ed39bed37" Type="http://schemas.openxmlformats.org/officeDocument/2006/relationships/image" Target="media/imgrId91216a96ed39bed37.png"/><Relationship Id="rId59356a96ed39d991b" Type="http://schemas.openxmlformats.org/officeDocument/2006/relationships/image" Target="media/imgrId59356a96ed39d991b.png"/><Relationship Id="rId43856a96ed39f32b7" Type="http://schemas.openxmlformats.org/officeDocument/2006/relationships/image" Target="media/imgrId43856a96ed39f32b7.png"/><Relationship Id="rId37316a96ed3a0d7e6" Type="http://schemas.openxmlformats.org/officeDocument/2006/relationships/image" Target="media/imgrId37316a96ed3a0d7e6.png"/><Relationship Id="rId24636a96ed3a1f0b4" Type="http://schemas.openxmlformats.org/officeDocument/2006/relationships/image" Target="media/imgrId24636a96ed3a1f0b4.jpg"/><Relationship Id="rId94046a96ed3a2b79e" Type="http://schemas.openxmlformats.org/officeDocument/2006/relationships/image" Target="media/imgrId94046a96ed3a2b79e.png"/><Relationship Id="rId46946a96ed3a42fc8" Type="http://schemas.openxmlformats.org/officeDocument/2006/relationships/image" Target="media/imgrId46946a96ed3a42fc8.jpg"/><Relationship Id="rId50456a96ed3a50762" Type="http://schemas.openxmlformats.org/officeDocument/2006/relationships/image" Target="media/imgrId50456a96ed3a50762.jpg"/><Relationship Id="rId26736a96ed3a5fec6" Type="http://schemas.openxmlformats.org/officeDocument/2006/relationships/image" Target="media/imgrId26736a96ed3a5fec6.jpg"/><Relationship Id="rId52676a96ed3a68abd" Type="http://schemas.openxmlformats.org/officeDocument/2006/relationships/image" Target="media/imgrId52676a96ed3a68abd.jpg"/><Relationship Id="rId36576a96ed3a7224d" Type="http://schemas.openxmlformats.org/officeDocument/2006/relationships/image" Target="media/imgrId36576a96ed3a7224d.png"/><Relationship Id="rId14166a96ed3a807d8" Type="http://schemas.openxmlformats.org/officeDocument/2006/relationships/image" Target="media/imgrId14166a96ed3a807d8.jpg"/><Relationship Id="rId54196a96ed3a8727c" Type="http://schemas.openxmlformats.org/officeDocument/2006/relationships/image" Target="media/imgrId54196a96ed3a8727c.jpg"/><Relationship Id="rId73066a96ed3a8f72e" Type="http://schemas.openxmlformats.org/officeDocument/2006/relationships/image" Target="media/imgrId73066a96ed3a8f72e.jpg"/><Relationship Id="rId29376a96ed3a97974" Type="http://schemas.openxmlformats.org/officeDocument/2006/relationships/image" Target="media/imgrId29376a96ed3a97974.jpg"/><Relationship Id="rId18206a96ed3a9f746" Type="http://schemas.openxmlformats.org/officeDocument/2006/relationships/image" Target="media/imgrId18206a96ed3a9f746.jpg"/><Relationship Id="rId66366a96ed3aa6f9e" Type="http://schemas.openxmlformats.org/officeDocument/2006/relationships/image" Target="media/imgrId66366a96ed3aa6f9e.jpg"/><Relationship Id="rId95676a96ed3aaed0d" Type="http://schemas.openxmlformats.org/officeDocument/2006/relationships/image" Target="media/imgrId95676a96ed3aaed0d.jpg"/><Relationship Id="rId69606a96ed3ab6d46" Type="http://schemas.openxmlformats.org/officeDocument/2006/relationships/image" Target="media/imgrId69606a96ed3ab6d46.jpg"/><Relationship Id="rId90106a96ed3abe506" Type="http://schemas.openxmlformats.org/officeDocument/2006/relationships/image" Target="media/imgrId90106a96ed3abe506.jpg"/><Relationship Id="rId88566a96ed3ac5e83" Type="http://schemas.openxmlformats.org/officeDocument/2006/relationships/image" Target="media/imgrId88566a96ed3ac5e83.jpg"/><Relationship Id="rId52916a96ed3acdc63" Type="http://schemas.openxmlformats.org/officeDocument/2006/relationships/image" Target="media/imgrId52916a96ed3acdc63.jpg"/><Relationship Id="rId19516a96ed3ad5713" Type="http://schemas.openxmlformats.org/officeDocument/2006/relationships/image" Target="media/imgrId19516a96ed3ad5713.jpg"/><Relationship Id="rId97336a96ed3adcb9d" Type="http://schemas.openxmlformats.org/officeDocument/2006/relationships/image" Target="media/imgrId97336a96ed3adcb9d.jpg"/><Relationship Id="rId35016a96ed3ae4651" Type="http://schemas.openxmlformats.org/officeDocument/2006/relationships/image" Target="media/imgrId35016a96ed3ae4651.jpg"/><Relationship Id="rId90316a96ed3aec5ea" Type="http://schemas.openxmlformats.org/officeDocument/2006/relationships/image" Target="media/imgrId90316a96ed3aec5ea.jpg"/><Relationship Id="rId31486a96ed3b003cb" Type="http://schemas.openxmlformats.org/officeDocument/2006/relationships/image" Target="media/imgrId31486a96ed3b003cb.jpg"/><Relationship Id="rId77206a96ed3b05f95" Type="http://schemas.openxmlformats.org/officeDocument/2006/relationships/image" Target="media/imgrId77206a96ed3b05f95.png"/><Relationship Id="rId25496a96ed3b12a74" Type="http://schemas.openxmlformats.org/officeDocument/2006/relationships/image" Target="media/imgrId25496a96ed3b12a74.jpg"/><Relationship Id="rId23496a96ed3b1a64e" Type="http://schemas.openxmlformats.org/officeDocument/2006/relationships/image" Target="media/imgrId23496a96ed3b1a64e.jpg"/><Relationship Id="rId16526a96ed3b21dda" Type="http://schemas.openxmlformats.org/officeDocument/2006/relationships/image" Target="media/imgrId16526a96ed3b21dda.jpg"/><Relationship Id="rId15726a96ed3b2ec8b" Type="http://schemas.openxmlformats.org/officeDocument/2006/relationships/image" Target="media/imgrId15726a96ed3b2ec8b.jpg"/><Relationship Id="rId50116a96ed3b390b9" Type="http://schemas.openxmlformats.org/officeDocument/2006/relationships/image" Target="media/imgrId50116a96ed3b390b9.jpg"/><Relationship Id="rId47136a96ed3b3fc21" Type="http://schemas.openxmlformats.org/officeDocument/2006/relationships/image" Target="media/imgrId47136a96ed3b3fc21.jpg"/><Relationship Id="rId12566a96ed3b48188" Type="http://schemas.openxmlformats.org/officeDocument/2006/relationships/image" Target="media/imgrId12566a96ed3b48188.jpg"/><Relationship Id="rId92276a96ed3b50050" Type="http://schemas.openxmlformats.org/officeDocument/2006/relationships/image" Target="media/imgrId92276a96ed3b50050.jpg"/><Relationship Id="rId85756a96ed3b57566" Type="http://schemas.openxmlformats.org/officeDocument/2006/relationships/image" Target="media/imgrId85756a96ed3b57566.jpg"/><Relationship Id="rId80516a96ed3b5e60f" Type="http://schemas.openxmlformats.org/officeDocument/2006/relationships/image" Target="media/imgrId80516a96ed3b5e60f.jpg"/><Relationship Id="rId27766a96ed3b673c1" Type="http://schemas.openxmlformats.org/officeDocument/2006/relationships/image" Target="media/imgrId27766a96ed3b673c1.jpg"/><Relationship Id="rId54886a96ed3b7303c" Type="http://schemas.openxmlformats.org/officeDocument/2006/relationships/image" Target="media/imgrId54886a96ed3b7303c.jpg"/><Relationship Id="rId40036a96ed3b7a6a9" Type="http://schemas.openxmlformats.org/officeDocument/2006/relationships/image" Target="media/imgrId40036a96ed3b7a6a9.jpg"/><Relationship Id="rId42386a96ed3b8495e" Type="http://schemas.openxmlformats.org/officeDocument/2006/relationships/image" Target="media/imgrId42386a96ed3b8495e.jpg"/><Relationship Id="rId90576a96ed3b8a204" Type="http://schemas.openxmlformats.org/officeDocument/2006/relationships/image" Target="media/imgrId90576a96ed3b8a204.jpg"/><Relationship Id="rId66806a96ed3b90e08" Type="http://schemas.openxmlformats.org/officeDocument/2006/relationships/image" Target="media/imgrId66806a96ed3b90e08.jpg"/><Relationship Id="rId58506a96ed3b98300" Type="http://schemas.openxmlformats.org/officeDocument/2006/relationships/image" Target="media/imgrId58506a96ed3b98300.jpg"/><Relationship Id="rId11806a96ed3b9d8db" Type="http://schemas.openxmlformats.org/officeDocument/2006/relationships/image" Target="media/imgrId11806a96ed3b9d8db.jpg"/><Relationship Id="rId81446a96ed3bab592" Type="http://schemas.openxmlformats.org/officeDocument/2006/relationships/image" Target="media/imgrId81446a96ed3bab592.jpg"/><Relationship Id="rId51486a96ed3bb33e8" Type="http://schemas.openxmlformats.org/officeDocument/2006/relationships/image" Target="media/imgrId51486a96ed3bb33e8.jpg"/><Relationship Id="rId25576a96ed3bc21c6" Type="http://schemas.openxmlformats.org/officeDocument/2006/relationships/image" Target="media/imgrId25576a96ed3bc21c6.jpg"/><Relationship Id="rId33866a96ed3bd4a6f" Type="http://schemas.openxmlformats.org/officeDocument/2006/relationships/image" Target="media/imgrId33866a96ed3bd4a6f.jpg"/><Relationship Id="rId14876a96ed3bdc5a7" Type="http://schemas.openxmlformats.org/officeDocument/2006/relationships/image" Target="media/imgrId14876a96ed3bdc5a7.jpg"/><Relationship Id="rId83216a96ed3be9093" Type="http://schemas.openxmlformats.org/officeDocument/2006/relationships/image" Target="media/imgrId83216a96ed3be9093.jpg"/><Relationship Id="rId14676a96ed3bf3903" Type="http://schemas.openxmlformats.org/officeDocument/2006/relationships/image" Target="media/imgrId14676a96ed3bf3903.jpg"/><Relationship Id="rId23426a96ed3c06774" Type="http://schemas.openxmlformats.org/officeDocument/2006/relationships/image" Target="media/imgrId23426a96ed3c06774.jpg"/><Relationship Id="rId14096a96ed3c1393b" Type="http://schemas.openxmlformats.org/officeDocument/2006/relationships/image" Target="media/imgrId14096a96ed3c1393b.jpg"/><Relationship Id="rId10516a96ed3c1ffa8" Type="http://schemas.openxmlformats.org/officeDocument/2006/relationships/image" Target="media/imgrId10516a96ed3c1ffa8.png"/><Relationship Id="rId22106a96ed3c27e4d" Type="http://schemas.openxmlformats.org/officeDocument/2006/relationships/image" Target="media/imgrId22106a96ed3c27e4d.jpg"/><Relationship Id="rId81256a96ed3c2fbcc" Type="http://schemas.openxmlformats.org/officeDocument/2006/relationships/image" Target="media/imgrId81256a96ed3c2fbcc.jpg"/><Relationship Id="rId45916a96ed3c37ee1" Type="http://schemas.openxmlformats.org/officeDocument/2006/relationships/image" Target="media/imgrId45916a96ed3c37ee1.jpg"/><Relationship Id="rId57006a96ed3c3fb68" Type="http://schemas.openxmlformats.org/officeDocument/2006/relationships/image" Target="media/imgrId57006a96ed3c3fb68.jpg"/><Relationship Id="rId75196a96ed3c443f6" Type="http://schemas.openxmlformats.org/officeDocument/2006/relationships/image" Target="media/imgrId75196a96ed3c443f6.jpg"/><Relationship Id="rId25786a96ed3c4bd9b" Type="http://schemas.openxmlformats.org/officeDocument/2006/relationships/image" Target="media/imgrId25786a96ed3c4bd9b.jpg"/><Relationship Id="rId49416a96ed3c550ed" Type="http://schemas.openxmlformats.org/officeDocument/2006/relationships/image" Target="media/imgrId49416a96ed3c550ed.jpg"/><Relationship Id="rId17096a96ed3c5d99d" Type="http://schemas.openxmlformats.org/officeDocument/2006/relationships/image" Target="media/imgrId17096a96ed3c5d99d.jpg"/><Relationship Id="rId11506a96ed3c644d3" Type="http://schemas.openxmlformats.org/officeDocument/2006/relationships/image" Target="media/imgrId11506a96ed3c644d3.jpg"/><Relationship Id="rId95686a96ed3c6c072" Type="http://schemas.openxmlformats.org/officeDocument/2006/relationships/image" Target="media/imgrId95686a96ed3c6c072.jpg"/><Relationship Id="rId16036a96ed3c74402" Type="http://schemas.openxmlformats.org/officeDocument/2006/relationships/image" Target="media/imgrId16036a96ed3c74402.jpg"/><Relationship Id="rId89376a96ed3c7b710" Type="http://schemas.openxmlformats.org/officeDocument/2006/relationships/image" Target="media/imgrId89376a96ed3c7b710.jpg"/><Relationship Id="rId35046a96ed3c8fd74" Type="http://schemas.openxmlformats.org/officeDocument/2006/relationships/image" Target="media/imgrId35046a96ed3c8fd74.png"/><Relationship Id="rId27626a96ed3c9f8ef" Type="http://schemas.openxmlformats.org/officeDocument/2006/relationships/image" Target="media/imgrId27626a96ed3c9f8ef.png"/><Relationship Id="rId24626a96ed3ca51f3" Type="http://schemas.openxmlformats.org/officeDocument/2006/relationships/image" Target="media/imgrId24626a96ed3ca51f3.png"/><Relationship Id="rId35576a96ed3cac442" Type="http://schemas.openxmlformats.org/officeDocument/2006/relationships/image" Target="media/imgrId35576a96ed3cac442.png"/><Relationship Id="rId28126a96ed3cb3f5b" Type="http://schemas.openxmlformats.org/officeDocument/2006/relationships/image" Target="media/imgrId28126a96ed3cb3f5b.png"/><Relationship Id="rId10836a96ed3cbc0d7" Type="http://schemas.openxmlformats.org/officeDocument/2006/relationships/image" Target="media/imgrId10836a96ed3cbc0d7.jpg"/><Relationship Id="rId21926a96ed3cc8d39" Type="http://schemas.openxmlformats.org/officeDocument/2006/relationships/image" Target="media/imgrId21926a96ed3cc8d39.jpg"/><Relationship Id="rId95216a96ed3ccff5a" Type="http://schemas.openxmlformats.org/officeDocument/2006/relationships/image" Target="media/imgrId95216a96ed3ccff5a.jpg"/><Relationship Id="rId75416a96ed3cda832" Type="http://schemas.openxmlformats.org/officeDocument/2006/relationships/image" Target="media/imgrId75416a96ed3cda832.jpg"/><Relationship Id="rId66096a96ed3ce6d08" Type="http://schemas.openxmlformats.org/officeDocument/2006/relationships/image" Target="media/imgrId66096a96ed3ce6d08.jpg"/><Relationship Id="rId35466a96ed3d0074e" Type="http://schemas.openxmlformats.org/officeDocument/2006/relationships/image" Target="media/imgrId35466a96ed3d0074e.jpg"/><Relationship Id="rId89666a96ed3d0c6c9" Type="http://schemas.openxmlformats.org/officeDocument/2006/relationships/image" Target="media/imgrId89666a96ed3d0c6c9.jpg"/><Relationship Id="rId74646a96ed3d130cc" Type="http://schemas.openxmlformats.org/officeDocument/2006/relationships/image" Target="media/imgrId74646a96ed3d130cc.jpg"/><Relationship Id="rId24886a96ed3d1aa05" Type="http://schemas.openxmlformats.org/officeDocument/2006/relationships/image" Target="media/imgrId24886a96ed3d1aa05.jpg"/><Relationship Id="rId71306a96ed3d21eb0" Type="http://schemas.openxmlformats.org/officeDocument/2006/relationships/image" Target="media/imgrId71306a96ed3d21eb0.jpg"/><Relationship Id="rId83346a96ed3d288c0" Type="http://schemas.openxmlformats.org/officeDocument/2006/relationships/image" Target="media/imgrId83346a96ed3d288c0.jpg"/><Relationship Id="rId88996a96ed3d2dad2" Type="http://schemas.openxmlformats.org/officeDocument/2006/relationships/image" Target="media/imgrId88996a96ed3d2dad2.png"/><Relationship Id="rId23216a96ed3d31ccf" Type="http://schemas.openxmlformats.org/officeDocument/2006/relationships/image" Target="media/imgrId23216a96ed3d31ccf.png"/><Relationship Id="rId53736a96ed3d356c3" Type="http://schemas.openxmlformats.org/officeDocument/2006/relationships/image" Target="media/imgrId53736a96ed3d356c3.png"/><Relationship Id="rId28536a96ed3d3d2e9" Type="http://schemas.openxmlformats.org/officeDocument/2006/relationships/image" Target="media/imgrId28536a96ed3d3d2e9.png"/><Relationship Id="rId52946a96ed3d4aa7b" Type="http://schemas.openxmlformats.org/officeDocument/2006/relationships/image" Target="media/imgrId52946a96ed3d4aa7b.jpg"/><Relationship Id="rId62946a96ed3d53703" Type="http://schemas.openxmlformats.org/officeDocument/2006/relationships/image" Target="media/imgrId62946a96ed3d53703.jpg"/><Relationship Id="rId18246a96ed3d581b4" Type="http://schemas.openxmlformats.org/officeDocument/2006/relationships/image" Target="media/imgrId18246a96ed3d581b4.jpg"/><Relationship Id="rId24636a96ed3d60e01" Type="http://schemas.openxmlformats.org/officeDocument/2006/relationships/image" Target="media/imgrId24636a96ed3d60e01.jpg"/><Relationship Id="rId30426a96ed3d68a99" Type="http://schemas.openxmlformats.org/officeDocument/2006/relationships/image" Target="media/imgrId30426a96ed3d68a99.jpg"/><Relationship Id="rId29646a96ed3d706d9" Type="http://schemas.openxmlformats.org/officeDocument/2006/relationships/image" Target="media/imgrId29646a96ed3d706d9.jpg"/><Relationship Id="rId90226a96ed3d78887" Type="http://schemas.openxmlformats.org/officeDocument/2006/relationships/image" Target="media/imgrId90226a96ed3d78887.jpg"/><Relationship Id="rId13936a96ed3d7e693" Type="http://schemas.openxmlformats.org/officeDocument/2006/relationships/image" Target="media/imgrId13936a96ed3d7e693.jpg"/><Relationship Id="rId29816a96ed3d851dc" Type="http://schemas.openxmlformats.org/officeDocument/2006/relationships/image" Target="media/imgrId29816a96ed3d851dc.jpg"/><Relationship Id="rId54906a96ed3d95728" Type="http://schemas.openxmlformats.org/officeDocument/2006/relationships/image" Target="media/imgrId54906a96ed3d95728.jpg"/><Relationship Id="rId91666a96ed3da4a4d" Type="http://schemas.openxmlformats.org/officeDocument/2006/relationships/image" Target="media/imgrId91666a96ed3da4a4d.png"/><Relationship Id="rId14776a96ed3dbce48" Type="http://schemas.openxmlformats.org/officeDocument/2006/relationships/image" Target="media/imgrId14776a96ed3dbce48.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1133378" Type="http://schemas.openxmlformats.org/officeDocument/2006/relationships/image" Target="media/imgrId6113337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1133378" Type="http://schemas.openxmlformats.org/officeDocument/2006/relationships/image" Target="media/imgrId6113337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1133378" Type="http://schemas.openxmlformats.org/officeDocument/2006/relationships/image" Target="media/imgrId6113337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1133378" Type="http://schemas.openxmlformats.org/officeDocument/2006/relationships/image" Target="media/imgrId6113337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1133378" Type="http://schemas.openxmlformats.org/officeDocument/2006/relationships/image" Target="media/imgrId6113337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1133378" Type="http://schemas.openxmlformats.org/officeDocument/2006/relationships/image" Target="media/imgrId6113337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