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1204_P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Piaggio 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Piaggio 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313185" w:name="ctxt"/>
    <w:bookmarkEnd w:id="431318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1204_P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536a96f08af3b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286a96f08af41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Crankshaft_Flywheel_Clutch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556a96f08b005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206a96f08b00a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Flange_Flanging Plate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886a96f08b010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736a96f08b016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716a96f08b01c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886a96f08b022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626a96f08b028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546a96f08b02e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Elecrical Starting_Electrical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216a96f08b034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386a96f08b03a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 - Vacuum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796a96f08b040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Q - Fuel Filter_Hoses_Electro-Valve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836a96f08b046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196a96f08b04c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317">
    <w:multiLevelType w:val="hybridMultilevel"/>
    <w:lvl w:ilvl="0" w:tplc="38239185">
      <w:start w:val="1"/>
      <w:numFmt w:val="decimal"/>
      <w:lvlText w:val="%1."/>
      <w:lvlJc w:val="left"/>
      <w:pPr>
        <w:ind w:left="720" w:hanging="360"/>
      </w:pPr>
    </w:lvl>
    <w:lvl w:ilvl="1" w:tplc="38239185" w:tentative="1">
      <w:start w:val="1"/>
      <w:numFmt w:val="lowerLetter"/>
      <w:lvlText w:val="%2."/>
      <w:lvlJc w:val="left"/>
      <w:pPr>
        <w:ind w:left="1440" w:hanging="360"/>
      </w:pPr>
    </w:lvl>
    <w:lvl w:ilvl="2" w:tplc="38239185" w:tentative="1">
      <w:start w:val="1"/>
      <w:numFmt w:val="lowerRoman"/>
      <w:lvlText w:val="%3."/>
      <w:lvlJc w:val="right"/>
      <w:pPr>
        <w:ind w:left="2160" w:hanging="180"/>
      </w:pPr>
    </w:lvl>
    <w:lvl w:ilvl="3" w:tplc="38239185" w:tentative="1">
      <w:start w:val="1"/>
      <w:numFmt w:val="decimal"/>
      <w:lvlText w:val="%4."/>
      <w:lvlJc w:val="left"/>
      <w:pPr>
        <w:ind w:left="2880" w:hanging="360"/>
      </w:pPr>
    </w:lvl>
    <w:lvl w:ilvl="4" w:tplc="38239185" w:tentative="1">
      <w:start w:val="1"/>
      <w:numFmt w:val="lowerLetter"/>
      <w:lvlText w:val="%5."/>
      <w:lvlJc w:val="left"/>
      <w:pPr>
        <w:ind w:left="3600" w:hanging="360"/>
      </w:pPr>
    </w:lvl>
    <w:lvl w:ilvl="5" w:tplc="38239185" w:tentative="1">
      <w:start w:val="1"/>
      <w:numFmt w:val="lowerRoman"/>
      <w:lvlText w:val="%6."/>
      <w:lvlJc w:val="right"/>
      <w:pPr>
        <w:ind w:left="4320" w:hanging="180"/>
      </w:pPr>
    </w:lvl>
    <w:lvl w:ilvl="6" w:tplc="38239185" w:tentative="1">
      <w:start w:val="1"/>
      <w:numFmt w:val="decimal"/>
      <w:lvlText w:val="%7."/>
      <w:lvlJc w:val="left"/>
      <w:pPr>
        <w:ind w:left="5040" w:hanging="360"/>
      </w:pPr>
    </w:lvl>
    <w:lvl w:ilvl="7" w:tplc="38239185" w:tentative="1">
      <w:start w:val="1"/>
      <w:numFmt w:val="lowerLetter"/>
      <w:lvlText w:val="%8."/>
      <w:lvlJc w:val="left"/>
      <w:pPr>
        <w:ind w:left="5760" w:hanging="360"/>
      </w:pPr>
    </w:lvl>
    <w:lvl w:ilvl="8" w:tplc="382391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16">
    <w:multiLevelType w:val="hybridMultilevel"/>
    <w:lvl w:ilvl="0" w:tplc="28749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316">
    <w:abstractNumId w:val="16316"/>
  </w:num>
  <w:num w:numId="16317">
    <w:abstractNumId w:val="163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34718968" Type="http://schemas.openxmlformats.org/officeDocument/2006/relationships/comments" Target="comments.xml"/><Relationship Id="rId110254304" Type="http://schemas.microsoft.com/office/2011/relationships/commentsExtended" Target="commentsExtended.xml"/><Relationship Id="rId93536a96f08af3b3d" Type="http://schemas.openxmlformats.org/officeDocument/2006/relationships/hyperlink" Target="https://iservice.lombardini.it/documents/Manuals/10028/a_-_intake_and_exhaust.pdf" TargetMode="External"/><Relationship Id="rId22286a96f08af4155" Type="http://schemas.openxmlformats.org/officeDocument/2006/relationships/hyperlink" Target="https://iservice.lombardini.it/documents/Manuals/10029/b_-_conn_rod-piston_set.pdf" TargetMode="External"/><Relationship Id="rId31556a96f08b00502" Type="http://schemas.openxmlformats.org/officeDocument/2006/relationships/hyperlink" Target="https://iservice.lombardini.it/documents/Manuals/10030/c_-_crankshft-flywheel.pdf" TargetMode="External"/><Relationship Id="rId94206a96f08b00af8" Type="http://schemas.openxmlformats.org/officeDocument/2006/relationships/hyperlink" Target="https://iservice.lombardini.it/documents/Manuals/10031/d_-_timing-speed_governor.pdf" TargetMode="External"/><Relationship Id="rId33886a96f08b010d9" Type="http://schemas.openxmlformats.org/officeDocument/2006/relationships/hyperlink" Target="https://iservice.lombardini.it/documents/Manuals/10032/e_-_crankcase-flywheel_side_flange.pdf" TargetMode="External"/><Relationship Id="rId91736a96f08b016c4" Type="http://schemas.openxmlformats.org/officeDocument/2006/relationships/hyperlink" Target="https://iservice.lombardini.it/documents/Manuals/10033/f_-_fuel_system.pdf" TargetMode="External"/><Relationship Id="rId81716a96f08b01cae" Type="http://schemas.openxmlformats.org/officeDocument/2006/relationships/hyperlink" Target="https://iservice.lombardini.it/documents/Manuals/10034/g_-_cooling_system.pdf" TargetMode="External"/><Relationship Id="rId45886a96f08b022cd" Type="http://schemas.openxmlformats.org/officeDocument/2006/relationships/hyperlink" Target="https://iservice.lombardini.it/documents/Manuals/10035/h_-_lubricating_system.pdf" TargetMode="External"/><Relationship Id="rId27626a96f08b028c3" Type="http://schemas.openxmlformats.org/officeDocument/2006/relationships/hyperlink" Target="https://iservice.lombardini.it/documents/Manuals/10021/i_-_controls.pdf" TargetMode="External"/><Relationship Id="rId17546a96f08b02eb9" Type="http://schemas.openxmlformats.org/officeDocument/2006/relationships/hyperlink" Target="https://iservice.lombardini.it/documents/Manuals/10022/l_-_cylinder_head.pdf" TargetMode="External"/><Relationship Id="rId14216a96f08b034c5" Type="http://schemas.openxmlformats.org/officeDocument/2006/relationships/hyperlink" Target="https://iservice.lombardini.it/documents/Manuals/10023/m_-_eletrical_starting-eletrical_system.pdf" TargetMode="External"/><Relationship Id="rId77386a96f08b03ac5" Type="http://schemas.openxmlformats.org/officeDocument/2006/relationships/hyperlink" Target="https://iservice.lombardini.it/documents/Manuals/10024/n_-_gasket_set.pdf" TargetMode="External"/><Relationship Id="rId85796a96f08b040d5" Type="http://schemas.openxmlformats.org/officeDocument/2006/relationships/hyperlink" Target="https://iservice.lombardini.it/documents/Manuals/10025/p_-_vacuum_pump.pdf" TargetMode="External"/><Relationship Id="rId42836a96f08b046d7" Type="http://schemas.openxmlformats.org/officeDocument/2006/relationships/hyperlink" Target="https://iservice.lombardini.it/documents/Manuals/10026/q_-_fuel_filter-hoses-electro_valve.pdf" TargetMode="External"/><Relationship Id="rId36196a96f08b04cef" Type="http://schemas.openxmlformats.org/officeDocument/2006/relationships/hyperlink" Target="https://iservice.lombardini.it/documents/Manuals/10027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