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LDW 1404_P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Piaggio FOCS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Piaggio FOCS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8632943" w:name="ctxt"/>
    <w:bookmarkEnd w:id="1863294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LDW 1404_P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7456a96f6690551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5626a96f66905b7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Crankshaft_Flywheel_Clutch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8226a96f6690616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2896a96f6690678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Crankcase_Flywheel Side Crankshaft Flange_Flanging Plate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0206a96f66906d9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8736a96f669073a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5556a96f669079b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0236a96f66907fd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5256a96f669085c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Head_Valves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1216a96f66908bf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Elecrical Starting_Electrical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9916a96f6690920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Gasket_Ring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1436a96f6690982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P - Vacuum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4476a96f66909e2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Q - Fuel Filter_Hoses_Electro-Valve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0856a96f6690a43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0256a96f6690aa3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7150">
    <w:multiLevelType w:val="hybridMultilevel"/>
    <w:lvl w:ilvl="0" w:tplc="48620143">
      <w:start w:val="1"/>
      <w:numFmt w:val="decimal"/>
      <w:lvlText w:val="%1."/>
      <w:lvlJc w:val="left"/>
      <w:pPr>
        <w:ind w:left="720" w:hanging="360"/>
      </w:pPr>
    </w:lvl>
    <w:lvl w:ilvl="1" w:tplc="48620143" w:tentative="1">
      <w:start w:val="1"/>
      <w:numFmt w:val="lowerLetter"/>
      <w:lvlText w:val="%2."/>
      <w:lvlJc w:val="left"/>
      <w:pPr>
        <w:ind w:left="1440" w:hanging="360"/>
      </w:pPr>
    </w:lvl>
    <w:lvl w:ilvl="2" w:tplc="48620143" w:tentative="1">
      <w:start w:val="1"/>
      <w:numFmt w:val="lowerRoman"/>
      <w:lvlText w:val="%3."/>
      <w:lvlJc w:val="right"/>
      <w:pPr>
        <w:ind w:left="2160" w:hanging="180"/>
      </w:pPr>
    </w:lvl>
    <w:lvl w:ilvl="3" w:tplc="48620143" w:tentative="1">
      <w:start w:val="1"/>
      <w:numFmt w:val="decimal"/>
      <w:lvlText w:val="%4."/>
      <w:lvlJc w:val="left"/>
      <w:pPr>
        <w:ind w:left="2880" w:hanging="360"/>
      </w:pPr>
    </w:lvl>
    <w:lvl w:ilvl="4" w:tplc="48620143" w:tentative="1">
      <w:start w:val="1"/>
      <w:numFmt w:val="lowerLetter"/>
      <w:lvlText w:val="%5."/>
      <w:lvlJc w:val="left"/>
      <w:pPr>
        <w:ind w:left="3600" w:hanging="360"/>
      </w:pPr>
    </w:lvl>
    <w:lvl w:ilvl="5" w:tplc="48620143" w:tentative="1">
      <w:start w:val="1"/>
      <w:numFmt w:val="lowerRoman"/>
      <w:lvlText w:val="%6."/>
      <w:lvlJc w:val="right"/>
      <w:pPr>
        <w:ind w:left="4320" w:hanging="180"/>
      </w:pPr>
    </w:lvl>
    <w:lvl w:ilvl="6" w:tplc="48620143" w:tentative="1">
      <w:start w:val="1"/>
      <w:numFmt w:val="decimal"/>
      <w:lvlText w:val="%7."/>
      <w:lvlJc w:val="left"/>
      <w:pPr>
        <w:ind w:left="5040" w:hanging="360"/>
      </w:pPr>
    </w:lvl>
    <w:lvl w:ilvl="7" w:tplc="48620143" w:tentative="1">
      <w:start w:val="1"/>
      <w:numFmt w:val="lowerLetter"/>
      <w:lvlText w:val="%8."/>
      <w:lvlJc w:val="left"/>
      <w:pPr>
        <w:ind w:left="5760" w:hanging="360"/>
      </w:pPr>
    </w:lvl>
    <w:lvl w:ilvl="8" w:tplc="486201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49">
    <w:multiLevelType w:val="hybridMultilevel"/>
    <w:lvl w:ilvl="0" w:tplc="387571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7149">
    <w:abstractNumId w:val="7149"/>
  </w:num>
  <w:num w:numId="7150">
    <w:abstractNumId w:val="71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10703965" Type="http://schemas.openxmlformats.org/officeDocument/2006/relationships/comments" Target="comments.xml"/><Relationship Id="rId653744613" Type="http://schemas.microsoft.com/office/2011/relationships/commentsExtended" Target="commentsExtended.xml"/><Relationship Id="rId67456a96f66905517" Type="http://schemas.openxmlformats.org/officeDocument/2006/relationships/hyperlink" Target="https://iservice.lombardini.it/documents/Manuals/10060/z_-_short_block.pdf" TargetMode="External"/><Relationship Id="rId95626a96f66905b78" Type="http://schemas.openxmlformats.org/officeDocument/2006/relationships/hyperlink" Target="https://iservice.lombardini.it/documents/Manuals/10062/b_-_conn_rod-piston_set.pdf" TargetMode="External"/><Relationship Id="rId58226a96f66906163" Type="http://schemas.openxmlformats.org/officeDocument/2006/relationships/hyperlink" Target="https://iservice.lombardini.it/documents/Manuals/10063/c_-_crankshft-flywheel.pdf" TargetMode="External"/><Relationship Id="rId12896a96f66906780" Type="http://schemas.openxmlformats.org/officeDocument/2006/relationships/hyperlink" Target="https://iservice.lombardini.it/documents/Manuals/10064/d_-_timing-speed_governor.pdf" TargetMode="External"/><Relationship Id="rId30206a96f66906d97" Type="http://schemas.openxmlformats.org/officeDocument/2006/relationships/hyperlink" Target="https://iservice.lombardini.it/documents/Manuals/10065/e_-_crankcase-flyw_side_crank_flange.pdf" TargetMode="External"/><Relationship Id="rId48736a96f669073a1" Type="http://schemas.openxmlformats.org/officeDocument/2006/relationships/hyperlink" Target="https://iservice.lombardini.it/documents/Manuals/10051/f_-_fuel_system.pdf" TargetMode="External"/><Relationship Id="rId15556a96f669079b6" Type="http://schemas.openxmlformats.org/officeDocument/2006/relationships/hyperlink" Target="https://iservice.lombardini.it/documents/Manuals/10052/g_-_cooling_system.pdf" TargetMode="External"/><Relationship Id="rId80236a96f66907fd3" Type="http://schemas.openxmlformats.org/officeDocument/2006/relationships/hyperlink" Target="https://iservice.lombardini.it/documents/Manuals/10053/h_-_lubricating_system.pdf" TargetMode="External"/><Relationship Id="rId85256a96f669085ca" Type="http://schemas.openxmlformats.org/officeDocument/2006/relationships/hyperlink" Target="https://iservice.lombardini.it/documents/Manuals/10054/i_-_controls.pdf" TargetMode="External"/><Relationship Id="rId81216a96f66908bfe" Type="http://schemas.openxmlformats.org/officeDocument/2006/relationships/hyperlink" Target="https://iservice.lombardini.it/documents/Manuals/10055/l_-_cylinder_head-rocker_arm_box.pdf" TargetMode="External"/><Relationship Id="rId79916a96f6690920a" Type="http://schemas.openxmlformats.org/officeDocument/2006/relationships/hyperlink" Target="https://iservice.lombardini.it/documents/Manuals/10056/m_-_eletrical_starting-eletrical_system.pdf" TargetMode="External"/><Relationship Id="rId71436a96f66909824" Type="http://schemas.openxmlformats.org/officeDocument/2006/relationships/hyperlink" Target="https://iservice.lombardini.it/documents/Manuals/10057/n_-_gasket_set.pdf" TargetMode="External"/><Relationship Id="rId54476a96f66909e27" Type="http://schemas.openxmlformats.org/officeDocument/2006/relationships/hyperlink" Target="https://iservice.lombardini.it/documents/Manuals/10058/p_-_vacuum_pump.pdf" TargetMode="External"/><Relationship Id="rId80856a96f6690a43c" Type="http://schemas.openxmlformats.org/officeDocument/2006/relationships/hyperlink" Target="https://iservice.lombardini.it/documents/Manuals/10059/q_-_fuel_filter-electro_valve.pdf" TargetMode="External"/><Relationship Id="rId40256a96f6690aa3e" Type="http://schemas.openxmlformats.org/officeDocument/2006/relationships/hyperlink" Target="https://iservice.lombardini.it/documents/Manuals/10061/a_-_intake_and_exhaust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