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1204_P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Piaggio 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Piaggio 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7371506" w:name="ctxt"/>
    <w:bookmarkEnd w:id="4737150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1204_P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946a96f673d19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836a96f673d1f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Crankshaft_Flywheel_Clutch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976a96f673d25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736a96f673d2b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Flange_Flanging Plate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816a96f673d31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086a96f673d37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126a96f673d3d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866a96f673d43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226a96f673d49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046a96f673d4f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Elecrical Starting_Electrical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916a96f673d55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486a96f673d5b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Vacuum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336a96f673d61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Q - Fuel Filter_Hoses_Electro-Valve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086a96f673d67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256a96f673d6d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076">
    <w:multiLevelType w:val="hybridMultilevel"/>
    <w:lvl w:ilvl="0" w:tplc="12341048">
      <w:start w:val="1"/>
      <w:numFmt w:val="decimal"/>
      <w:lvlText w:val="%1."/>
      <w:lvlJc w:val="left"/>
      <w:pPr>
        <w:ind w:left="720" w:hanging="360"/>
      </w:pPr>
    </w:lvl>
    <w:lvl w:ilvl="1" w:tplc="12341048" w:tentative="1">
      <w:start w:val="1"/>
      <w:numFmt w:val="lowerLetter"/>
      <w:lvlText w:val="%2."/>
      <w:lvlJc w:val="left"/>
      <w:pPr>
        <w:ind w:left="1440" w:hanging="360"/>
      </w:pPr>
    </w:lvl>
    <w:lvl w:ilvl="2" w:tplc="12341048" w:tentative="1">
      <w:start w:val="1"/>
      <w:numFmt w:val="lowerRoman"/>
      <w:lvlText w:val="%3."/>
      <w:lvlJc w:val="right"/>
      <w:pPr>
        <w:ind w:left="2160" w:hanging="180"/>
      </w:pPr>
    </w:lvl>
    <w:lvl w:ilvl="3" w:tplc="12341048" w:tentative="1">
      <w:start w:val="1"/>
      <w:numFmt w:val="decimal"/>
      <w:lvlText w:val="%4."/>
      <w:lvlJc w:val="left"/>
      <w:pPr>
        <w:ind w:left="2880" w:hanging="360"/>
      </w:pPr>
    </w:lvl>
    <w:lvl w:ilvl="4" w:tplc="12341048" w:tentative="1">
      <w:start w:val="1"/>
      <w:numFmt w:val="lowerLetter"/>
      <w:lvlText w:val="%5."/>
      <w:lvlJc w:val="left"/>
      <w:pPr>
        <w:ind w:left="3600" w:hanging="360"/>
      </w:pPr>
    </w:lvl>
    <w:lvl w:ilvl="5" w:tplc="12341048" w:tentative="1">
      <w:start w:val="1"/>
      <w:numFmt w:val="lowerRoman"/>
      <w:lvlText w:val="%6."/>
      <w:lvlJc w:val="right"/>
      <w:pPr>
        <w:ind w:left="4320" w:hanging="180"/>
      </w:pPr>
    </w:lvl>
    <w:lvl w:ilvl="6" w:tplc="12341048" w:tentative="1">
      <w:start w:val="1"/>
      <w:numFmt w:val="decimal"/>
      <w:lvlText w:val="%7."/>
      <w:lvlJc w:val="left"/>
      <w:pPr>
        <w:ind w:left="5040" w:hanging="360"/>
      </w:pPr>
    </w:lvl>
    <w:lvl w:ilvl="7" w:tplc="12341048" w:tentative="1">
      <w:start w:val="1"/>
      <w:numFmt w:val="lowerLetter"/>
      <w:lvlText w:val="%8."/>
      <w:lvlJc w:val="left"/>
      <w:pPr>
        <w:ind w:left="5760" w:hanging="360"/>
      </w:pPr>
    </w:lvl>
    <w:lvl w:ilvl="8" w:tplc="12341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75">
    <w:multiLevelType w:val="hybridMultilevel"/>
    <w:lvl w:ilvl="0" w:tplc="79401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075">
    <w:abstractNumId w:val="9075"/>
  </w:num>
  <w:num w:numId="9076">
    <w:abstractNumId w:val="90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94579829" Type="http://schemas.openxmlformats.org/officeDocument/2006/relationships/comments" Target="comments.xml"/><Relationship Id="rId309747291" Type="http://schemas.microsoft.com/office/2011/relationships/commentsExtended" Target="commentsExtended.xml"/><Relationship Id="rId25946a96f673d19a1" Type="http://schemas.openxmlformats.org/officeDocument/2006/relationships/hyperlink" Target="https://iservice.lombardini.it/documents/Manuals/10028/a_-_intake_and_exhaust.pdf" TargetMode="External"/><Relationship Id="rId15836a96f673d1fb9" Type="http://schemas.openxmlformats.org/officeDocument/2006/relationships/hyperlink" Target="https://iservice.lombardini.it/documents/Manuals/10029/b_-_conn_rod-piston_set.pdf" TargetMode="External"/><Relationship Id="rId38976a96f673d25bc" Type="http://schemas.openxmlformats.org/officeDocument/2006/relationships/hyperlink" Target="https://iservice.lombardini.it/documents/Manuals/10030/c_-_crankshft-flywheel.pdf" TargetMode="External"/><Relationship Id="rId27736a96f673d2bad" Type="http://schemas.openxmlformats.org/officeDocument/2006/relationships/hyperlink" Target="https://iservice.lombardini.it/documents/Manuals/10031/d_-_timing-speed_governor.pdf" TargetMode="External"/><Relationship Id="rId60816a96f673d3199" Type="http://schemas.openxmlformats.org/officeDocument/2006/relationships/hyperlink" Target="https://iservice.lombardini.it/documents/Manuals/10032/e_-_crankcase-flywheel_side_flange.pdf" TargetMode="External"/><Relationship Id="rId55086a96f673d378e" Type="http://schemas.openxmlformats.org/officeDocument/2006/relationships/hyperlink" Target="https://iservice.lombardini.it/documents/Manuals/10033/f_-_fuel_system.pdf" TargetMode="External"/><Relationship Id="rId42126a96f673d3d7e" Type="http://schemas.openxmlformats.org/officeDocument/2006/relationships/hyperlink" Target="https://iservice.lombardini.it/documents/Manuals/10034/g_-_cooling_system.pdf" TargetMode="External"/><Relationship Id="rId77866a96f673d4389" Type="http://schemas.openxmlformats.org/officeDocument/2006/relationships/hyperlink" Target="https://iservice.lombardini.it/documents/Manuals/10035/h_-_lubricating_system.pdf" TargetMode="External"/><Relationship Id="rId58226a96f673d4980" Type="http://schemas.openxmlformats.org/officeDocument/2006/relationships/hyperlink" Target="https://iservice.lombardini.it/documents/Manuals/10021/i_-_controls.pdf" TargetMode="External"/><Relationship Id="rId46046a96f673d4f80" Type="http://schemas.openxmlformats.org/officeDocument/2006/relationships/hyperlink" Target="https://iservice.lombardini.it/documents/Manuals/10022/l_-_cylinder_head.pdf" TargetMode="External"/><Relationship Id="rId49916a96f673d5575" Type="http://schemas.openxmlformats.org/officeDocument/2006/relationships/hyperlink" Target="https://iservice.lombardini.it/documents/Manuals/10023/m_-_eletrical_starting-eletrical_system.pdf" TargetMode="External"/><Relationship Id="rId41486a96f673d5b77" Type="http://schemas.openxmlformats.org/officeDocument/2006/relationships/hyperlink" Target="https://iservice.lombardini.it/documents/Manuals/10024/n_-_gasket_set.pdf" TargetMode="External"/><Relationship Id="rId17336a96f673d617f" Type="http://schemas.openxmlformats.org/officeDocument/2006/relationships/hyperlink" Target="https://iservice.lombardini.it/documents/Manuals/10025/p_-_vacuum_pump.pdf" TargetMode="External"/><Relationship Id="rId82086a96f673d6790" Type="http://schemas.openxmlformats.org/officeDocument/2006/relationships/hyperlink" Target="https://iservice.lombardini.it/documents/Manuals/10026/q_-_fuel_filter-hoses-electro_valve.pdf" TargetMode="External"/><Relationship Id="rId75256a96f673d6d95" Type="http://schemas.openxmlformats.org/officeDocument/2006/relationships/hyperlink" Target="https://iservice.lombardini.it/documents/Manuals/10027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