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10LD 400-2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10LD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10LD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8621817" w:name="ctxt"/>
    <w:bookmarkEnd w:id="8862181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10LD 400-2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Intake and Exhaust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3726a96fd2e02f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 Set_Cylinder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3336a96fd2e035b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Crankshaft and Supports_Flywheel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6216a96fd2e03ba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Timing_Speed Governor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2056a96fd2e041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Crankcase_Gear Cover_Mounts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1376a96fd2e047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Fuel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4706a96fd2e04d6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Cooling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7806a96fd2e0535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Lubricating System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4886a96fd2e059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Controls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5666a96fd2e05f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Cylinder Head_Rocker Arm Box_Valves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706a96fd2e065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Starting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8896a96fd2e06b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Gasket_Ring Set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9196a96fd2e071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826a96fd2e0771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0275">
    <w:multiLevelType w:val="hybridMultilevel"/>
    <w:lvl w:ilvl="0" w:tplc="84328305">
      <w:start w:val="1"/>
      <w:numFmt w:val="decimal"/>
      <w:lvlText w:val="%1."/>
      <w:lvlJc w:val="left"/>
      <w:pPr>
        <w:ind w:left="720" w:hanging="360"/>
      </w:pPr>
    </w:lvl>
    <w:lvl w:ilvl="1" w:tplc="84328305" w:tentative="1">
      <w:start w:val="1"/>
      <w:numFmt w:val="lowerLetter"/>
      <w:lvlText w:val="%2."/>
      <w:lvlJc w:val="left"/>
      <w:pPr>
        <w:ind w:left="1440" w:hanging="360"/>
      </w:pPr>
    </w:lvl>
    <w:lvl w:ilvl="2" w:tplc="84328305" w:tentative="1">
      <w:start w:val="1"/>
      <w:numFmt w:val="lowerRoman"/>
      <w:lvlText w:val="%3."/>
      <w:lvlJc w:val="right"/>
      <w:pPr>
        <w:ind w:left="2160" w:hanging="180"/>
      </w:pPr>
    </w:lvl>
    <w:lvl w:ilvl="3" w:tplc="84328305" w:tentative="1">
      <w:start w:val="1"/>
      <w:numFmt w:val="decimal"/>
      <w:lvlText w:val="%4."/>
      <w:lvlJc w:val="left"/>
      <w:pPr>
        <w:ind w:left="2880" w:hanging="360"/>
      </w:pPr>
    </w:lvl>
    <w:lvl w:ilvl="4" w:tplc="84328305" w:tentative="1">
      <w:start w:val="1"/>
      <w:numFmt w:val="lowerLetter"/>
      <w:lvlText w:val="%5."/>
      <w:lvlJc w:val="left"/>
      <w:pPr>
        <w:ind w:left="3600" w:hanging="360"/>
      </w:pPr>
    </w:lvl>
    <w:lvl w:ilvl="5" w:tplc="84328305" w:tentative="1">
      <w:start w:val="1"/>
      <w:numFmt w:val="lowerRoman"/>
      <w:lvlText w:val="%6."/>
      <w:lvlJc w:val="right"/>
      <w:pPr>
        <w:ind w:left="4320" w:hanging="180"/>
      </w:pPr>
    </w:lvl>
    <w:lvl w:ilvl="6" w:tplc="84328305" w:tentative="1">
      <w:start w:val="1"/>
      <w:numFmt w:val="decimal"/>
      <w:lvlText w:val="%7."/>
      <w:lvlJc w:val="left"/>
      <w:pPr>
        <w:ind w:left="5040" w:hanging="360"/>
      </w:pPr>
    </w:lvl>
    <w:lvl w:ilvl="7" w:tplc="84328305" w:tentative="1">
      <w:start w:val="1"/>
      <w:numFmt w:val="lowerLetter"/>
      <w:lvlText w:val="%8."/>
      <w:lvlJc w:val="left"/>
      <w:pPr>
        <w:ind w:left="5760" w:hanging="360"/>
      </w:pPr>
    </w:lvl>
    <w:lvl w:ilvl="8" w:tplc="843283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74">
    <w:multiLevelType w:val="hybridMultilevel"/>
    <w:lvl w:ilvl="0" w:tplc="96189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0274">
    <w:abstractNumId w:val="10274"/>
  </w:num>
  <w:num w:numId="10275">
    <w:abstractNumId w:val="102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49197379" Type="http://schemas.openxmlformats.org/officeDocument/2006/relationships/comments" Target="comments.xml"/><Relationship Id="rId683008122" Type="http://schemas.microsoft.com/office/2011/relationships/commentsExtended" Target="commentsExtended.xml"/><Relationship Id="rId43726a96fd2e02fa5" Type="http://schemas.openxmlformats.org/officeDocument/2006/relationships/hyperlink" Target="https://iservice.lombardini.it/documents/Manuals/9103/a_-_intake_and_exhaust.pdf" TargetMode="External"/><Relationship Id="rId33336a96fd2e035b9" Type="http://schemas.openxmlformats.org/officeDocument/2006/relationships/hyperlink" Target="https://iservice.lombardini.it/documents/Manuals/9104/b_-_conn_rod-piston_set-cylinder.pdf" TargetMode="External"/><Relationship Id="rId26216a96fd2e03ba0" Type="http://schemas.openxmlformats.org/officeDocument/2006/relationships/hyperlink" Target="https://iservice.lombardini.it/documents/Manuals/9105/c_-_flywheel-crankshaft_supports.pdf" TargetMode="External"/><Relationship Id="rId12056a96fd2e04176" Type="http://schemas.openxmlformats.org/officeDocument/2006/relationships/hyperlink" Target="https://iservice.lombardini.it/documents/Manuals/9106/d_-_timing-speed_governor.pdf" TargetMode="External"/><Relationship Id="rId91376a96fd2e0475c" Type="http://schemas.openxmlformats.org/officeDocument/2006/relationships/hyperlink" Target="https://iservice.lombardini.it/documents/Manuals/9107/e_-_crank-gear_cover-mounts.pdf" TargetMode="External"/><Relationship Id="rId44706a96fd2e04d61" Type="http://schemas.openxmlformats.org/officeDocument/2006/relationships/hyperlink" Target="https://iservice.lombardini.it/documents/Manuals/9095/f_-_fuel_system.pdf" TargetMode="External"/><Relationship Id="rId67806a96fd2e0535b" Type="http://schemas.openxmlformats.org/officeDocument/2006/relationships/hyperlink" Target="https://iservice.lombardini.it/documents/Manuals/9096/g_-_cooling_system.pdf" TargetMode="External"/><Relationship Id="rId24886a96fd2e05945" Type="http://schemas.openxmlformats.org/officeDocument/2006/relationships/hyperlink" Target="https://iservice.lombardini.it/documents/Manuals/9097/h_-_lubricating_system.pdf" TargetMode="External"/><Relationship Id="rId65666a96fd2e05f3a" Type="http://schemas.openxmlformats.org/officeDocument/2006/relationships/hyperlink" Target="https://iservice.lombardini.it/documents/Manuals/9098/i_-_controls.pdf" TargetMode="External"/><Relationship Id="rId42706a96fd2e0652b" Type="http://schemas.openxmlformats.org/officeDocument/2006/relationships/hyperlink" Target="https://iservice.lombardini.it/documents/Manuals/9099/l_-_cylinder_head-rocke-valves.pdf" TargetMode="External"/><Relationship Id="rId78896a96fd2e06b24" Type="http://schemas.openxmlformats.org/officeDocument/2006/relationships/hyperlink" Target="https://iservice.lombardini.it/documents/Manuals/9100/m_-_starting.pdf" TargetMode="External"/><Relationship Id="rId19196a96fd2e07118" Type="http://schemas.openxmlformats.org/officeDocument/2006/relationships/hyperlink" Target="https://iservice.lombardini.it/documents/Manuals/9101/n_-_gasket-ring_set.pdf" TargetMode="External"/><Relationship Id="rId93826a96fd2e0771b" Type="http://schemas.openxmlformats.org/officeDocument/2006/relationships/hyperlink" Target="https://iservice.lombardini.it/documents/Manuals/9102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