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1941961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39207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821297" w:name="ctxt"/>
    <w:bookmarkEnd w:id="782129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Injectors and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712215" name="name64406a972af9b5d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926a972af9b5d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9096a972af9b67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after each disassembly.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70696a972af9b6f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Please referring to </w:t>
            </w:r>
            <w:hyperlink r:id="rId10226a972af9b73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see the operating references during disassemble and assemble procedures.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6"/>
              </w:rPr>
              <w:drawing>
                <wp:inline distT="0" distB="0" distL="0" distR="0">
                  <wp:extent cx="2037600" cy="1353600"/>
                  <wp:effectExtent b="0" l="0" r="0" t="0"/>
                  <wp:docPr id="35379095" name="name73796a972af9c181b" descr="Fig._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.jpg"/>
                          <pic:cNvPicPr/>
                        </pic:nvPicPr>
                        <pic:blipFill>
                          <a:blip r:embed="rId84396a972af9c18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6.1.1injection fuel pump disassembly (injection pump/injectors)</w:t>
            </w:r>
          </w:p>
          <w:p/>
          <w:p/>
          <w:p>
            <w:pPr>
              <w:numPr>
                <w:ilvl w:val="0"/>
                <w:numId w:val="4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6"/>
              </w:rPr>
              <w:drawing>
                <wp:inline distT="0" distB="0" distL="0" distR="0">
                  <wp:extent cx="2023200" cy="1360800"/>
                  <wp:effectExtent b="0" l="0" r="0" t="0"/>
                  <wp:docPr id="88759759" name="name57206a972af9d1a91" descr="Fig._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.jpg"/>
                          <pic:cNvPicPr/>
                        </pic:nvPicPr>
                        <pic:blipFill>
                          <a:blip r:embed="rId61576a972af9d1a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  <w:p>
            <w:pPr>
              <w:numPr>
                <w:ilvl w:val="0"/>
                <w:numId w:val="4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2"/>
              </w:rPr>
              <w:drawing>
                <wp:inline distT="0" distB="0" distL="0" distR="0">
                  <wp:extent cx="1994400" cy="1339200"/>
                  <wp:effectExtent b="0" l="0" r="0" t="0"/>
                  <wp:docPr id="12206324" name="name85156a972af9e1b5a" descr="Fig._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.jpg"/>
                          <pic:cNvPicPr/>
                        </pic:nvPicPr>
                        <pic:blipFill>
                          <a:blip r:embed="rId60716a972af9e1b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400" cy="133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Rocker arms cover disassembly</w:t>
            </w:r>
          </w:p>
          <w:p/>
          <w:p/>
          <w:p>
            <w:pPr>
              <w:numPr>
                <w:ilvl w:val="0"/>
                <w:numId w:val="4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</w:p>
          <w:p>
            <w:pPr>
              <w:numPr>
                <w:ilvl w:val="0"/>
                <w:numId w:val="4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29931448" name="name89116a972af9efca5" descr="Fig._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.jpg"/>
                          <pic:cNvPicPr/>
                        </pic:nvPicPr>
                        <pic:blipFill>
                          <a:blip r:embed="rId51266a972af9efc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Fuel return pipes disassembly</w:t>
            </w:r>
          </w:p>
          <w:p/>
          <w:p/>
          <w:p>
            <w:pPr>
              <w:numPr>
                <w:ilvl w:val="0"/>
                <w:numId w:val="4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73519929" name="name76676a972afa0b0e3" descr="Fig._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5.jpg"/>
                          <pic:cNvPicPr/>
                        </pic:nvPicPr>
                        <pic:blipFill>
                          <a:blip r:embed="rId66546a972afa0b0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Injectors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Should you be unable to remove the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(11 mm), by applying small rotations to unblock the component.</w:t>
            </w:r>
          </w:p>
          <w:p/>
          <w:p/>
          <w:p>
            <w:pPr>
              <w:numPr>
                <w:ilvl w:val="0"/>
                <w:numId w:val="4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7366a972afa0c7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found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recover it from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6"/>
              </w:rPr>
              <w:drawing>
                <wp:inline distT="0" distB="0" distL="0" distR="0">
                  <wp:extent cx="1936800" cy="1303200"/>
                  <wp:effectExtent b="0" l="0" r="0" t="0"/>
                  <wp:docPr id="16379999" name="name78936a972afa190eb" descr="Fig._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.jpg"/>
                          <pic:cNvPicPr/>
                        </pic:nvPicPr>
                        <pic:blipFill>
                          <a:blip r:embed="rId83226a972afa190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800" cy="13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93147996" name="name40726a972afa23b1c" descr="Fig._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7.jpg"/>
                          <pic:cNvPicPr/>
                        </pic:nvPicPr>
                        <pic:blipFill>
                          <a:blip r:embed="rId94306a972afa23b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Injection pump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557982" name="name14486a972afa28f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766a972afa28f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the disassembly, identify the pump code from its identifying name plate (Pos. 12 - </w:t>
            </w:r>
            <w:hyperlink r:id="rId84226a972afa298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Tab. 2.12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Alternatively, you can identify the pump from the online spare parts catalogue ( </w:t>
            </w:r>
            <w:hyperlink r:id="rId94536a972afa29b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https://partners.lombardini.it/App/SparepartCatalogue/Default/Catalogue.aspx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27886a972afa29f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injector N°1 and fix it with the fixing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injector,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Do not tighten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P.</w:t>
            </w:r>
          </w:p>
          <w:p/>
          <w:p/>
          <w:p>
            <w:pPr>
              <w:numPr>
                <w:ilvl w:val="0"/>
                <w:numId w:val="4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starter motor.</w:t>
            </w:r>
          </w:p>
          <w:p>
            <w:pPr>
              <w:numPr>
                <w:ilvl w:val="0"/>
                <w:numId w:val="4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62626a972afa2ad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4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clockwise </w:t>
            </w:r>
            <w:hyperlink r:id="rId88366a972afa2b2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bringing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positioning phase of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that cylinder N° 1 is in compression phase (intake and exhaust valves of cylinder N° 1 must be in closing position).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3261600" cy="1476000"/>
                  <wp:effectExtent b="0" l="0" r="0" t="0"/>
                  <wp:docPr id="26895137" name="name14566a972afa3a542" descr="Fig._6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0.jpg"/>
                          <pic:cNvPicPr/>
                        </pic:nvPicPr>
                        <pic:blipFill>
                          <a:blip r:embed="rId93886a972afa3a5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6.10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PUMP CODE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PISTON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br/>
                    <w:t xml:space="preserve">LOWERING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ADVANCE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α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ED0065900040-S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ED0065900060-S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3,591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ED0065900310-S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0,815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ED0065905050-S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ED0065905350-S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ED0065905380-S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3,228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18°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2,558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ED0065905500-S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1,006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ED0065905760-S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ED0065905790-S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2,558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ED0065905970-S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0,815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ED0065905980-S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1,216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11°</w:t>
                  </w:r>
                </w:p>
              </w:tc>
            </w:tr>
          </w:tbl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37600" cy="1353600"/>
                  <wp:effectExtent b="0" l="0" r="0" t="0"/>
                  <wp:docPr id="16189717" name="name89426a972afa4d739" descr="Fig._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8.jpg"/>
                          <pic:cNvPicPr/>
                        </pic:nvPicPr>
                        <pic:blipFill>
                          <a:blip r:embed="rId95686a972afa4d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6.8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6970537" name="name94996a972afa59e04" descr="ST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4.jpg"/>
                          <pic:cNvPicPr/>
                        </pic:nvPicPr>
                        <pic:blipFill>
                          <a:blip r:embed="rId52756a972afa59e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6.9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 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pointed upwards, find the TDC through tool  </w:t>
            </w:r>
            <w:hyperlink r:id="rId60806a972afa5a7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then bring the dial gauge indicator to 0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clockwise, stopping at the correct advance value by using tool </w:t>
            </w:r>
            <w:hyperlink r:id="rId30746a972afa5ad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  Lock the </w:t>
            </w:r>
            <w:hyperlink r:id="rId89126a972afa5b0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through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and ensure that the crankshaft does not rotate, which would alter the correct advance value. 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5, 6, 7 and 8.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value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reached by rotating the shaft with the piston in compression phase. Use the  </w:t>
            </w:r>
            <w:hyperlink r:id="rId87776a972afa5b9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to totate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30400" cy="1360800"/>
                  <wp:effectExtent b="0" l="0" r="0" t="0"/>
                  <wp:docPr id="1686465" name="name17056a972afa66aaa" descr="Fig._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1.jpg"/>
                          <pic:cNvPicPr/>
                        </pic:nvPicPr>
                        <pic:blipFill>
                          <a:blip r:embed="rId74176a972afa66a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6.11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69089750" name="name80976a972afa73996" descr="Fig._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2.jpg"/>
                          <pic:cNvPicPr/>
                        </pic:nvPicPr>
                        <pic:blipFill>
                          <a:blip r:embed="rId18916a972afa739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8.  Lock the </w:t>
            </w:r>
            <w:hyperlink r:id="rId44626a972afa740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through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and ensure that the crankshaft does not rotate, which would alter the correct advance value. 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5, 6, 7 and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9.  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10.  Undo and remove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11.  Undo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shift the slotted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12. 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block the pump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961182" name="name58876a972afa7ae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656a972afa7ae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nut AN, ensure that the correct advance value has remained unchanged on </w:t>
            </w:r>
            <w:hyperlink r:id="rId25826a972afa7b7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AN does not fall into the timing cover.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13. Screw the tool </w:t>
            </w:r>
            <w:hyperlink r:id="rId39476a972afa7bd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AE.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14.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4"/>
              </w:rPr>
              <w:drawing>
                <wp:inline distT="0" distB="0" distL="0" distR="0">
                  <wp:extent cx="1994400" cy="1346400"/>
                  <wp:effectExtent b="0" l="0" r="0" t="0"/>
                  <wp:docPr id="85509216" name="name60596a972afa8a53d" descr="Fig._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3.jpg"/>
                          <pic:cNvPicPr/>
                        </pic:nvPicPr>
                        <pic:blipFill>
                          <a:blip r:embed="rId44366a972afa8a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4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2"/>
              </w:rPr>
              <w:drawing>
                <wp:inline distT="0" distB="0" distL="0" distR="0">
                  <wp:extent cx="1980000" cy="1332000"/>
                  <wp:effectExtent b="0" l="0" r="0" t="0"/>
                  <wp:docPr id="10561451" name="name40666a972afa95c9a" descr="Fig._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4.jpg"/>
                          <pic:cNvPicPr/>
                        </pic:nvPicPr>
                        <pic:blipFill>
                          <a:blip r:embed="rId52556a972afa95c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15.  Tighten the screw of tool </w:t>
            </w:r>
            <w:hyperlink r:id="rId20286a972afa963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high pressure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16. 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17.  Undo and remove the tool </w:t>
            </w:r>
            <w:hyperlink r:id="rId54646a972afa96d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89464855" name="name40376a972afaa4814" descr="Fig._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5.jpg"/>
                          <pic:cNvPicPr/>
                        </pic:nvPicPr>
                        <pic:blipFill>
                          <a:blip r:embed="rId76136a972afaa48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6.15</w:t>
            </w:r>
          </w:p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3846a972afaa50e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https://www.youtube.com/embed/zqY-GFl8lG0?rel=0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Injection pump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Warning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make sure that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move freely and that fastening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loose (the pump sold as a spare part is supplied with the cylinder injection timing blocked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coupling surfaces on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and lubrication residues.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guard cap only when the pipes are reconnected.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remove the tool </w:t>
            </w:r>
            <w:hyperlink r:id="rId50806a972afaa69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1.  Mount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726892" name="name25436a972afaaa4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576a972afaaa4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Ensure that the correct advance value has remained unchanged,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6.17,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allowed the aid of a screwdriver to guide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avoid the fall of it into the timing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8"/>
              </w:rPr>
              <w:drawing>
                <wp:inline distT="0" distB="0" distL="0" distR="0">
                  <wp:extent cx="2030400" cy="1368000"/>
                  <wp:effectExtent b="0" l="0" r="0" t="0"/>
                  <wp:docPr id="13833585" name="name20506a972afab6bcb" descr="Fig._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6.jpg"/>
                          <pic:cNvPicPr/>
                        </pic:nvPicPr>
                        <pic:blipFill>
                          <a:blip r:embed="rId41086a972afab6b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3621188" name="name39246a972afac3d36" descr="6.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png"/>
                          <pic:cNvPicPr/>
                        </pic:nvPicPr>
                        <pic:blipFill>
                          <a:blip r:embed="rId38686a972afac3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4.  Undo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shift the slotted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5. 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The injection pump is unlocked.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6.  Remove the tool </w:t>
            </w:r>
            <w:hyperlink r:id="rId59546a972afac4d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60736a972afac4f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0"/>
              </w:rPr>
              <w:drawing>
                <wp:inline distT="0" distB="0" distL="0" distR="0">
                  <wp:extent cx="2059200" cy="1382400"/>
                  <wp:effectExtent b="0" l="0" r="0" t="0"/>
                  <wp:docPr id="4709940" name="name85196a972afad3421" descr="Fig._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8.jpg"/>
                          <pic:cNvPicPr/>
                        </pic:nvPicPr>
                        <pic:blipFill>
                          <a:blip r:embed="rId82146a972afad34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7.  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8.  Fix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55821170" name="name66486a972afae114e" descr="Fig._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9.jpg"/>
                          <pic:cNvPicPr/>
                        </pic:nvPicPr>
                        <pic:blipFill>
                          <a:blip r:embed="rId25076a972afae11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on the right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8796a972afae18e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https://www.youtube.com/embed/RJLCkTqlczU?rel=0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6.1.7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767324" name="name60766a972afae55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236a972afae55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prevent damaging the injection system, the protection caps ( </w:t>
            </w:r>
            <w:hyperlink r:id="rId87186a972afae5d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must be removed during assembly.</w:t>
            </w:r>
          </w:p>
          <w:p/>
          <w:p/>
          <w:p>
            <w:pPr>
              <w:numPr>
                <w:ilvl w:val="0"/>
                <w:numId w:val="4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0"/>
              </w:rPr>
              <w:drawing>
                <wp:inline distT="0" distB="0" distL="0" distR="0">
                  <wp:extent cx="1958400" cy="1317600"/>
                  <wp:effectExtent b="0" l="0" r="0" t="0"/>
                  <wp:docPr id="10884048" name="name18266a972afaf32e5" descr="Fig._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0.jpg"/>
                          <pic:cNvPicPr/>
                        </pic:nvPicPr>
                        <pic:blipFill>
                          <a:blip r:embed="rId48466a972afaf32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400" cy="13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6.20</w:t>
            </w:r>
          </w:p>
          <w:p/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8"/>
              </w:rPr>
              <w:drawing>
                <wp:inline distT="0" distB="0" distL="0" distR="0">
                  <wp:extent cx="2030400" cy="1368000"/>
                  <wp:effectExtent b="0" l="0" r="0" t="0"/>
                  <wp:docPr id="83155966" name="name76796a972afb0a810" descr="Fig._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1.jpg"/>
                          <pic:cNvPicPr/>
                        </pic:nvPicPr>
                        <pic:blipFill>
                          <a:blip r:embed="rId76876a972afb0a8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Assemble the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2"/>
              </w:rPr>
              <w:drawing>
                <wp:inline distT="0" distB="0" distL="0" distR="0">
                  <wp:extent cx="2008800" cy="1332000"/>
                  <wp:effectExtent b="0" l="0" r="0" t="0"/>
                  <wp:docPr id="38881762" name="name66096a972afb14641" descr="Fig._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2.jpg"/>
                          <pic:cNvPicPr/>
                        </pic:nvPicPr>
                        <pic:blipFill>
                          <a:blip r:embed="rId52836a972afb146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800" cy="13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Insert tool </w:t>
            </w:r>
            <w:hyperlink r:id="rId88826a972afb14c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54241865" name="name36216a972afb21825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77986a972afb218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1476a972afb220b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https://www.youtube.com/embed/Kcv-_3Edask?rel=0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6.1.8 Assembly of the injector return pipes</w:t>
            </w:r>
          </w:p>
          <w:p/>
          <w:p/>
          <w:p>
            <w:pPr>
              <w:numPr>
                <w:ilvl w:val="0"/>
                <w:numId w:val="4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10"/>
              </w:rPr>
              <w:drawing>
                <wp:inline distT="0" distB="0" distL="0" distR="0">
                  <wp:extent cx="2059200" cy="1382400"/>
                  <wp:effectExtent b="0" l="0" r="0" t="0"/>
                  <wp:docPr id="39997177" name="name45666a972afb2c8e2" descr="Fig._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4.jpg"/>
                          <pic:cNvPicPr/>
                        </pic:nvPicPr>
                        <pic:blipFill>
                          <a:blip r:embed="rId85416a972afb2c8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699332" name="name41716a972afb323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496a972afb323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rocker arm cover and the cylinder head must always be replaced every time it is disassembled.</w:t>
            </w:r>
          </w:p>
          <w:p/>
          <w:p/>
          <w:p>
            <w:pPr>
              <w:numPr>
                <w:ilvl w:val="0"/>
                <w:numId w:val="4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two guide pins </w:t>
            </w:r>
            <w:hyperlink r:id="rId26306a972afb32f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mounting the rocker arm cover.</w:t>
            </w:r>
          </w:p>
          <w:p>
            <w:pPr>
              <w:numPr>
                <w:ilvl w:val="0"/>
                <w:numId w:val="4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fastening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C on the head AL with the screw L adhering to the tightening sequence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ig. 6.27 (KDI 1903 M) or Fig. 6.28 (KDI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061586" name="name87476a972afb39f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246a972afb39f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97966a972afb3a9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8"/>
              </w:rPr>
              <w:drawing>
                <wp:inline distT="0" distB="0" distL="0" distR="0">
                  <wp:extent cx="2037600" cy="1368000"/>
                  <wp:effectExtent b="0" l="0" r="0" t="0"/>
                  <wp:docPr id="16328369" name="name60266a972afb47e94" descr="Fig._6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5.jpg"/>
                          <pic:cNvPicPr/>
                        </pic:nvPicPr>
                        <pic:blipFill>
                          <a:blip r:embed="rId33136a972afb47e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4"/>
              </w:rPr>
              <w:drawing>
                <wp:inline distT="0" distB="0" distL="0" distR="0">
                  <wp:extent cx="2095200" cy="1411200"/>
                  <wp:effectExtent b="0" l="0" r="0" t="0"/>
                  <wp:docPr id="81441151" name="name36796a972afb545f2" descr="Fig._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6.jpg"/>
                          <pic:cNvPicPr/>
                        </pic:nvPicPr>
                        <pic:blipFill>
                          <a:blip r:embed="rId83616a972afb545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200" cy="14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6.26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0"/>
              </w:rPr>
              <w:drawing>
                <wp:inline distT="0" distB="0" distL="0" distR="0">
                  <wp:extent cx="2052000" cy="1382400"/>
                  <wp:effectExtent b="0" l="0" r="0" t="0"/>
                  <wp:docPr id="95803135" name="name74746a972afb5b6dd" descr="Fig._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7.jpg"/>
                          <pic:cNvPicPr/>
                        </pic:nvPicPr>
                        <pic:blipFill>
                          <a:blip r:embed="rId60716a972afb5b6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23200" cy="1360800"/>
                  <wp:effectExtent b="0" l="0" r="0" t="0"/>
                  <wp:docPr id="18189147" name="name49656a972afb66b62" descr="Fig._6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8.jpg"/>
                          <pic:cNvPicPr/>
                        </pic:nvPicPr>
                        <pic:blipFill>
                          <a:blip r:embed="rId16316a972afb66b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6.1.10 Installation of the fuel injector pipes (pump injector/injectors)</w:t>
            </w:r>
          </w:p>
          <w:p/>
          <w:p/>
          <w:p>
            <w:pPr>
              <w:numPr>
                <w:ilvl w:val="0"/>
                <w:numId w:val="4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126769" name="name32316a972afb6b9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286a972afb6b9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2. 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Reinstall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4.  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4"/>
              </w:rPr>
              <w:drawing>
                <wp:inline distT="0" distB="0" distL="0" distR="0">
                  <wp:extent cx="2001600" cy="1346400"/>
                  <wp:effectExtent b="0" l="0" r="0" t="0"/>
                  <wp:docPr id="92210167" name="name82606a972afb7acf5" descr="Fig._6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9.jpg"/>
                          <pic:cNvPicPr/>
                        </pic:nvPicPr>
                        <pic:blipFill>
                          <a:blip r:embed="rId43256a972afb7ac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77245280" w:name="__mcenew"/>
            <w:bookmarkEnd w:id="77245280"/>
            <w:r>
              <w:rPr>
                <w:position w:val="-204"/>
              </w:rPr>
              <w:drawing>
                <wp:inline distT="0" distB="0" distL="0" distR="0">
                  <wp:extent cx="2023200" cy="1346400"/>
                  <wp:effectExtent b="0" l="0" r="0" t="0"/>
                  <wp:docPr id="21864784" name="name44396a972afb85aa8" descr="Fig._6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0.jpg"/>
                          <pic:cNvPicPr/>
                        </pic:nvPicPr>
                        <pic:blipFill>
                          <a:blip r:embed="rId39186a972afb85a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Disassembly</w:t>
            </w:r>
          </w:p>
          <w:p>
            <w:pPr>
              <w:numPr>
                <w:ilvl w:val="0"/>
                <w:numId w:val="4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Perform the operations described in </w:t>
            </w:r>
            <w:hyperlink r:id="rId53106a972afb869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80612" name="name22046a972afb89f8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586a972afb89f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5506a972afb8a8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isn't repairable.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2. 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4. 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76910092" name="name54006a972afb99527" descr="Fig._6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1.jpg"/>
                          <pic:cNvPicPr/>
                        </pic:nvPicPr>
                        <pic:blipFill>
                          <a:blip r:embed="rId91646a972afb995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30483176" name="name67176a972afba63ec" descr="Fig._6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2.jpg"/>
                          <pic:cNvPicPr/>
                        </pic:nvPicPr>
                        <pic:blipFill>
                          <a:blip r:embed="rId80906a972afba63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417302" name="name87376a972afbac7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976a972afbac7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64035804" name="name60016a972afbbfb4b" descr="Fig._6.33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3_M.jpg"/>
                          <pic:cNvPicPr/>
                        </pic:nvPicPr>
                        <pic:blipFill>
                          <a:blip r:embed="rId93996a972afbbfb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 and 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 and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04000" cy="1555200"/>
                  <wp:effectExtent b="0" l="0" r="0" t="0"/>
                  <wp:docPr id="53220105" name="name74016a972afbcd835" descr="Fig._6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4.jpg"/>
                          <pic:cNvPicPr/>
                        </pic:nvPicPr>
                        <pic:blipFill>
                          <a:blip r:embed="rId36566a972afbcd8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6.34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 the crankshaft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564118" name="name21646a972afbd29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286a972afbd29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7766a972afbd33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71656a972afbd38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 steps 2 and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 ( </w:t>
            </w:r>
            <w:hyperlink r:id="rId22406a972afbd41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77009754" name="name15746a972afbdecad" descr="Fig._6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5.jpg"/>
                          <pic:cNvPicPr/>
                        </pic:nvPicPr>
                        <pic:blipFill>
                          <a:blip r:embed="rId97336a972afbdec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57749004" name="name33376a972afbed9a2" descr="Fig._6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6.jpg"/>
                          <pic:cNvPicPr/>
                        </pic:nvPicPr>
                        <pic:blipFill>
                          <a:blip r:embed="rId47966a972afbed9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/>
          <w:p/>
          <w:p>
            <w:pPr>
              <w:numPr>
                <w:ilvl w:val="0"/>
                <w:numId w:val="4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the tool </w:t>
            </w:r>
            <w:hyperlink r:id="rId68906a972afbef6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11146857" name="name56706a972afc07300" descr="Fig._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7.jpg"/>
                          <pic:cNvPicPr/>
                        </pic:nvPicPr>
                        <pic:blipFill>
                          <a:blip r:embed="rId16616a972afc072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555531" name="name81876a972afc0c3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516a972afc0c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operations, read  </w:t>
            </w:r>
            <w:hyperlink r:id="rId39796a972afc0cd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Coolant pump disassembly</w:t>
            </w:r>
          </w:p>
          <w:p/>
          <w:p/>
          <w:p>
            <w:pPr>
              <w:numPr>
                <w:ilvl w:val="0"/>
                <w:numId w:val="4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64676a972afc0d8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Engine pulley disassembly</w:t>
            </w:r>
          </w:p>
          <w:p/>
          <w:p/>
          <w:p>
            <w:pPr>
              <w:numPr>
                <w:ilvl w:val="0"/>
                <w:numId w:val="4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1986a972afc0e1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168050" name="name89556a972afc11f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546a972afc11f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5376a972afc127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4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8"/>
              </w:rPr>
              <w:drawing>
                <wp:inline distT="0" distB="0" distL="0" distR="0">
                  <wp:extent cx="2426400" cy="1620000"/>
                  <wp:effectExtent b="0" l="0" r="0" t="0"/>
                  <wp:docPr id="8706091" name="name90856a972afc1f7dd" descr="Fig._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8.jpg"/>
                          <pic:cNvPicPr/>
                        </pic:nvPicPr>
                        <pic:blipFill>
                          <a:blip r:embed="rId50996a972afc1f7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4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6.4.4 Oil pump disassembly</w:t>
            </w:r>
          </w:p>
          <w:p/>
          <w:p/>
          <w:p>
            <w:pPr>
              <w:numPr>
                <w:ilvl w:val="0"/>
                <w:numId w:val="4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14958490" name="name39806a972afc2ebbb" descr="Fig._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9.jpg"/>
                          <pic:cNvPicPr/>
                        </pic:nvPicPr>
                        <pic:blipFill>
                          <a:blip r:embed="rId25796a972afc2eb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17976387" name="name79596a972afc38b61" descr="Fig._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0.jpg"/>
                          <pic:cNvPicPr/>
                        </pic:nvPicPr>
                        <pic:blipFill>
                          <a:blip r:embed="rId61296a972afc38b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776242" name="name95046a972afc3db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386a972afc3db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7446a972afc3e5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/>
          <w:p/>
          <w:p/>
          <w:p/>
          <w:p>
            <w:pPr>
              <w:numPr>
                <w:ilvl w:val="0"/>
                <w:numId w:val="4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4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C.</w:t>
            </w:r>
          </w:p>
          <w:p>
            <w:pPr>
              <w:numPr>
                <w:ilvl w:val="0"/>
                <w:numId w:val="4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E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</w:p>
          <w:p>
            <w:pPr>
              <w:numPr>
                <w:ilvl w:val="0"/>
                <w:numId w:val="4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66266a972afc3f8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L.</w:t>
            </w:r>
          </w:p>
          <w:p>
            <w:pPr>
              <w:numPr>
                <w:ilvl w:val="0"/>
                <w:numId w:val="4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0996a972afc40a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10619920" name="name11096a972afc4b26f" descr="Fig._6.41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1_M.jpg"/>
                          <pic:cNvPicPr/>
                        </pic:nvPicPr>
                        <pic:blipFill>
                          <a:blip r:embed="rId63736a972afc4b2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  <w:r>
              <w:rPr>
                <w:position w:val="-226"/>
              </w:rPr>
              <w:drawing>
                <wp:inline distT="0" distB="0" distL="0" distR="0">
                  <wp:extent cx="2260800" cy="1483200"/>
                  <wp:effectExtent b="0" l="0" r="0" t="0"/>
                  <wp:docPr id="49640662" name="name82656a972afc57b15" descr="Fig._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2.jpg"/>
                          <pic:cNvPicPr/>
                        </pic:nvPicPr>
                        <pic:blipFill>
                          <a:blip r:embed="rId19796a972afc57b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68813" name="name39996a972afc5c6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936a972afc5c6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about 1mm thick,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4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17600" cy="1476000"/>
                  <wp:effectExtent b="0" l="0" r="0" t="0"/>
                  <wp:docPr id="86088269" name="name30096a972afc6ab74" descr="Fig._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3.jpg"/>
                          <pic:cNvPicPr/>
                        </pic:nvPicPr>
                        <pic:blipFill>
                          <a:blip r:embed="rId42646a972afc6ab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72216a972afc6b6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4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59717911" name="name58796a972afc75ecc" descr="Fig._6.44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4_M.jpg"/>
                          <pic:cNvPicPr/>
                        </pic:nvPicPr>
                        <pic:blipFill>
                          <a:blip r:embed="rId70866a972afc75e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56074070" name="name25906a972afc8461f" descr="Fig._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5.jpg"/>
                          <pic:cNvPicPr/>
                        </pic:nvPicPr>
                        <pic:blipFill>
                          <a:blip r:embed="rId89826a972afc846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pulley assembly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4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1746a972afc851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6.3.2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6.4.8 Coolant pump assembly</w:t>
            </w:r>
          </w:p>
          <w:p/>
          <w:p/>
          <w:p>
            <w:pPr>
              <w:numPr>
                <w:ilvl w:val="0"/>
                <w:numId w:val="4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2326a972afc859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6.2.2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52191" name="name78106a972afc89e2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156a972afc89e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4306a972afc8a9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numPr>
                <w:ilvl w:val="0"/>
                <w:numId w:val="4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89600" cy="1497600"/>
                  <wp:effectExtent b="0" l="0" r="0" t="0"/>
                  <wp:docPr id="63843146" name="name85236a972afc9a2e6" descr="Fig._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6.jpg"/>
                          <pic:cNvPicPr/>
                        </pic:nvPicPr>
                        <pic:blipFill>
                          <a:blip r:embed="rId87906a972afc9a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296141" name="name35176a972afca0e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936a972afca0e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5676a972afca17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</w:t>
            </w:r>
          </w:p>
          <w:p>
            <w:pPr>
              <w:numPr>
                <w:ilvl w:val="0"/>
                <w:numId w:val="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82400" cy="1504800"/>
                  <wp:effectExtent b="0" l="0" r="0" t="0"/>
                  <wp:docPr id="72193158" name="name97666a972afcb3365" descr="Fig._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7.jpg"/>
                          <pic:cNvPicPr/>
                        </pic:nvPicPr>
                        <pic:blipFill>
                          <a:blip r:embed="rId77966a972afcb3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Important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8556a972afcb45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8436a972afcb49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32440570" name="name80066a972afcc3a40" descr="Fig._6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8.jpg"/>
                          <pic:cNvPicPr/>
                        </pic:nvPicPr>
                        <pic:blipFill>
                          <a:blip r:embed="rId93366a972afcc3a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Important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• 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4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34718979" name="name27616a972afcd447e" descr="Fig._6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9.jpg"/>
                          <pic:cNvPicPr/>
                        </pic:nvPicPr>
                        <pic:blipFill>
                          <a:blip r:embed="rId52636a972afcd44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649634" name="name26306a972afcda6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716a972afcda6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73436a972afcdaf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579991" name="name23636a972afce225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6906a972afce22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low use replace il 12 months.</w:t>
            </w:r>
          </w:p>
          <w:p/>
          <w:p/>
          <w:p>
            <w:pPr>
              <w:numPr>
                <w:ilvl w:val="0"/>
                <w:numId w:val="4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Procure a suitable container to collect the fuel.</w:t>
            </w:r>
          </w:p>
          <w:p>
            <w:pPr>
              <w:numPr>
                <w:ilvl w:val="0"/>
                <w:numId w:val="4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take it to the unlocked position and remove it.</w:t>
            </w:r>
          </w:p>
          <w:p>
            <w:pPr>
              <w:numPr>
                <w:ilvl w:val="0"/>
                <w:numId w:val="4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it until reaches the lock position.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983037" name="name39556a972afce6c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976a972afce6c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fill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/>
          <w:p/>
          <w:p>
            <w:pPr>
              <w:numPr>
                <w:ilvl w:val="0"/>
                <w:numId w:val="4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key on the control panel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electric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sends fuel to the filter and then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air bleeding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filter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air inside the circuit and the filter will begin to escape from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bleeding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when the fuel begins to flow.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2187059" name="name31196a972afcef553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39096a972afcef5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  <w:bookmarkStart w:id="77271310" w:name="__mcenew"/>
            <w:bookmarkEnd w:id="77271310"/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15032" name="name22106a972afd03f4c" descr="6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9.jpg"/>
                          <pic:cNvPicPr/>
                        </pic:nvPicPr>
                        <pic:blipFill>
                          <a:blip r:embed="rId73286a972afd03f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735421" name="name34186a972afd08c2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1246a972afd08c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4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66156309" name="name54066a972afd140cf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99276a972afd140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4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54023541" name="name85286a972afd1f3c2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86756a972afd1f3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on the icon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1226a972afd1f8d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https://www.youtube.com/embed/meko2s8_-U0?rel=0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798">
    <w:multiLevelType w:val="hybridMultilevel"/>
    <w:lvl w:ilvl="0" w:tplc="54204941">
      <w:start w:val="1"/>
      <w:numFmt w:val="decimal"/>
      <w:lvlText w:val="%1."/>
      <w:lvlJc w:val="left"/>
      <w:pPr>
        <w:ind w:left="720" w:hanging="360"/>
      </w:pPr>
    </w:lvl>
    <w:lvl w:ilvl="1" w:tplc="54204941" w:tentative="1">
      <w:start w:val="1"/>
      <w:numFmt w:val="lowerLetter"/>
      <w:lvlText w:val="%2."/>
      <w:lvlJc w:val="left"/>
      <w:pPr>
        <w:ind w:left="1440" w:hanging="360"/>
      </w:pPr>
    </w:lvl>
    <w:lvl w:ilvl="2" w:tplc="54204941" w:tentative="1">
      <w:start w:val="1"/>
      <w:numFmt w:val="lowerRoman"/>
      <w:lvlText w:val="%3."/>
      <w:lvlJc w:val="right"/>
      <w:pPr>
        <w:ind w:left="2160" w:hanging="180"/>
      </w:pPr>
    </w:lvl>
    <w:lvl w:ilvl="3" w:tplc="54204941" w:tentative="1">
      <w:start w:val="1"/>
      <w:numFmt w:val="decimal"/>
      <w:lvlText w:val="%4."/>
      <w:lvlJc w:val="left"/>
      <w:pPr>
        <w:ind w:left="2880" w:hanging="360"/>
      </w:pPr>
    </w:lvl>
    <w:lvl w:ilvl="4" w:tplc="54204941" w:tentative="1">
      <w:start w:val="1"/>
      <w:numFmt w:val="lowerLetter"/>
      <w:lvlText w:val="%5."/>
      <w:lvlJc w:val="left"/>
      <w:pPr>
        <w:ind w:left="3600" w:hanging="360"/>
      </w:pPr>
    </w:lvl>
    <w:lvl w:ilvl="5" w:tplc="54204941" w:tentative="1">
      <w:start w:val="1"/>
      <w:numFmt w:val="lowerRoman"/>
      <w:lvlText w:val="%6."/>
      <w:lvlJc w:val="right"/>
      <w:pPr>
        <w:ind w:left="4320" w:hanging="180"/>
      </w:pPr>
    </w:lvl>
    <w:lvl w:ilvl="6" w:tplc="54204941" w:tentative="1">
      <w:start w:val="1"/>
      <w:numFmt w:val="decimal"/>
      <w:lvlText w:val="%7."/>
      <w:lvlJc w:val="left"/>
      <w:pPr>
        <w:ind w:left="5040" w:hanging="360"/>
      </w:pPr>
    </w:lvl>
    <w:lvl w:ilvl="7" w:tplc="54204941" w:tentative="1">
      <w:start w:val="1"/>
      <w:numFmt w:val="lowerLetter"/>
      <w:lvlText w:val="%8."/>
      <w:lvlJc w:val="left"/>
      <w:pPr>
        <w:ind w:left="5760" w:hanging="360"/>
      </w:pPr>
    </w:lvl>
    <w:lvl w:ilvl="8" w:tplc="54204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7">
    <w:multiLevelType w:val="hybridMultilevel"/>
    <w:lvl w:ilvl="0" w:tplc="78472328">
      <w:start w:val="1"/>
      <w:numFmt w:val="decimal"/>
      <w:lvlText w:val="%1."/>
      <w:lvlJc w:val="left"/>
      <w:pPr>
        <w:ind w:left="720" w:hanging="360"/>
      </w:pPr>
    </w:lvl>
    <w:lvl w:ilvl="1" w:tplc="78472328" w:tentative="1">
      <w:start w:val="1"/>
      <w:numFmt w:val="lowerLetter"/>
      <w:lvlText w:val="%2."/>
      <w:lvlJc w:val="left"/>
      <w:pPr>
        <w:ind w:left="1440" w:hanging="360"/>
      </w:pPr>
    </w:lvl>
    <w:lvl w:ilvl="2" w:tplc="78472328" w:tentative="1">
      <w:start w:val="1"/>
      <w:numFmt w:val="lowerRoman"/>
      <w:lvlText w:val="%3."/>
      <w:lvlJc w:val="right"/>
      <w:pPr>
        <w:ind w:left="2160" w:hanging="180"/>
      </w:pPr>
    </w:lvl>
    <w:lvl w:ilvl="3" w:tplc="78472328" w:tentative="1">
      <w:start w:val="1"/>
      <w:numFmt w:val="decimal"/>
      <w:lvlText w:val="%4."/>
      <w:lvlJc w:val="left"/>
      <w:pPr>
        <w:ind w:left="2880" w:hanging="360"/>
      </w:pPr>
    </w:lvl>
    <w:lvl w:ilvl="4" w:tplc="78472328" w:tentative="1">
      <w:start w:val="1"/>
      <w:numFmt w:val="lowerLetter"/>
      <w:lvlText w:val="%5."/>
      <w:lvlJc w:val="left"/>
      <w:pPr>
        <w:ind w:left="3600" w:hanging="360"/>
      </w:pPr>
    </w:lvl>
    <w:lvl w:ilvl="5" w:tplc="78472328" w:tentative="1">
      <w:start w:val="1"/>
      <w:numFmt w:val="lowerRoman"/>
      <w:lvlText w:val="%6."/>
      <w:lvlJc w:val="right"/>
      <w:pPr>
        <w:ind w:left="4320" w:hanging="180"/>
      </w:pPr>
    </w:lvl>
    <w:lvl w:ilvl="6" w:tplc="78472328" w:tentative="1">
      <w:start w:val="1"/>
      <w:numFmt w:val="decimal"/>
      <w:lvlText w:val="%7."/>
      <w:lvlJc w:val="left"/>
      <w:pPr>
        <w:ind w:left="5040" w:hanging="360"/>
      </w:pPr>
    </w:lvl>
    <w:lvl w:ilvl="7" w:tplc="78472328" w:tentative="1">
      <w:start w:val="1"/>
      <w:numFmt w:val="lowerLetter"/>
      <w:lvlText w:val="%8."/>
      <w:lvlJc w:val="left"/>
      <w:pPr>
        <w:ind w:left="5760" w:hanging="360"/>
      </w:pPr>
    </w:lvl>
    <w:lvl w:ilvl="8" w:tplc="78472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6">
    <w:multiLevelType w:val="hybridMultilevel"/>
    <w:lvl w:ilvl="0" w:tplc="47663325">
      <w:start w:val="1"/>
      <w:numFmt w:val="decimal"/>
      <w:lvlText w:val="%1."/>
      <w:lvlJc w:val="left"/>
      <w:pPr>
        <w:ind w:left="720" w:hanging="360"/>
      </w:pPr>
    </w:lvl>
    <w:lvl w:ilvl="1" w:tplc="47663325" w:tentative="1">
      <w:start w:val="1"/>
      <w:numFmt w:val="lowerLetter"/>
      <w:lvlText w:val="%2."/>
      <w:lvlJc w:val="left"/>
      <w:pPr>
        <w:ind w:left="1440" w:hanging="360"/>
      </w:pPr>
    </w:lvl>
    <w:lvl w:ilvl="2" w:tplc="47663325" w:tentative="1">
      <w:start w:val="1"/>
      <w:numFmt w:val="lowerRoman"/>
      <w:lvlText w:val="%3."/>
      <w:lvlJc w:val="right"/>
      <w:pPr>
        <w:ind w:left="2160" w:hanging="180"/>
      </w:pPr>
    </w:lvl>
    <w:lvl w:ilvl="3" w:tplc="47663325" w:tentative="1">
      <w:start w:val="1"/>
      <w:numFmt w:val="decimal"/>
      <w:lvlText w:val="%4."/>
      <w:lvlJc w:val="left"/>
      <w:pPr>
        <w:ind w:left="2880" w:hanging="360"/>
      </w:pPr>
    </w:lvl>
    <w:lvl w:ilvl="4" w:tplc="47663325" w:tentative="1">
      <w:start w:val="1"/>
      <w:numFmt w:val="lowerLetter"/>
      <w:lvlText w:val="%5."/>
      <w:lvlJc w:val="left"/>
      <w:pPr>
        <w:ind w:left="3600" w:hanging="360"/>
      </w:pPr>
    </w:lvl>
    <w:lvl w:ilvl="5" w:tplc="47663325" w:tentative="1">
      <w:start w:val="1"/>
      <w:numFmt w:val="lowerRoman"/>
      <w:lvlText w:val="%6."/>
      <w:lvlJc w:val="right"/>
      <w:pPr>
        <w:ind w:left="4320" w:hanging="180"/>
      </w:pPr>
    </w:lvl>
    <w:lvl w:ilvl="6" w:tplc="47663325" w:tentative="1">
      <w:start w:val="1"/>
      <w:numFmt w:val="decimal"/>
      <w:lvlText w:val="%7."/>
      <w:lvlJc w:val="left"/>
      <w:pPr>
        <w:ind w:left="5040" w:hanging="360"/>
      </w:pPr>
    </w:lvl>
    <w:lvl w:ilvl="7" w:tplc="47663325" w:tentative="1">
      <w:start w:val="1"/>
      <w:numFmt w:val="lowerLetter"/>
      <w:lvlText w:val="%8."/>
      <w:lvlJc w:val="left"/>
      <w:pPr>
        <w:ind w:left="5760" w:hanging="360"/>
      </w:pPr>
    </w:lvl>
    <w:lvl w:ilvl="8" w:tplc="47663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5">
    <w:multiLevelType w:val="hybridMultilevel"/>
    <w:lvl w:ilvl="0" w:tplc="61469564">
      <w:start w:val="1"/>
      <w:numFmt w:val="decimal"/>
      <w:lvlText w:val="%1."/>
      <w:lvlJc w:val="left"/>
      <w:pPr>
        <w:ind w:left="720" w:hanging="360"/>
      </w:pPr>
    </w:lvl>
    <w:lvl w:ilvl="1" w:tplc="61469564" w:tentative="1">
      <w:start w:val="1"/>
      <w:numFmt w:val="lowerLetter"/>
      <w:lvlText w:val="%2."/>
      <w:lvlJc w:val="left"/>
      <w:pPr>
        <w:ind w:left="1440" w:hanging="360"/>
      </w:pPr>
    </w:lvl>
    <w:lvl w:ilvl="2" w:tplc="61469564" w:tentative="1">
      <w:start w:val="1"/>
      <w:numFmt w:val="lowerRoman"/>
      <w:lvlText w:val="%3."/>
      <w:lvlJc w:val="right"/>
      <w:pPr>
        <w:ind w:left="2160" w:hanging="180"/>
      </w:pPr>
    </w:lvl>
    <w:lvl w:ilvl="3" w:tplc="61469564" w:tentative="1">
      <w:start w:val="1"/>
      <w:numFmt w:val="decimal"/>
      <w:lvlText w:val="%4."/>
      <w:lvlJc w:val="left"/>
      <w:pPr>
        <w:ind w:left="2880" w:hanging="360"/>
      </w:pPr>
    </w:lvl>
    <w:lvl w:ilvl="4" w:tplc="61469564" w:tentative="1">
      <w:start w:val="1"/>
      <w:numFmt w:val="lowerLetter"/>
      <w:lvlText w:val="%5."/>
      <w:lvlJc w:val="left"/>
      <w:pPr>
        <w:ind w:left="3600" w:hanging="360"/>
      </w:pPr>
    </w:lvl>
    <w:lvl w:ilvl="5" w:tplc="61469564" w:tentative="1">
      <w:start w:val="1"/>
      <w:numFmt w:val="lowerRoman"/>
      <w:lvlText w:val="%6."/>
      <w:lvlJc w:val="right"/>
      <w:pPr>
        <w:ind w:left="4320" w:hanging="180"/>
      </w:pPr>
    </w:lvl>
    <w:lvl w:ilvl="6" w:tplc="61469564" w:tentative="1">
      <w:start w:val="1"/>
      <w:numFmt w:val="decimal"/>
      <w:lvlText w:val="%7."/>
      <w:lvlJc w:val="left"/>
      <w:pPr>
        <w:ind w:left="5040" w:hanging="360"/>
      </w:pPr>
    </w:lvl>
    <w:lvl w:ilvl="7" w:tplc="61469564" w:tentative="1">
      <w:start w:val="1"/>
      <w:numFmt w:val="lowerLetter"/>
      <w:lvlText w:val="%8."/>
      <w:lvlJc w:val="left"/>
      <w:pPr>
        <w:ind w:left="5760" w:hanging="360"/>
      </w:pPr>
    </w:lvl>
    <w:lvl w:ilvl="8" w:tplc="61469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4">
    <w:multiLevelType w:val="hybridMultilevel"/>
    <w:lvl w:ilvl="0" w:tplc="53481128">
      <w:start w:val="1"/>
      <w:numFmt w:val="decimal"/>
      <w:lvlText w:val="%1."/>
      <w:lvlJc w:val="left"/>
      <w:pPr>
        <w:ind w:left="720" w:hanging="360"/>
      </w:pPr>
    </w:lvl>
    <w:lvl w:ilvl="1" w:tplc="53481128" w:tentative="1">
      <w:start w:val="1"/>
      <w:numFmt w:val="lowerLetter"/>
      <w:lvlText w:val="%2."/>
      <w:lvlJc w:val="left"/>
      <w:pPr>
        <w:ind w:left="1440" w:hanging="360"/>
      </w:pPr>
    </w:lvl>
    <w:lvl w:ilvl="2" w:tplc="53481128" w:tentative="1">
      <w:start w:val="1"/>
      <w:numFmt w:val="lowerRoman"/>
      <w:lvlText w:val="%3."/>
      <w:lvlJc w:val="right"/>
      <w:pPr>
        <w:ind w:left="2160" w:hanging="180"/>
      </w:pPr>
    </w:lvl>
    <w:lvl w:ilvl="3" w:tplc="53481128" w:tentative="1">
      <w:start w:val="1"/>
      <w:numFmt w:val="decimal"/>
      <w:lvlText w:val="%4."/>
      <w:lvlJc w:val="left"/>
      <w:pPr>
        <w:ind w:left="2880" w:hanging="360"/>
      </w:pPr>
    </w:lvl>
    <w:lvl w:ilvl="4" w:tplc="53481128" w:tentative="1">
      <w:start w:val="1"/>
      <w:numFmt w:val="lowerLetter"/>
      <w:lvlText w:val="%5."/>
      <w:lvlJc w:val="left"/>
      <w:pPr>
        <w:ind w:left="3600" w:hanging="360"/>
      </w:pPr>
    </w:lvl>
    <w:lvl w:ilvl="5" w:tplc="53481128" w:tentative="1">
      <w:start w:val="1"/>
      <w:numFmt w:val="lowerRoman"/>
      <w:lvlText w:val="%6."/>
      <w:lvlJc w:val="right"/>
      <w:pPr>
        <w:ind w:left="4320" w:hanging="180"/>
      </w:pPr>
    </w:lvl>
    <w:lvl w:ilvl="6" w:tplc="53481128" w:tentative="1">
      <w:start w:val="1"/>
      <w:numFmt w:val="decimal"/>
      <w:lvlText w:val="%7."/>
      <w:lvlJc w:val="left"/>
      <w:pPr>
        <w:ind w:left="5040" w:hanging="360"/>
      </w:pPr>
    </w:lvl>
    <w:lvl w:ilvl="7" w:tplc="53481128" w:tentative="1">
      <w:start w:val="1"/>
      <w:numFmt w:val="lowerLetter"/>
      <w:lvlText w:val="%8."/>
      <w:lvlJc w:val="left"/>
      <w:pPr>
        <w:ind w:left="5760" w:hanging="360"/>
      </w:pPr>
    </w:lvl>
    <w:lvl w:ilvl="8" w:tplc="53481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3">
    <w:multiLevelType w:val="hybridMultilevel"/>
    <w:lvl w:ilvl="0" w:tplc="41920137">
      <w:start w:val="1"/>
      <w:numFmt w:val="decimal"/>
      <w:lvlText w:val="%1."/>
      <w:lvlJc w:val="left"/>
      <w:pPr>
        <w:ind w:left="720" w:hanging="360"/>
      </w:pPr>
    </w:lvl>
    <w:lvl w:ilvl="1" w:tplc="41920137" w:tentative="1">
      <w:start w:val="1"/>
      <w:numFmt w:val="lowerLetter"/>
      <w:lvlText w:val="%2."/>
      <w:lvlJc w:val="left"/>
      <w:pPr>
        <w:ind w:left="1440" w:hanging="360"/>
      </w:pPr>
    </w:lvl>
    <w:lvl w:ilvl="2" w:tplc="41920137" w:tentative="1">
      <w:start w:val="1"/>
      <w:numFmt w:val="lowerRoman"/>
      <w:lvlText w:val="%3."/>
      <w:lvlJc w:val="right"/>
      <w:pPr>
        <w:ind w:left="2160" w:hanging="180"/>
      </w:pPr>
    </w:lvl>
    <w:lvl w:ilvl="3" w:tplc="41920137" w:tentative="1">
      <w:start w:val="1"/>
      <w:numFmt w:val="decimal"/>
      <w:lvlText w:val="%4."/>
      <w:lvlJc w:val="left"/>
      <w:pPr>
        <w:ind w:left="2880" w:hanging="360"/>
      </w:pPr>
    </w:lvl>
    <w:lvl w:ilvl="4" w:tplc="41920137" w:tentative="1">
      <w:start w:val="1"/>
      <w:numFmt w:val="lowerLetter"/>
      <w:lvlText w:val="%5."/>
      <w:lvlJc w:val="left"/>
      <w:pPr>
        <w:ind w:left="3600" w:hanging="360"/>
      </w:pPr>
    </w:lvl>
    <w:lvl w:ilvl="5" w:tplc="41920137" w:tentative="1">
      <w:start w:val="1"/>
      <w:numFmt w:val="lowerRoman"/>
      <w:lvlText w:val="%6."/>
      <w:lvlJc w:val="right"/>
      <w:pPr>
        <w:ind w:left="4320" w:hanging="180"/>
      </w:pPr>
    </w:lvl>
    <w:lvl w:ilvl="6" w:tplc="41920137" w:tentative="1">
      <w:start w:val="1"/>
      <w:numFmt w:val="decimal"/>
      <w:lvlText w:val="%7."/>
      <w:lvlJc w:val="left"/>
      <w:pPr>
        <w:ind w:left="5040" w:hanging="360"/>
      </w:pPr>
    </w:lvl>
    <w:lvl w:ilvl="7" w:tplc="41920137" w:tentative="1">
      <w:start w:val="1"/>
      <w:numFmt w:val="lowerLetter"/>
      <w:lvlText w:val="%8."/>
      <w:lvlJc w:val="left"/>
      <w:pPr>
        <w:ind w:left="5760" w:hanging="360"/>
      </w:pPr>
    </w:lvl>
    <w:lvl w:ilvl="8" w:tplc="41920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2">
    <w:multiLevelType w:val="hybridMultilevel"/>
    <w:lvl w:ilvl="0" w:tplc="51801813">
      <w:start w:val="1"/>
      <w:numFmt w:val="decimal"/>
      <w:lvlText w:val="%1."/>
      <w:lvlJc w:val="left"/>
      <w:pPr>
        <w:ind w:left="720" w:hanging="360"/>
      </w:pPr>
    </w:lvl>
    <w:lvl w:ilvl="1" w:tplc="51801813" w:tentative="1">
      <w:start w:val="1"/>
      <w:numFmt w:val="lowerLetter"/>
      <w:lvlText w:val="%2."/>
      <w:lvlJc w:val="left"/>
      <w:pPr>
        <w:ind w:left="1440" w:hanging="360"/>
      </w:pPr>
    </w:lvl>
    <w:lvl w:ilvl="2" w:tplc="51801813" w:tentative="1">
      <w:start w:val="1"/>
      <w:numFmt w:val="lowerRoman"/>
      <w:lvlText w:val="%3."/>
      <w:lvlJc w:val="right"/>
      <w:pPr>
        <w:ind w:left="2160" w:hanging="180"/>
      </w:pPr>
    </w:lvl>
    <w:lvl w:ilvl="3" w:tplc="51801813" w:tentative="1">
      <w:start w:val="1"/>
      <w:numFmt w:val="decimal"/>
      <w:lvlText w:val="%4."/>
      <w:lvlJc w:val="left"/>
      <w:pPr>
        <w:ind w:left="2880" w:hanging="360"/>
      </w:pPr>
    </w:lvl>
    <w:lvl w:ilvl="4" w:tplc="51801813" w:tentative="1">
      <w:start w:val="1"/>
      <w:numFmt w:val="lowerLetter"/>
      <w:lvlText w:val="%5."/>
      <w:lvlJc w:val="left"/>
      <w:pPr>
        <w:ind w:left="3600" w:hanging="360"/>
      </w:pPr>
    </w:lvl>
    <w:lvl w:ilvl="5" w:tplc="51801813" w:tentative="1">
      <w:start w:val="1"/>
      <w:numFmt w:val="lowerRoman"/>
      <w:lvlText w:val="%6."/>
      <w:lvlJc w:val="right"/>
      <w:pPr>
        <w:ind w:left="4320" w:hanging="180"/>
      </w:pPr>
    </w:lvl>
    <w:lvl w:ilvl="6" w:tplc="51801813" w:tentative="1">
      <w:start w:val="1"/>
      <w:numFmt w:val="decimal"/>
      <w:lvlText w:val="%7."/>
      <w:lvlJc w:val="left"/>
      <w:pPr>
        <w:ind w:left="5040" w:hanging="360"/>
      </w:pPr>
    </w:lvl>
    <w:lvl w:ilvl="7" w:tplc="51801813" w:tentative="1">
      <w:start w:val="1"/>
      <w:numFmt w:val="lowerLetter"/>
      <w:lvlText w:val="%8."/>
      <w:lvlJc w:val="left"/>
      <w:pPr>
        <w:ind w:left="5760" w:hanging="360"/>
      </w:pPr>
    </w:lvl>
    <w:lvl w:ilvl="8" w:tplc="51801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1">
    <w:multiLevelType w:val="hybridMultilevel"/>
    <w:lvl w:ilvl="0" w:tplc="35692137">
      <w:start w:val="1"/>
      <w:numFmt w:val="decimal"/>
      <w:lvlText w:val="%1."/>
      <w:lvlJc w:val="left"/>
      <w:pPr>
        <w:ind w:left="720" w:hanging="360"/>
      </w:pPr>
    </w:lvl>
    <w:lvl w:ilvl="1" w:tplc="35692137" w:tentative="1">
      <w:start w:val="1"/>
      <w:numFmt w:val="lowerLetter"/>
      <w:lvlText w:val="%2."/>
      <w:lvlJc w:val="left"/>
      <w:pPr>
        <w:ind w:left="1440" w:hanging="360"/>
      </w:pPr>
    </w:lvl>
    <w:lvl w:ilvl="2" w:tplc="35692137" w:tentative="1">
      <w:start w:val="1"/>
      <w:numFmt w:val="lowerRoman"/>
      <w:lvlText w:val="%3."/>
      <w:lvlJc w:val="right"/>
      <w:pPr>
        <w:ind w:left="2160" w:hanging="180"/>
      </w:pPr>
    </w:lvl>
    <w:lvl w:ilvl="3" w:tplc="35692137" w:tentative="1">
      <w:start w:val="1"/>
      <w:numFmt w:val="decimal"/>
      <w:lvlText w:val="%4."/>
      <w:lvlJc w:val="left"/>
      <w:pPr>
        <w:ind w:left="2880" w:hanging="360"/>
      </w:pPr>
    </w:lvl>
    <w:lvl w:ilvl="4" w:tplc="35692137" w:tentative="1">
      <w:start w:val="1"/>
      <w:numFmt w:val="lowerLetter"/>
      <w:lvlText w:val="%5."/>
      <w:lvlJc w:val="left"/>
      <w:pPr>
        <w:ind w:left="3600" w:hanging="360"/>
      </w:pPr>
    </w:lvl>
    <w:lvl w:ilvl="5" w:tplc="35692137" w:tentative="1">
      <w:start w:val="1"/>
      <w:numFmt w:val="lowerRoman"/>
      <w:lvlText w:val="%6."/>
      <w:lvlJc w:val="right"/>
      <w:pPr>
        <w:ind w:left="4320" w:hanging="180"/>
      </w:pPr>
    </w:lvl>
    <w:lvl w:ilvl="6" w:tplc="35692137" w:tentative="1">
      <w:start w:val="1"/>
      <w:numFmt w:val="decimal"/>
      <w:lvlText w:val="%7."/>
      <w:lvlJc w:val="left"/>
      <w:pPr>
        <w:ind w:left="5040" w:hanging="360"/>
      </w:pPr>
    </w:lvl>
    <w:lvl w:ilvl="7" w:tplc="35692137" w:tentative="1">
      <w:start w:val="1"/>
      <w:numFmt w:val="lowerLetter"/>
      <w:lvlText w:val="%8."/>
      <w:lvlJc w:val="left"/>
      <w:pPr>
        <w:ind w:left="5760" w:hanging="360"/>
      </w:pPr>
    </w:lvl>
    <w:lvl w:ilvl="8" w:tplc="35692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0">
    <w:multiLevelType w:val="hybridMultilevel"/>
    <w:lvl w:ilvl="0" w:tplc="31324878">
      <w:start w:val="1"/>
      <w:numFmt w:val="decimal"/>
      <w:lvlText w:val="%1."/>
      <w:lvlJc w:val="left"/>
      <w:pPr>
        <w:ind w:left="720" w:hanging="360"/>
      </w:pPr>
    </w:lvl>
    <w:lvl w:ilvl="1" w:tplc="31324878" w:tentative="1">
      <w:start w:val="1"/>
      <w:numFmt w:val="lowerLetter"/>
      <w:lvlText w:val="%2."/>
      <w:lvlJc w:val="left"/>
      <w:pPr>
        <w:ind w:left="1440" w:hanging="360"/>
      </w:pPr>
    </w:lvl>
    <w:lvl w:ilvl="2" w:tplc="31324878" w:tentative="1">
      <w:start w:val="1"/>
      <w:numFmt w:val="lowerRoman"/>
      <w:lvlText w:val="%3."/>
      <w:lvlJc w:val="right"/>
      <w:pPr>
        <w:ind w:left="2160" w:hanging="180"/>
      </w:pPr>
    </w:lvl>
    <w:lvl w:ilvl="3" w:tplc="31324878" w:tentative="1">
      <w:start w:val="1"/>
      <w:numFmt w:val="decimal"/>
      <w:lvlText w:val="%4."/>
      <w:lvlJc w:val="left"/>
      <w:pPr>
        <w:ind w:left="2880" w:hanging="360"/>
      </w:pPr>
    </w:lvl>
    <w:lvl w:ilvl="4" w:tplc="31324878" w:tentative="1">
      <w:start w:val="1"/>
      <w:numFmt w:val="lowerLetter"/>
      <w:lvlText w:val="%5."/>
      <w:lvlJc w:val="left"/>
      <w:pPr>
        <w:ind w:left="3600" w:hanging="360"/>
      </w:pPr>
    </w:lvl>
    <w:lvl w:ilvl="5" w:tplc="31324878" w:tentative="1">
      <w:start w:val="1"/>
      <w:numFmt w:val="lowerRoman"/>
      <w:lvlText w:val="%6."/>
      <w:lvlJc w:val="right"/>
      <w:pPr>
        <w:ind w:left="4320" w:hanging="180"/>
      </w:pPr>
    </w:lvl>
    <w:lvl w:ilvl="6" w:tplc="31324878" w:tentative="1">
      <w:start w:val="1"/>
      <w:numFmt w:val="decimal"/>
      <w:lvlText w:val="%7."/>
      <w:lvlJc w:val="left"/>
      <w:pPr>
        <w:ind w:left="5040" w:hanging="360"/>
      </w:pPr>
    </w:lvl>
    <w:lvl w:ilvl="7" w:tplc="31324878" w:tentative="1">
      <w:start w:val="1"/>
      <w:numFmt w:val="lowerLetter"/>
      <w:lvlText w:val="%8."/>
      <w:lvlJc w:val="left"/>
      <w:pPr>
        <w:ind w:left="5760" w:hanging="360"/>
      </w:pPr>
    </w:lvl>
    <w:lvl w:ilvl="8" w:tplc="31324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9">
    <w:multiLevelType w:val="hybridMultilevel"/>
    <w:lvl w:ilvl="0" w:tplc="77066537">
      <w:start w:val="1"/>
      <w:numFmt w:val="decimal"/>
      <w:lvlText w:val="%1."/>
      <w:lvlJc w:val="left"/>
      <w:pPr>
        <w:ind w:left="720" w:hanging="360"/>
      </w:pPr>
    </w:lvl>
    <w:lvl w:ilvl="1" w:tplc="77066537" w:tentative="1">
      <w:start w:val="1"/>
      <w:numFmt w:val="lowerLetter"/>
      <w:lvlText w:val="%2."/>
      <w:lvlJc w:val="left"/>
      <w:pPr>
        <w:ind w:left="1440" w:hanging="360"/>
      </w:pPr>
    </w:lvl>
    <w:lvl w:ilvl="2" w:tplc="77066537" w:tentative="1">
      <w:start w:val="1"/>
      <w:numFmt w:val="lowerRoman"/>
      <w:lvlText w:val="%3."/>
      <w:lvlJc w:val="right"/>
      <w:pPr>
        <w:ind w:left="2160" w:hanging="180"/>
      </w:pPr>
    </w:lvl>
    <w:lvl w:ilvl="3" w:tplc="77066537" w:tentative="1">
      <w:start w:val="1"/>
      <w:numFmt w:val="decimal"/>
      <w:lvlText w:val="%4."/>
      <w:lvlJc w:val="left"/>
      <w:pPr>
        <w:ind w:left="2880" w:hanging="360"/>
      </w:pPr>
    </w:lvl>
    <w:lvl w:ilvl="4" w:tplc="77066537" w:tentative="1">
      <w:start w:val="1"/>
      <w:numFmt w:val="lowerLetter"/>
      <w:lvlText w:val="%5."/>
      <w:lvlJc w:val="left"/>
      <w:pPr>
        <w:ind w:left="3600" w:hanging="360"/>
      </w:pPr>
    </w:lvl>
    <w:lvl w:ilvl="5" w:tplc="77066537" w:tentative="1">
      <w:start w:val="1"/>
      <w:numFmt w:val="lowerRoman"/>
      <w:lvlText w:val="%6."/>
      <w:lvlJc w:val="right"/>
      <w:pPr>
        <w:ind w:left="4320" w:hanging="180"/>
      </w:pPr>
    </w:lvl>
    <w:lvl w:ilvl="6" w:tplc="77066537" w:tentative="1">
      <w:start w:val="1"/>
      <w:numFmt w:val="decimal"/>
      <w:lvlText w:val="%7."/>
      <w:lvlJc w:val="left"/>
      <w:pPr>
        <w:ind w:left="5040" w:hanging="360"/>
      </w:pPr>
    </w:lvl>
    <w:lvl w:ilvl="7" w:tplc="77066537" w:tentative="1">
      <w:start w:val="1"/>
      <w:numFmt w:val="lowerLetter"/>
      <w:lvlText w:val="%8."/>
      <w:lvlJc w:val="left"/>
      <w:pPr>
        <w:ind w:left="5760" w:hanging="360"/>
      </w:pPr>
    </w:lvl>
    <w:lvl w:ilvl="8" w:tplc="77066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8">
    <w:multiLevelType w:val="hybridMultilevel"/>
    <w:lvl w:ilvl="0" w:tplc="60026823">
      <w:start w:val="1"/>
      <w:numFmt w:val="decimal"/>
      <w:lvlText w:val="%1."/>
      <w:lvlJc w:val="left"/>
      <w:pPr>
        <w:ind w:left="720" w:hanging="360"/>
      </w:pPr>
    </w:lvl>
    <w:lvl w:ilvl="1" w:tplc="60026823" w:tentative="1">
      <w:start w:val="1"/>
      <w:numFmt w:val="lowerLetter"/>
      <w:lvlText w:val="%2."/>
      <w:lvlJc w:val="left"/>
      <w:pPr>
        <w:ind w:left="1440" w:hanging="360"/>
      </w:pPr>
    </w:lvl>
    <w:lvl w:ilvl="2" w:tplc="60026823" w:tentative="1">
      <w:start w:val="1"/>
      <w:numFmt w:val="lowerRoman"/>
      <w:lvlText w:val="%3."/>
      <w:lvlJc w:val="right"/>
      <w:pPr>
        <w:ind w:left="2160" w:hanging="180"/>
      </w:pPr>
    </w:lvl>
    <w:lvl w:ilvl="3" w:tplc="60026823" w:tentative="1">
      <w:start w:val="1"/>
      <w:numFmt w:val="decimal"/>
      <w:lvlText w:val="%4."/>
      <w:lvlJc w:val="left"/>
      <w:pPr>
        <w:ind w:left="2880" w:hanging="360"/>
      </w:pPr>
    </w:lvl>
    <w:lvl w:ilvl="4" w:tplc="60026823" w:tentative="1">
      <w:start w:val="1"/>
      <w:numFmt w:val="lowerLetter"/>
      <w:lvlText w:val="%5."/>
      <w:lvlJc w:val="left"/>
      <w:pPr>
        <w:ind w:left="3600" w:hanging="360"/>
      </w:pPr>
    </w:lvl>
    <w:lvl w:ilvl="5" w:tplc="60026823" w:tentative="1">
      <w:start w:val="1"/>
      <w:numFmt w:val="lowerRoman"/>
      <w:lvlText w:val="%6."/>
      <w:lvlJc w:val="right"/>
      <w:pPr>
        <w:ind w:left="4320" w:hanging="180"/>
      </w:pPr>
    </w:lvl>
    <w:lvl w:ilvl="6" w:tplc="60026823" w:tentative="1">
      <w:start w:val="1"/>
      <w:numFmt w:val="decimal"/>
      <w:lvlText w:val="%7."/>
      <w:lvlJc w:val="left"/>
      <w:pPr>
        <w:ind w:left="5040" w:hanging="360"/>
      </w:pPr>
    </w:lvl>
    <w:lvl w:ilvl="7" w:tplc="60026823" w:tentative="1">
      <w:start w:val="1"/>
      <w:numFmt w:val="lowerLetter"/>
      <w:lvlText w:val="%8."/>
      <w:lvlJc w:val="left"/>
      <w:pPr>
        <w:ind w:left="5760" w:hanging="360"/>
      </w:pPr>
    </w:lvl>
    <w:lvl w:ilvl="8" w:tplc="600268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7">
    <w:multiLevelType w:val="hybridMultilevel"/>
    <w:lvl w:ilvl="0" w:tplc="46639953">
      <w:start w:val="1"/>
      <w:numFmt w:val="decimal"/>
      <w:lvlText w:val="%1."/>
      <w:lvlJc w:val="left"/>
      <w:pPr>
        <w:ind w:left="720" w:hanging="360"/>
      </w:pPr>
    </w:lvl>
    <w:lvl w:ilvl="1" w:tplc="46639953" w:tentative="1">
      <w:start w:val="1"/>
      <w:numFmt w:val="lowerLetter"/>
      <w:lvlText w:val="%2."/>
      <w:lvlJc w:val="left"/>
      <w:pPr>
        <w:ind w:left="1440" w:hanging="360"/>
      </w:pPr>
    </w:lvl>
    <w:lvl w:ilvl="2" w:tplc="46639953" w:tentative="1">
      <w:start w:val="1"/>
      <w:numFmt w:val="lowerRoman"/>
      <w:lvlText w:val="%3."/>
      <w:lvlJc w:val="right"/>
      <w:pPr>
        <w:ind w:left="2160" w:hanging="180"/>
      </w:pPr>
    </w:lvl>
    <w:lvl w:ilvl="3" w:tplc="46639953" w:tentative="1">
      <w:start w:val="1"/>
      <w:numFmt w:val="decimal"/>
      <w:lvlText w:val="%4."/>
      <w:lvlJc w:val="left"/>
      <w:pPr>
        <w:ind w:left="2880" w:hanging="360"/>
      </w:pPr>
    </w:lvl>
    <w:lvl w:ilvl="4" w:tplc="46639953" w:tentative="1">
      <w:start w:val="1"/>
      <w:numFmt w:val="lowerLetter"/>
      <w:lvlText w:val="%5."/>
      <w:lvlJc w:val="left"/>
      <w:pPr>
        <w:ind w:left="3600" w:hanging="360"/>
      </w:pPr>
    </w:lvl>
    <w:lvl w:ilvl="5" w:tplc="46639953" w:tentative="1">
      <w:start w:val="1"/>
      <w:numFmt w:val="lowerRoman"/>
      <w:lvlText w:val="%6."/>
      <w:lvlJc w:val="right"/>
      <w:pPr>
        <w:ind w:left="4320" w:hanging="180"/>
      </w:pPr>
    </w:lvl>
    <w:lvl w:ilvl="6" w:tplc="46639953" w:tentative="1">
      <w:start w:val="1"/>
      <w:numFmt w:val="decimal"/>
      <w:lvlText w:val="%7."/>
      <w:lvlJc w:val="left"/>
      <w:pPr>
        <w:ind w:left="5040" w:hanging="360"/>
      </w:pPr>
    </w:lvl>
    <w:lvl w:ilvl="7" w:tplc="46639953" w:tentative="1">
      <w:start w:val="1"/>
      <w:numFmt w:val="lowerLetter"/>
      <w:lvlText w:val="%8."/>
      <w:lvlJc w:val="left"/>
      <w:pPr>
        <w:ind w:left="5760" w:hanging="360"/>
      </w:pPr>
    </w:lvl>
    <w:lvl w:ilvl="8" w:tplc="46639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6">
    <w:multiLevelType w:val="hybridMultilevel"/>
    <w:lvl w:ilvl="0" w:tplc="84789284">
      <w:start w:val="1"/>
      <w:numFmt w:val="decimal"/>
      <w:lvlText w:val="%1."/>
      <w:lvlJc w:val="left"/>
      <w:pPr>
        <w:ind w:left="720" w:hanging="360"/>
      </w:pPr>
    </w:lvl>
    <w:lvl w:ilvl="1" w:tplc="84789284" w:tentative="1">
      <w:start w:val="1"/>
      <w:numFmt w:val="lowerLetter"/>
      <w:lvlText w:val="%2."/>
      <w:lvlJc w:val="left"/>
      <w:pPr>
        <w:ind w:left="1440" w:hanging="360"/>
      </w:pPr>
    </w:lvl>
    <w:lvl w:ilvl="2" w:tplc="84789284" w:tentative="1">
      <w:start w:val="1"/>
      <w:numFmt w:val="lowerRoman"/>
      <w:lvlText w:val="%3."/>
      <w:lvlJc w:val="right"/>
      <w:pPr>
        <w:ind w:left="2160" w:hanging="180"/>
      </w:pPr>
    </w:lvl>
    <w:lvl w:ilvl="3" w:tplc="84789284" w:tentative="1">
      <w:start w:val="1"/>
      <w:numFmt w:val="decimal"/>
      <w:lvlText w:val="%4."/>
      <w:lvlJc w:val="left"/>
      <w:pPr>
        <w:ind w:left="2880" w:hanging="360"/>
      </w:pPr>
    </w:lvl>
    <w:lvl w:ilvl="4" w:tplc="84789284" w:tentative="1">
      <w:start w:val="1"/>
      <w:numFmt w:val="lowerLetter"/>
      <w:lvlText w:val="%5."/>
      <w:lvlJc w:val="left"/>
      <w:pPr>
        <w:ind w:left="3600" w:hanging="360"/>
      </w:pPr>
    </w:lvl>
    <w:lvl w:ilvl="5" w:tplc="84789284" w:tentative="1">
      <w:start w:val="1"/>
      <w:numFmt w:val="lowerRoman"/>
      <w:lvlText w:val="%6."/>
      <w:lvlJc w:val="right"/>
      <w:pPr>
        <w:ind w:left="4320" w:hanging="180"/>
      </w:pPr>
    </w:lvl>
    <w:lvl w:ilvl="6" w:tplc="84789284" w:tentative="1">
      <w:start w:val="1"/>
      <w:numFmt w:val="decimal"/>
      <w:lvlText w:val="%7."/>
      <w:lvlJc w:val="left"/>
      <w:pPr>
        <w:ind w:left="5040" w:hanging="360"/>
      </w:pPr>
    </w:lvl>
    <w:lvl w:ilvl="7" w:tplc="84789284" w:tentative="1">
      <w:start w:val="1"/>
      <w:numFmt w:val="lowerLetter"/>
      <w:lvlText w:val="%8."/>
      <w:lvlJc w:val="left"/>
      <w:pPr>
        <w:ind w:left="5760" w:hanging="360"/>
      </w:pPr>
    </w:lvl>
    <w:lvl w:ilvl="8" w:tplc="84789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5">
    <w:multiLevelType w:val="hybridMultilevel"/>
    <w:lvl w:ilvl="0" w:tplc="67335489">
      <w:start w:val="1"/>
      <w:numFmt w:val="decimal"/>
      <w:lvlText w:val="%1."/>
      <w:lvlJc w:val="left"/>
      <w:pPr>
        <w:ind w:left="720" w:hanging="360"/>
      </w:pPr>
    </w:lvl>
    <w:lvl w:ilvl="1" w:tplc="67335489" w:tentative="1">
      <w:start w:val="1"/>
      <w:numFmt w:val="lowerLetter"/>
      <w:lvlText w:val="%2."/>
      <w:lvlJc w:val="left"/>
      <w:pPr>
        <w:ind w:left="1440" w:hanging="360"/>
      </w:pPr>
    </w:lvl>
    <w:lvl w:ilvl="2" w:tplc="67335489" w:tentative="1">
      <w:start w:val="1"/>
      <w:numFmt w:val="lowerRoman"/>
      <w:lvlText w:val="%3."/>
      <w:lvlJc w:val="right"/>
      <w:pPr>
        <w:ind w:left="2160" w:hanging="180"/>
      </w:pPr>
    </w:lvl>
    <w:lvl w:ilvl="3" w:tplc="67335489" w:tentative="1">
      <w:start w:val="1"/>
      <w:numFmt w:val="decimal"/>
      <w:lvlText w:val="%4."/>
      <w:lvlJc w:val="left"/>
      <w:pPr>
        <w:ind w:left="2880" w:hanging="360"/>
      </w:pPr>
    </w:lvl>
    <w:lvl w:ilvl="4" w:tplc="67335489" w:tentative="1">
      <w:start w:val="1"/>
      <w:numFmt w:val="lowerLetter"/>
      <w:lvlText w:val="%5."/>
      <w:lvlJc w:val="left"/>
      <w:pPr>
        <w:ind w:left="3600" w:hanging="360"/>
      </w:pPr>
    </w:lvl>
    <w:lvl w:ilvl="5" w:tplc="67335489" w:tentative="1">
      <w:start w:val="1"/>
      <w:numFmt w:val="lowerRoman"/>
      <w:lvlText w:val="%6."/>
      <w:lvlJc w:val="right"/>
      <w:pPr>
        <w:ind w:left="4320" w:hanging="180"/>
      </w:pPr>
    </w:lvl>
    <w:lvl w:ilvl="6" w:tplc="67335489" w:tentative="1">
      <w:start w:val="1"/>
      <w:numFmt w:val="decimal"/>
      <w:lvlText w:val="%7."/>
      <w:lvlJc w:val="left"/>
      <w:pPr>
        <w:ind w:left="5040" w:hanging="360"/>
      </w:pPr>
    </w:lvl>
    <w:lvl w:ilvl="7" w:tplc="67335489" w:tentative="1">
      <w:start w:val="1"/>
      <w:numFmt w:val="lowerLetter"/>
      <w:lvlText w:val="%8."/>
      <w:lvlJc w:val="left"/>
      <w:pPr>
        <w:ind w:left="5760" w:hanging="360"/>
      </w:pPr>
    </w:lvl>
    <w:lvl w:ilvl="8" w:tplc="673354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4">
    <w:multiLevelType w:val="hybridMultilevel"/>
    <w:lvl w:ilvl="0" w:tplc="58442680">
      <w:start w:val="1"/>
      <w:numFmt w:val="decimal"/>
      <w:lvlText w:val="%1."/>
      <w:lvlJc w:val="left"/>
      <w:pPr>
        <w:ind w:left="720" w:hanging="360"/>
      </w:pPr>
    </w:lvl>
    <w:lvl w:ilvl="1" w:tplc="58442680" w:tentative="1">
      <w:start w:val="1"/>
      <w:numFmt w:val="lowerLetter"/>
      <w:lvlText w:val="%2."/>
      <w:lvlJc w:val="left"/>
      <w:pPr>
        <w:ind w:left="1440" w:hanging="360"/>
      </w:pPr>
    </w:lvl>
    <w:lvl w:ilvl="2" w:tplc="58442680" w:tentative="1">
      <w:start w:val="1"/>
      <w:numFmt w:val="lowerRoman"/>
      <w:lvlText w:val="%3."/>
      <w:lvlJc w:val="right"/>
      <w:pPr>
        <w:ind w:left="2160" w:hanging="180"/>
      </w:pPr>
    </w:lvl>
    <w:lvl w:ilvl="3" w:tplc="58442680" w:tentative="1">
      <w:start w:val="1"/>
      <w:numFmt w:val="decimal"/>
      <w:lvlText w:val="%4."/>
      <w:lvlJc w:val="left"/>
      <w:pPr>
        <w:ind w:left="2880" w:hanging="360"/>
      </w:pPr>
    </w:lvl>
    <w:lvl w:ilvl="4" w:tplc="58442680" w:tentative="1">
      <w:start w:val="1"/>
      <w:numFmt w:val="lowerLetter"/>
      <w:lvlText w:val="%5."/>
      <w:lvlJc w:val="left"/>
      <w:pPr>
        <w:ind w:left="3600" w:hanging="360"/>
      </w:pPr>
    </w:lvl>
    <w:lvl w:ilvl="5" w:tplc="58442680" w:tentative="1">
      <w:start w:val="1"/>
      <w:numFmt w:val="lowerRoman"/>
      <w:lvlText w:val="%6."/>
      <w:lvlJc w:val="right"/>
      <w:pPr>
        <w:ind w:left="4320" w:hanging="180"/>
      </w:pPr>
    </w:lvl>
    <w:lvl w:ilvl="6" w:tplc="58442680" w:tentative="1">
      <w:start w:val="1"/>
      <w:numFmt w:val="decimal"/>
      <w:lvlText w:val="%7."/>
      <w:lvlJc w:val="left"/>
      <w:pPr>
        <w:ind w:left="5040" w:hanging="360"/>
      </w:pPr>
    </w:lvl>
    <w:lvl w:ilvl="7" w:tplc="58442680" w:tentative="1">
      <w:start w:val="1"/>
      <w:numFmt w:val="lowerLetter"/>
      <w:lvlText w:val="%8."/>
      <w:lvlJc w:val="left"/>
      <w:pPr>
        <w:ind w:left="5760" w:hanging="360"/>
      </w:pPr>
    </w:lvl>
    <w:lvl w:ilvl="8" w:tplc="58442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3">
    <w:multiLevelType w:val="hybridMultilevel"/>
    <w:lvl w:ilvl="0" w:tplc="84414632">
      <w:start w:val="1"/>
      <w:numFmt w:val="decimal"/>
      <w:lvlText w:val="%1."/>
      <w:lvlJc w:val="left"/>
      <w:pPr>
        <w:ind w:left="720" w:hanging="360"/>
      </w:pPr>
    </w:lvl>
    <w:lvl w:ilvl="1" w:tplc="84414632" w:tentative="1">
      <w:start w:val="1"/>
      <w:numFmt w:val="lowerLetter"/>
      <w:lvlText w:val="%2."/>
      <w:lvlJc w:val="left"/>
      <w:pPr>
        <w:ind w:left="1440" w:hanging="360"/>
      </w:pPr>
    </w:lvl>
    <w:lvl w:ilvl="2" w:tplc="84414632" w:tentative="1">
      <w:start w:val="1"/>
      <w:numFmt w:val="lowerRoman"/>
      <w:lvlText w:val="%3."/>
      <w:lvlJc w:val="right"/>
      <w:pPr>
        <w:ind w:left="2160" w:hanging="180"/>
      </w:pPr>
    </w:lvl>
    <w:lvl w:ilvl="3" w:tplc="84414632" w:tentative="1">
      <w:start w:val="1"/>
      <w:numFmt w:val="decimal"/>
      <w:lvlText w:val="%4."/>
      <w:lvlJc w:val="left"/>
      <w:pPr>
        <w:ind w:left="2880" w:hanging="360"/>
      </w:pPr>
    </w:lvl>
    <w:lvl w:ilvl="4" w:tplc="84414632" w:tentative="1">
      <w:start w:val="1"/>
      <w:numFmt w:val="lowerLetter"/>
      <w:lvlText w:val="%5."/>
      <w:lvlJc w:val="left"/>
      <w:pPr>
        <w:ind w:left="3600" w:hanging="360"/>
      </w:pPr>
    </w:lvl>
    <w:lvl w:ilvl="5" w:tplc="84414632" w:tentative="1">
      <w:start w:val="1"/>
      <w:numFmt w:val="lowerRoman"/>
      <w:lvlText w:val="%6."/>
      <w:lvlJc w:val="right"/>
      <w:pPr>
        <w:ind w:left="4320" w:hanging="180"/>
      </w:pPr>
    </w:lvl>
    <w:lvl w:ilvl="6" w:tplc="84414632" w:tentative="1">
      <w:start w:val="1"/>
      <w:numFmt w:val="decimal"/>
      <w:lvlText w:val="%7."/>
      <w:lvlJc w:val="left"/>
      <w:pPr>
        <w:ind w:left="5040" w:hanging="360"/>
      </w:pPr>
    </w:lvl>
    <w:lvl w:ilvl="7" w:tplc="84414632" w:tentative="1">
      <w:start w:val="1"/>
      <w:numFmt w:val="lowerLetter"/>
      <w:lvlText w:val="%8."/>
      <w:lvlJc w:val="left"/>
      <w:pPr>
        <w:ind w:left="5760" w:hanging="360"/>
      </w:pPr>
    </w:lvl>
    <w:lvl w:ilvl="8" w:tplc="844146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2">
    <w:multiLevelType w:val="hybridMultilevel"/>
    <w:lvl w:ilvl="0" w:tplc="51652498">
      <w:start w:val="1"/>
      <w:numFmt w:val="decimal"/>
      <w:lvlText w:val="%1."/>
      <w:lvlJc w:val="left"/>
      <w:pPr>
        <w:ind w:left="720" w:hanging="360"/>
      </w:pPr>
    </w:lvl>
    <w:lvl w:ilvl="1" w:tplc="51652498" w:tentative="1">
      <w:start w:val="1"/>
      <w:numFmt w:val="lowerLetter"/>
      <w:lvlText w:val="%2."/>
      <w:lvlJc w:val="left"/>
      <w:pPr>
        <w:ind w:left="1440" w:hanging="360"/>
      </w:pPr>
    </w:lvl>
    <w:lvl w:ilvl="2" w:tplc="51652498" w:tentative="1">
      <w:start w:val="1"/>
      <w:numFmt w:val="lowerRoman"/>
      <w:lvlText w:val="%3."/>
      <w:lvlJc w:val="right"/>
      <w:pPr>
        <w:ind w:left="2160" w:hanging="180"/>
      </w:pPr>
    </w:lvl>
    <w:lvl w:ilvl="3" w:tplc="51652498" w:tentative="1">
      <w:start w:val="1"/>
      <w:numFmt w:val="decimal"/>
      <w:lvlText w:val="%4."/>
      <w:lvlJc w:val="left"/>
      <w:pPr>
        <w:ind w:left="2880" w:hanging="360"/>
      </w:pPr>
    </w:lvl>
    <w:lvl w:ilvl="4" w:tplc="51652498" w:tentative="1">
      <w:start w:val="1"/>
      <w:numFmt w:val="lowerLetter"/>
      <w:lvlText w:val="%5."/>
      <w:lvlJc w:val="left"/>
      <w:pPr>
        <w:ind w:left="3600" w:hanging="360"/>
      </w:pPr>
    </w:lvl>
    <w:lvl w:ilvl="5" w:tplc="51652498" w:tentative="1">
      <w:start w:val="1"/>
      <w:numFmt w:val="lowerRoman"/>
      <w:lvlText w:val="%6."/>
      <w:lvlJc w:val="right"/>
      <w:pPr>
        <w:ind w:left="4320" w:hanging="180"/>
      </w:pPr>
    </w:lvl>
    <w:lvl w:ilvl="6" w:tplc="51652498" w:tentative="1">
      <w:start w:val="1"/>
      <w:numFmt w:val="decimal"/>
      <w:lvlText w:val="%7."/>
      <w:lvlJc w:val="left"/>
      <w:pPr>
        <w:ind w:left="5040" w:hanging="360"/>
      </w:pPr>
    </w:lvl>
    <w:lvl w:ilvl="7" w:tplc="51652498" w:tentative="1">
      <w:start w:val="1"/>
      <w:numFmt w:val="lowerLetter"/>
      <w:lvlText w:val="%8."/>
      <w:lvlJc w:val="left"/>
      <w:pPr>
        <w:ind w:left="5760" w:hanging="360"/>
      </w:pPr>
    </w:lvl>
    <w:lvl w:ilvl="8" w:tplc="51652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1">
    <w:multiLevelType w:val="hybridMultilevel"/>
    <w:lvl w:ilvl="0" w:tplc="45742689">
      <w:start w:val="1"/>
      <w:numFmt w:val="decimal"/>
      <w:lvlText w:val="%1."/>
      <w:lvlJc w:val="left"/>
      <w:pPr>
        <w:ind w:left="720" w:hanging="360"/>
      </w:pPr>
    </w:lvl>
    <w:lvl w:ilvl="1" w:tplc="45742689" w:tentative="1">
      <w:start w:val="1"/>
      <w:numFmt w:val="lowerLetter"/>
      <w:lvlText w:val="%2."/>
      <w:lvlJc w:val="left"/>
      <w:pPr>
        <w:ind w:left="1440" w:hanging="360"/>
      </w:pPr>
    </w:lvl>
    <w:lvl w:ilvl="2" w:tplc="45742689" w:tentative="1">
      <w:start w:val="1"/>
      <w:numFmt w:val="lowerRoman"/>
      <w:lvlText w:val="%3."/>
      <w:lvlJc w:val="right"/>
      <w:pPr>
        <w:ind w:left="2160" w:hanging="180"/>
      </w:pPr>
    </w:lvl>
    <w:lvl w:ilvl="3" w:tplc="45742689" w:tentative="1">
      <w:start w:val="1"/>
      <w:numFmt w:val="decimal"/>
      <w:lvlText w:val="%4."/>
      <w:lvlJc w:val="left"/>
      <w:pPr>
        <w:ind w:left="2880" w:hanging="360"/>
      </w:pPr>
    </w:lvl>
    <w:lvl w:ilvl="4" w:tplc="45742689" w:tentative="1">
      <w:start w:val="1"/>
      <w:numFmt w:val="lowerLetter"/>
      <w:lvlText w:val="%5."/>
      <w:lvlJc w:val="left"/>
      <w:pPr>
        <w:ind w:left="3600" w:hanging="360"/>
      </w:pPr>
    </w:lvl>
    <w:lvl w:ilvl="5" w:tplc="45742689" w:tentative="1">
      <w:start w:val="1"/>
      <w:numFmt w:val="lowerRoman"/>
      <w:lvlText w:val="%6."/>
      <w:lvlJc w:val="right"/>
      <w:pPr>
        <w:ind w:left="4320" w:hanging="180"/>
      </w:pPr>
    </w:lvl>
    <w:lvl w:ilvl="6" w:tplc="45742689" w:tentative="1">
      <w:start w:val="1"/>
      <w:numFmt w:val="decimal"/>
      <w:lvlText w:val="%7."/>
      <w:lvlJc w:val="left"/>
      <w:pPr>
        <w:ind w:left="5040" w:hanging="360"/>
      </w:pPr>
    </w:lvl>
    <w:lvl w:ilvl="7" w:tplc="45742689" w:tentative="1">
      <w:start w:val="1"/>
      <w:numFmt w:val="lowerLetter"/>
      <w:lvlText w:val="%8."/>
      <w:lvlJc w:val="left"/>
      <w:pPr>
        <w:ind w:left="5760" w:hanging="360"/>
      </w:pPr>
    </w:lvl>
    <w:lvl w:ilvl="8" w:tplc="45742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0">
    <w:multiLevelType w:val="hybridMultilevel"/>
    <w:lvl w:ilvl="0" w:tplc="21987766">
      <w:start w:val="1"/>
      <w:numFmt w:val="decimal"/>
      <w:lvlText w:val="%1."/>
      <w:lvlJc w:val="left"/>
      <w:pPr>
        <w:ind w:left="720" w:hanging="360"/>
      </w:pPr>
    </w:lvl>
    <w:lvl w:ilvl="1" w:tplc="21987766" w:tentative="1">
      <w:start w:val="1"/>
      <w:numFmt w:val="lowerLetter"/>
      <w:lvlText w:val="%2."/>
      <w:lvlJc w:val="left"/>
      <w:pPr>
        <w:ind w:left="1440" w:hanging="360"/>
      </w:pPr>
    </w:lvl>
    <w:lvl w:ilvl="2" w:tplc="21987766" w:tentative="1">
      <w:start w:val="1"/>
      <w:numFmt w:val="lowerRoman"/>
      <w:lvlText w:val="%3."/>
      <w:lvlJc w:val="right"/>
      <w:pPr>
        <w:ind w:left="2160" w:hanging="180"/>
      </w:pPr>
    </w:lvl>
    <w:lvl w:ilvl="3" w:tplc="21987766" w:tentative="1">
      <w:start w:val="1"/>
      <w:numFmt w:val="decimal"/>
      <w:lvlText w:val="%4."/>
      <w:lvlJc w:val="left"/>
      <w:pPr>
        <w:ind w:left="2880" w:hanging="360"/>
      </w:pPr>
    </w:lvl>
    <w:lvl w:ilvl="4" w:tplc="21987766" w:tentative="1">
      <w:start w:val="1"/>
      <w:numFmt w:val="lowerLetter"/>
      <w:lvlText w:val="%5."/>
      <w:lvlJc w:val="left"/>
      <w:pPr>
        <w:ind w:left="3600" w:hanging="360"/>
      </w:pPr>
    </w:lvl>
    <w:lvl w:ilvl="5" w:tplc="21987766" w:tentative="1">
      <w:start w:val="1"/>
      <w:numFmt w:val="lowerRoman"/>
      <w:lvlText w:val="%6."/>
      <w:lvlJc w:val="right"/>
      <w:pPr>
        <w:ind w:left="4320" w:hanging="180"/>
      </w:pPr>
    </w:lvl>
    <w:lvl w:ilvl="6" w:tplc="21987766" w:tentative="1">
      <w:start w:val="1"/>
      <w:numFmt w:val="decimal"/>
      <w:lvlText w:val="%7."/>
      <w:lvlJc w:val="left"/>
      <w:pPr>
        <w:ind w:left="5040" w:hanging="360"/>
      </w:pPr>
    </w:lvl>
    <w:lvl w:ilvl="7" w:tplc="21987766" w:tentative="1">
      <w:start w:val="1"/>
      <w:numFmt w:val="lowerLetter"/>
      <w:lvlText w:val="%8."/>
      <w:lvlJc w:val="left"/>
      <w:pPr>
        <w:ind w:left="5760" w:hanging="360"/>
      </w:pPr>
    </w:lvl>
    <w:lvl w:ilvl="8" w:tplc="21987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9">
    <w:multiLevelType w:val="hybridMultilevel"/>
    <w:lvl w:ilvl="0" w:tplc="13169940">
      <w:start w:val="1"/>
      <w:numFmt w:val="decimal"/>
      <w:lvlText w:val="%1."/>
      <w:lvlJc w:val="left"/>
      <w:pPr>
        <w:ind w:left="720" w:hanging="360"/>
      </w:pPr>
    </w:lvl>
    <w:lvl w:ilvl="1" w:tplc="13169940" w:tentative="1">
      <w:start w:val="1"/>
      <w:numFmt w:val="lowerLetter"/>
      <w:lvlText w:val="%2."/>
      <w:lvlJc w:val="left"/>
      <w:pPr>
        <w:ind w:left="1440" w:hanging="360"/>
      </w:pPr>
    </w:lvl>
    <w:lvl w:ilvl="2" w:tplc="13169940" w:tentative="1">
      <w:start w:val="1"/>
      <w:numFmt w:val="lowerRoman"/>
      <w:lvlText w:val="%3."/>
      <w:lvlJc w:val="right"/>
      <w:pPr>
        <w:ind w:left="2160" w:hanging="180"/>
      </w:pPr>
    </w:lvl>
    <w:lvl w:ilvl="3" w:tplc="13169940" w:tentative="1">
      <w:start w:val="1"/>
      <w:numFmt w:val="decimal"/>
      <w:lvlText w:val="%4."/>
      <w:lvlJc w:val="left"/>
      <w:pPr>
        <w:ind w:left="2880" w:hanging="360"/>
      </w:pPr>
    </w:lvl>
    <w:lvl w:ilvl="4" w:tplc="13169940" w:tentative="1">
      <w:start w:val="1"/>
      <w:numFmt w:val="lowerLetter"/>
      <w:lvlText w:val="%5."/>
      <w:lvlJc w:val="left"/>
      <w:pPr>
        <w:ind w:left="3600" w:hanging="360"/>
      </w:pPr>
    </w:lvl>
    <w:lvl w:ilvl="5" w:tplc="13169940" w:tentative="1">
      <w:start w:val="1"/>
      <w:numFmt w:val="lowerRoman"/>
      <w:lvlText w:val="%6."/>
      <w:lvlJc w:val="right"/>
      <w:pPr>
        <w:ind w:left="4320" w:hanging="180"/>
      </w:pPr>
    </w:lvl>
    <w:lvl w:ilvl="6" w:tplc="13169940" w:tentative="1">
      <w:start w:val="1"/>
      <w:numFmt w:val="decimal"/>
      <w:lvlText w:val="%7."/>
      <w:lvlJc w:val="left"/>
      <w:pPr>
        <w:ind w:left="5040" w:hanging="360"/>
      </w:pPr>
    </w:lvl>
    <w:lvl w:ilvl="7" w:tplc="13169940" w:tentative="1">
      <w:start w:val="1"/>
      <w:numFmt w:val="lowerLetter"/>
      <w:lvlText w:val="%8."/>
      <w:lvlJc w:val="left"/>
      <w:pPr>
        <w:ind w:left="5760" w:hanging="360"/>
      </w:pPr>
    </w:lvl>
    <w:lvl w:ilvl="8" w:tplc="13169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8">
    <w:multiLevelType w:val="hybridMultilevel"/>
    <w:lvl w:ilvl="0" w:tplc="69906114">
      <w:start w:val="1"/>
      <w:numFmt w:val="decimal"/>
      <w:lvlText w:val="%1."/>
      <w:lvlJc w:val="left"/>
      <w:pPr>
        <w:ind w:left="720" w:hanging="360"/>
      </w:pPr>
    </w:lvl>
    <w:lvl w:ilvl="1" w:tplc="69906114" w:tentative="1">
      <w:start w:val="1"/>
      <w:numFmt w:val="lowerLetter"/>
      <w:lvlText w:val="%2."/>
      <w:lvlJc w:val="left"/>
      <w:pPr>
        <w:ind w:left="1440" w:hanging="360"/>
      </w:pPr>
    </w:lvl>
    <w:lvl w:ilvl="2" w:tplc="69906114" w:tentative="1">
      <w:start w:val="1"/>
      <w:numFmt w:val="lowerRoman"/>
      <w:lvlText w:val="%3."/>
      <w:lvlJc w:val="right"/>
      <w:pPr>
        <w:ind w:left="2160" w:hanging="180"/>
      </w:pPr>
    </w:lvl>
    <w:lvl w:ilvl="3" w:tplc="69906114" w:tentative="1">
      <w:start w:val="1"/>
      <w:numFmt w:val="decimal"/>
      <w:lvlText w:val="%4."/>
      <w:lvlJc w:val="left"/>
      <w:pPr>
        <w:ind w:left="2880" w:hanging="360"/>
      </w:pPr>
    </w:lvl>
    <w:lvl w:ilvl="4" w:tplc="69906114" w:tentative="1">
      <w:start w:val="1"/>
      <w:numFmt w:val="lowerLetter"/>
      <w:lvlText w:val="%5."/>
      <w:lvlJc w:val="left"/>
      <w:pPr>
        <w:ind w:left="3600" w:hanging="360"/>
      </w:pPr>
    </w:lvl>
    <w:lvl w:ilvl="5" w:tplc="69906114" w:tentative="1">
      <w:start w:val="1"/>
      <w:numFmt w:val="lowerRoman"/>
      <w:lvlText w:val="%6."/>
      <w:lvlJc w:val="right"/>
      <w:pPr>
        <w:ind w:left="4320" w:hanging="180"/>
      </w:pPr>
    </w:lvl>
    <w:lvl w:ilvl="6" w:tplc="69906114" w:tentative="1">
      <w:start w:val="1"/>
      <w:numFmt w:val="decimal"/>
      <w:lvlText w:val="%7."/>
      <w:lvlJc w:val="left"/>
      <w:pPr>
        <w:ind w:left="5040" w:hanging="360"/>
      </w:pPr>
    </w:lvl>
    <w:lvl w:ilvl="7" w:tplc="69906114" w:tentative="1">
      <w:start w:val="1"/>
      <w:numFmt w:val="lowerLetter"/>
      <w:lvlText w:val="%8."/>
      <w:lvlJc w:val="left"/>
      <w:pPr>
        <w:ind w:left="5760" w:hanging="360"/>
      </w:pPr>
    </w:lvl>
    <w:lvl w:ilvl="8" w:tplc="69906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7">
    <w:multiLevelType w:val="hybridMultilevel"/>
    <w:lvl w:ilvl="0" w:tplc="86326429">
      <w:start w:val="1"/>
      <w:numFmt w:val="decimal"/>
      <w:lvlText w:val="%1."/>
      <w:lvlJc w:val="left"/>
      <w:pPr>
        <w:ind w:left="720" w:hanging="360"/>
      </w:pPr>
    </w:lvl>
    <w:lvl w:ilvl="1" w:tplc="86326429" w:tentative="1">
      <w:start w:val="1"/>
      <w:numFmt w:val="lowerLetter"/>
      <w:lvlText w:val="%2."/>
      <w:lvlJc w:val="left"/>
      <w:pPr>
        <w:ind w:left="1440" w:hanging="360"/>
      </w:pPr>
    </w:lvl>
    <w:lvl w:ilvl="2" w:tplc="86326429" w:tentative="1">
      <w:start w:val="1"/>
      <w:numFmt w:val="lowerRoman"/>
      <w:lvlText w:val="%3."/>
      <w:lvlJc w:val="right"/>
      <w:pPr>
        <w:ind w:left="2160" w:hanging="180"/>
      </w:pPr>
    </w:lvl>
    <w:lvl w:ilvl="3" w:tplc="86326429" w:tentative="1">
      <w:start w:val="1"/>
      <w:numFmt w:val="decimal"/>
      <w:lvlText w:val="%4."/>
      <w:lvlJc w:val="left"/>
      <w:pPr>
        <w:ind w:left="2880" w:hanging="360"/>
      </w:pPr>
    </w:lvl>
    <w:lvl w:ilvl="4" w:tplc="86326429" w:tentative="1">
      <w:start w:val="1"/>
      <w:numFmt w:val="lowerLetter"/>
      <w:lvlText w:val="%5."/>
      <w:lvlJc w:val="left"/>
      <w:pPr>
        <w:ind w:left="3600" w:hanging="360"/>
      </w:pPr>
    </w:lvl>
    <w:lvl w:ilvl="5" w:tplc="86326429" w:tentative="1">
      <w:start w:val="1"/>
      <w:numFmt w:val="lowerRoman"/>
      <w:lvlText w:val="%6."/>
      <w:lvlJc w:val="right"/>
      <w:pPr>
        <w:ind w:left="4320" w:hanging="180"/>
      </w:pPr>
    </w:lvl>
    <w:lvl w:ilvl="6" w:tplc="86326429" w:tentative="1">
      <w:start w:val="1"/>
      <w:numFmt w:val="decimal"/>
      <w:lvlText w:val="%7."/>
      <w:lvlJc w:val="left"/>
      <w:pPr>
        <w:ind w:left="5040" w:hanging="360"/>
      </w:pPr>
    </w:lvl>
    <w:lvl w:ilvl="7" w:tplc="86326429" w:tentative="1">
      <w:start w:val="1"/>
      <w:numFmt w:val="lowerLetter"/>
      <w:lvlText w:val="%8."/>
      <w:lvlJc w:val="left"/>
      <w:pPr>
        <w:ind w:left="5760" w:hanging="360"/>
      </w:pPr>
    </w:lvl>
    <w:lvl w:ilvl="8" w:tplc="863264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6">
    <w:multiLevelType w:val="hybridMultilevel"/>
    <w:lvl w:ilvl="0" w:tplc="28828095">
      <w:start w:val="1"/>
      <w:numFmt w:val="decimal"/>
      <w:lvlText w:val="%1."/>
      <w:lvlJc w:val="left"/>
      <w:pPr>
        <w:ind w:left="720" w:hanging="360"/>
      </w:pPr>
    </w:lvl>
    <w:lvl w:ilvl="1" w:tplc="28828095" w:tentative="1">
      <w:start w:val="1"/>
      <w:numFmt w:val="lowerLetter"/>
      <w:lvlText w:val="%2."/>
      <w:lvlJc w:val="left"/>
      <w:pPr>
        <w:ind w:left="1440" w:hanging="360"/>
      </w:pPr>
    </w:lvl>
    <w:lvl w:ilvl="2" w:tplc="28828095" w:tentative="1">
      <w:start w:val="1"/>
      <w:numFmt w:val="lowerRoman"/>
      <w:lvlText w:val="%3."/>
      <w:lvlJc w:val="right"/>
      <w:pPr>
        <w:ind w:left="2160" w:hanging="180"/>
      </w:pPr>
    </w:lvl>
    <w:lvl w:ilvl="3" w:tplc="28828095" w:tentative="1">
      <w:start w:val="1"/>
      <w:numFmt w:val="decimal"/>
      <w:lvlText w:val="%4."/>
      <w:lvlJc w:val="left"/>
      <w:pPr>
        <w:ind w:left="2880" w:hanging="360"/>
      </w:pPr>
    </w:lvl>
    <w:lvl w:ilvl="4" w:tplc="28828095" w:tentative="1">
      <w:start w:val="1"/>
      <w:numFmt w:val="lowerLetter"/>
      <w:lvlText w:val="%5."/>
      <w:lvlJc w:val="left"/>
      <w:pPr>
        <w:ind w:left="3600" w:hanging="360"/>
      </w:pPr>
    </w:lvl>
    <w:lvl w:ilvl="5" w:tplc="28828095" w:tentative="1">
      <w:start w:val="1"/>
      <w:numFmt w:val="lowerRoman"/>
      <w:lvlText w:val="%6."/>
      <w:lvlJc w:val="right"/>
      <w:pPr>
        <w:ind w:left="4320" w:hanging="180"/>
      </w:pPr>
    </w:lvl>
    <w:lvl w:ilvl="6" w:tplc="28828095" w:tentative="1">
      <w:start w:val="1"/>
      <w:numFmt w:val="decimal"/>
      <w:lvlText w:val="%7."/>
      <w:lvlJc w:val="left"/>
      <w:pPr>
        <w:ind w:left="5040" w:hanging="360"/>
      </w:pPr>
    </w:lvl>
    <w:lvl w:ilvl="7" w:tplc="28828095" w:tentative="1">
      <w:start w:val="1"/>
      <w:numFmt w:val="lowerLetter"/>
      <w:lvlText w:val="%8."/>
      <w:lvlJc w:val="left"/>
      <w:pPr>
        <w:ind w:left="5760" w:hanging="360"/>
      </w:pPr>
    </w:lvl>
    <w:lvl w:ilvl="8" w:tplc="288280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5">
    <w:multiLevelType w:val="hybridMultilevel"/>
    <w:lvl w:ilvl="0" w:tplc="28806699">
      <w:start w:val="1"/>
      <w:numFmt w:val="decimal"/>
      <w:lvlText w:val="%1."/>
      <w:lvlJc w:val="left"/>
      <w:pPr>
        <w:ind w:left="720" w:hanging="360"/>
      </w:pPr>
    </w:lvl>
    <w:lvl w:ilvl="1" w:tplc="28806699" w:tentative="1">
      <w:start w:val="1"/>
      <w:numFmt w:val="lowerLetter"/>
      <w:lvlText w:val="%2."/>
      <w:lvlJc w:val="left"/>
      <w:pPr>
        <w:ind w:left="1440" w:hanging="360"/>
      </w:pPr>
    </w:lvl>
    <w:lvl w:ilvl="2" w:tplc="28806699" w:tentative="1">
      <w:start w:val="1"/>
      <w:numFmt w:val="lowerRoman"/>
      <w:lvlText w:val="%3."/>
      <w:lvlJc w:val="right"/>
      <w:pPr>
        <w:ind w:left="2160" w:hanging="180"/>
      </w:pPr>
    </w:lvl>
    <w:lvl w:ilvl="3" w:tplc="28806699" w:tentative="1">
      <w:start w:val="1"/>
      <w:numFmt w:val="decimal"/>
      <w:lvlText w:val="%4."/>
      <w:lvlJc w:val="left"/>
      <w:pPr>
        <w:ind w:left="2880" w:hanging="360"/>
      </w:pPr>
    </w:lvl>
    <w:lvl w:ilvl="4" w:tplc="28806699" w:tentative="1">
      <w:start w:val="1"/>
      <w:numFmt w:val="lowerLetter"/>
      <w:lvlText w:val="%5."/>
      <w:lvlJc w:val="left"/>
      <w:pPr>
        <w:ind w:left="3600" w:hanging="360"/>
      </w:pPr>
    </w:lvl>
    <w:lvl w:ilvl="5" w:tplc="28806699" w:tentative="1">
      <w:start w:val="1"/>
      <w:numFmt w:val="lowerRoman"/>
      <w:lvlText w:val="%6."/>
      <w:lvlJc w:val="right"/>
      <w:pPr>
        <w:ind w:left="4320" w:hanging="180"/>
      </w:pPr>
    </w:lvl>
    <w:lvl w:ilvl="6" w:tplc="28806699" w:tentative="1">
      <w:start w:val="1"/>
      <w:numFmt w:val="decimal"/>
      <w:lvlText w:val="%7."/>
      <w:lvlJc w:val="left"/>
      <w:pPr>
        <w:ind w:left="5040" w:hanging="360"/>
      </w:pPr>
    </w:lvl>
    <w:lvl w:ilvl="7" w:tplc="28806699" w:tentative="1">
      <w:start w:val="1"/>
      <w:numFmt w:val="lowerLetter"/>
      <w:lvlText w:val="%8."/>
      <w:lvlJc w:val="left"/>
      <w:pPr>
        <w:ind w:left="5760" w:hanging="360"/>
      </w:pPr>
    </w:lvl>
    <w:lvl w:ilvl="8" w:tplc="288066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4">
    <w:multiLevelType w:val="hybridMultilevel"/>
    <w:lvl w:ilvl="0" w:tplc="77714034">
      <w:start w:val="1"/>
      <w:numFmt w:val="decimal"/>
      <w:lvlText w:val="%1."/>
      <w:lvlJc w:val="left"/>
      <w:pPr>
        <w:ind w:left="720" w:hanging="360"/>
      </w:pPr>
    </w:lvl>
    <w:lvl w:ilvl="1" w:tplc="77714034" w:tentative="1">
      <w:start w:val="1"/>
      <w:numFmt w:val="lowerLetter"/>
      <w:lvlText w:val="%2."/>
      <w:lvlJc w:val="left"/>
      <w:pPr>
        <w:ind w:left="1440" w:hanging="360"/>
      </w:pPr>
    </w:lvl>
    <w:lvl w:ilvl="2" w:tplc="77714034" w:tentative="1">
      <w:start w:val="1"/>
      <w:numFmt w:val="lowerRoman"/>
      <w:lvlText w:val="%3."/>
      <w:lvlJc w:val="right"/>
      <w:pPr>
        <w:ind w:left="2160" w:hanging="180"/>
      </w:pPr>
    </w:lvl>
    <w:lvl w:ilvl="3" w:tplc="77714034" w:tentative="1">
      <w:start w:val="1"/>
      <w:numFmt w:val="decimal"/>
      <w:lvlText w:val="%4."/>
      <w:lvlJc w:val="left"/>
      <w:pPr>
        <w:ind w:left="2880" w:hanging="360"/>
      </w:pPr>
    </w:lvl>
    <w:lvl w:ilvl="4" w:tplc="77714034" w:tentative="1">
      <w:start w:val="1"/>
      <w:numFmt w:val="lowerLetter"/>
      <w:lvlText w:val="%5."/>
      <w:lvlJc w:val="left"/>
      <w:pPr>
        <w:ind w:left="3600" w:hanging="360"/>
      </w:pPr>
    </w:lvl>
    <w:lvl w:ilvl="5" w:tplc="77714034" w:tentative="1">
      <w:start w:val="1"/>
      <w:numFmt w:val="lowerRoman"/>
      <w:lvlText w:val="%6."/>
      <w:lvlJc w:val="right"/>
      <w:pPr>
        <w:ind w:left="4320" w:hanging="180"/>
      </w:pPr>
    </w:lvl>
    <w:lvl w:ilvl="6" w:tplc="77714034" w:tentative="1">
      <w:start w:val="1"/>
      <w:numFmt w:val="decimal"/>
      <w:lvlText w:val="%7."/>
      <w:lvlJc w:val="left"/>
      <w:pPr>
        <w:ind w:left="5040" w:hanging="360"/>
      </w:pPr>
    </w:lvl>
    <w:lvl w:ilvl="7" w:tplc="77714034" w:tentative="1">
      <w:start w:val="1"/>
      <w:numFmt w:val="lowerLetter"/>
      <w:lvlText w:val="%8."/>
      <w:lvlJc w:val="left"/>
      <w:pPr>
        <w:ind w:left="5760" w:hanging="360"/>
      </w:pPr>
    </w:lvl>
    <w:lvl w:ilvl="8" w:tplc="77714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3">
    <w:multiLevelType w:val="hybridMultilevel"/>
    <w:lvl w:ilvl="0" w:tplc="43141721">
      <w:start w:val="1"/>
      <w:numFmt w:val="decimal"/>
      <w:lvlText w:val="%1."/>
      <w:lvlJc w:val="left"/>
      <w:pPr>
        <w:ind w:left="720" w:hanging="360"/>
      </w:pPr>
    </w:lvl>
    <w:lvl w:ilvl="1" w:tplc="43141721" w:tentative="1">
      <w:start w:val="1"/>
      <w:numFmt w:val="lowerLetter"/>
      <w:lvlText w:val="%2."/>
      <w:lvlJc w:val="left"/>
      <w:pPr>
        <w:ind w:left="1440" w:hanging="360"/>
      </w:pPr>
    </w:lvl>
    <w:lvl w:ilvl="2" w:tplc="43141721" w:tentative="1">
      <w:start w:val="1"/>
      <w:numFmt w:val="lowerRoman"/>
      <w:lvlText w:val="%3."/>
      <w:lvlJc w:val="right"/>
      <w:pPr>
        <w:ind w:left="2160" w:hanging="180"/>
      </w:pPr>
    </w:lvl>
    <w:lvl w:ilvl="3" w:tplc="43141721" w:tentative="1">
      <w:start w:val="1"/>
      <w:numFmt w:val="decimal"/>
      <w:lvlText w:val="%4."/>
      <w:lvlJc w:val="left"/>
      <w:pPr>
        <w:ind w:left="2880" w:hanging="360"/>
      </w:pPr>
    </w:lvl>
    <w:lvl w:ilvl="4" w:tplc="43141721" w:tentative="1">
      <w:start w:val="1"/>
      <w:numFmt w:val="lowerLetter"/>
      <w:lvlText w:val="%5."/>
      <w:lvlJc w:val="left"/>
      <w:pPr>
        <w:ind w:left="3600" w:hanging="360"/>
      </w:pPr>
    </w:lvl>
    <w:lvl w:ilvl="5" w:tplc="43141721" w:tentative="1">
      <w:start w:val="1"/>
      <w:numFmt w:val="lowerRoman"/>
      <w:lvlText w:val="%6."/>
      <w:lvlJc w:val="right"/>
      <w:pPr>
        <w:ind w:left="4320" w:hanging="180"/>
      </w:pPr>
    </w:lvl>
    <w:lvl w:ilvl="6" w:tplc="43141721" w:tentative="1">
      <w:start w:val="1"/>
      <w:numFmt w:val="decimal"/>
      <w:lvlText w:val="%7."/>
      <w:lvlJc w:val="left"/>
      <w:pPr>
        <w:ind w:left="5040" w:hanging="360"/>
      </w:pPr>
    </w:lvl>
    <w:lvl w:ilvl="7" w:tplc="43141721" w:tentative="1">
      <w:start w:val="1"/>
      <w:numFmt w:val="lowerLetter"/>
      <w:lvlText w:val="%8."/>
      <w:lvlJc w:val="left"/>
      <w:pPr>
        <w:ind w:left="5760" w:hanging="360"/>
      </w:pPr>
    </w:lvl>
    <w:lvl w:ilvl="8" w:tplc="431417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2">
    <w:multiLevelType w:val="hybridMultilevel"/>
    <w:lvl w:ilvl="0" w:tplc="52795600">
      <w:start w:val="1"/>
      <w:numFmt w:val="decimal"/>
      <w:lvlText w:val="%1."/>
      <w:lvlJc w:val="left"/>
      <w:pPr>
        <w:ind w:left="720" w:hanging="360"/>
      </w:pPr>
    </w:lvl>
    <w:lvl w:ilvl="1" w:tplc="52795600" w:tentative="1">
      <w:start w:val="1"/>
      <w:numFmt w:val="lowerLetter"/>
      <w:lvlText w:val="%2."/>
      <w:lvlJc w:val="left"/>
      <w:pPr>
        <w:ind w:left="1440" w:hanging="360"/>
      </w:pPr>
    </w:lvl>
    <w:lvl w:ilvl="2" w:tplc="52795600" w:tentative="1">
      <w:start w:val="1"/>
      <w:numFmt w:val="lowerRoman"/>
      <w:lvlText w:val="%3."/>
      <w:lvlJc w:val="right"/>
      <w:pPr>
        <w:ind w:left="2160" w:hanging="180"/>
      </w:pPr>
    </w:lvl>
    <w:lvl w:ilvl="3" w:tplc="52795600" w:tentative="1">
      <w:start w:val="1"/>
      <w:numFmt w:val="decimal"/>
      <w:lvlText w:val="%4."/>
      <w:lvlJc w:val="left"/>
      <w:pPr>
        <w:ind w:left="2880" w:hanging="360"/>
      </w:pPr>
    </w:lvl>
    <w:lvl w:ilvl="4" w:tplc="52795600" w:tentative="1">
      <w:start w:val="1"/>
      <w:numFmt w:val="lowerLetter"/>
      <w:lvlText w:val="%5."/>
      <w:lvlJc w:val="left"/>
      <w:pPr>
        <w:ind w:left="3600" w:hanging="360"/>
      </w:pPr>
    </w:lvl>
    <w:lvl w:ilvl="5" w:tplc="52795600" w:tentative="1">
      <w:start w:val="1"/>
      <w:numFmt w:val="lowerRoman"/>
      <w:lvlText w:val="%6."/>
      <w:lvlJc w:val="right"/>
      <w:pPr>
        <w:ind w:left="4320" w:hanging="180"/>
      </w:pPr>
    </w:lvl>
    <w:lvl w:ilvl="6" w:tplc="52795600" w:tentative="1">
      <w:start w:val="1"/>
      <w:numFmt w:val="decimal"/>
      <w:lvlText w:val="%7."/>
      <w:lvlJc w:val="left"/>
      <w:pPr>
        <w:ind w:left="5040" w:hanging="360"/>
      </w:pPr>
    </w:lvl>
    <w:lvl w:ilvl="7" w:tplc="52795600" w:tentative="1">
      <w:start w:val="1"/>
      <w:numFmt w:val="lowerLetter"/>
      <w:lvlText w:val="%8."/>
      <w:lvlJc w:val="left"/>
      <w:pPr>
        <w:ind w:left="5760" w:hanging="360"/>
      </w:pPr>
    </w:lvl>
    <w:lvl w:ilvl="8" w:tplc="52795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1">
    <w:multiLevelType w:val="hybridMultilevel"/>
    <w:lvl w:ilvl="0" w:tplc="18871797">
      <w:start w:val="1"/>
      <w:numFmt w:val="decimal"/>
      <w:lvlText w:val="%1."/>
      <w:lvlJc w:val="left"/>
      <w:pPr>
        <w:ind w:left="720" w:hanging="360"/>
      </w:pPr>
    </w:lvl>
    <w:lvl w:ilvl="1" w:tplc="18871797" w:tentative="1">
      <w:start w:val="1"/>
      <w:numFmt w:val="lowerLetter"/>
      <w:lvlText w:val="%2."/>
      <w:lvlJc w:val="left"/>
      <w:pPr>
        <w:ind w:left="1440" w:hanging="360"/>
      </w:pPr>
    </w:lvl>
    <w:lvl w:ilvl="2" w:tplc="18871797" w:tentative="1">
      <w:start w:val="1"/>
      <w:numFmt w:val="lowerRoman"/>
      <w:lvlText w:val="%3."/>
      <w:lvlJc w:val="right"/>
      <w:pPr>
        <w:ind w:left="2160" w:hanging="180"/>
      </w:pPr>
    </w:lvl>
    <w:lvl w:ilvl="3" w:tplc="18871797" w:tentative="1">
      <w:start w:val="1"/>
      <w:numFmt w:val="decimal"/>
      <w:lvlText w:val="%4."/>
      <w:lvlJc w:val="left"/>
      <w:pPr>
        <w:ind w:left="2880" w:hanging="360"/>
      </w:pPr>
    </w:lvl>
    <w:lvl w:ilvl="4" w:tplc="18871797" w:tentative="1">
      <w:start w:val="1"/>
      <w:numFmt w:val="lowerLetter"/>
      <w:lvlText w:val="%5."/>
      <w:lvlJc w:val="left"/>
      <w:pPr>
        <w:ind w:left="3600" w:hanging="360"/>
      </w:pPr>
    </w:lvl>
    <w:lvl w:ilvl="5" w:tplc="18871797" w:tentative="1">
      <w:start w:val="1"/>
      <w:numFmt w:val="lowerRoman"/>
      <w:lvlText w:val="%6."/>
      <w:lvlJc w:val="right"/>
      <w:pPr>
        <w:ind w:left="4320" w:hanging="180"/>
      </w:pPr>
    </w:lvl>
    <w:lvl w:ilvl="6" w:tplc="18871797" w:tentative="1">
      <w:start w:val="1"/>
      <w:numFmt w:val="decimal"/>
      <w:lvlText w:val="%7."/>
      <w:lvlJc w:val="left"/>
      <w:pPr>
        <w:ind w:left="5040" w:hanging="360"/>
      </w:pPr>
    </w:lvl>
    <w:lvl w:ilvl="7" w:tplc="18871797" w:tentative="1">
      <w:start w:val="1"/>
      <w:numFmt w:val="lowerLetter"/>
      <w:lvlText w:val="%8."/>
      <w:lvlJc w:val="left"/>
      <w:pPr>
        <w:ind w:left="5760" w:hanging="360"/>
      </w:pPr>
    </w:lvl>
    <w:lvl w:ilvl="8" w:tplc="188717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0">
    <w:multiLevelType w:val="hybridMultilevel"/>
    <w:lvl w:ilvl="0" w:tplc="93473012">
      <w:start w:val="1"/>
      <w:numFmt w:val="decimal"/>
      <w:lvlText w:val="%1."/>
      <w:lvlJc w:val="left"/>
      <w:pPr>
        <w:ind w:left="720" w:hanging="360"/>
      </w:pPr>
    </w:lvl>
    <w:lvl w:ilvl="1" w:tplc="93473012" w:tentative="1">
      <w:start w:val="1"/>
      <w:numFmt w:val="lowerLetter"/>
      <w:lvlText w:val="%2."/>
      <w:lvlJc w:val="left"/>
      <w:pPr>
        <w:ind w:left="1440" w:hanging="360"/>
      </w:pPr>
    </w:lvl>
    <w:lvl w:ilvl="2" w:tplc="93473012" w:tentative="1">
      <w:start w:val="1"/>
      <w:numFmt w:val="lowerRoman"/>
      <w:lvlText w:val="%3."/>
      <w:lvlJc w:val="right"/>
      <w:pPr>
        <w:ind w:left="2160" w:hanging="180"/>
      </w:pPr>
    </w:lvl>
    <w:lvl w:ilvl="3" w:tplc="93473012" w:tentative="1">
      <w:start w:val="1"/>
      <w:numFmt w:val="decimal"/>
      <w:lvlText w:val="%4."/>
      <w:lvlJc w:val="left"/>
      <w:pPr>
        <w:ind w:left="2880" w:hanging="360"/>
      </w:pPr>
    </w:lvl>
    <w:lvl w:ilvl="4" w:tplc="93473012" w:tentative="1">
      <w:start w:val="1"/>
      <w:numFmt w:val="lowerLetter"/>
      <w:lvlText w:val="%5."/>
      <w:lvlJc w:val="left"/>
      <w:pPr>
        <w:ind w:left="3600" w:hanging="360"/>
      </w:pPr>
    </w:lvl>
    <w:lvl w:ilvl="5" w:tplc="93473012" w:tentative="1">
      <w:start w:val="1"/>
      <w:numFmt w:val="lowerRoman"/>
      <w:lvlText w:val="%6."/>
      <w:lvlJc w:val="right"/>
      <w:pPr>
        <w:ind w:left="4320" w:hanging="180"/>
      </w:pPr>
    </w:lvl>
    <w:lvl w:ilvl="6" w:tplc="93473012" w:tentative="1">
      <w:start w:val="1"/>
      <w:numFmt w:val="decimal"/>
      <w:lvlText w:val="%7."/>
      <w:lvlJc w:val="left"/>
      <w:pPr>
        <w:ind w:left="5040" w:hanging="360"/>
      </w:pPr>
    </w:lvl>
    <w:lvl w:ilvl="7" w:tplc="93473012" w:tentative="1">
      <w:start w:val="1"/>
      <w:numFmt w:val="lowerLetter"/>
      <w:lvlText w:val="%8."/>
      <w:lvlJc w:val="left"/>
      <w:pPr>
        <w:ind w:left="5760" w:hanging="360"/>
      </w:pPr>
    </w:lvl>
    <w:lvl w:ilvl="8" w:tplc="93473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9">
    <w:multiLevelType w:val="hybridMultilevel"/>
    <w:lvl w:ilvl="0" w:tplc="12710262">
      <w:start w:val="1"/>
      <w:numFmt w:val="decimal"/>
      <w:lvlText w:val="%1."/>
      <w:lvlJc w:val="left"/>
      <w:pPr>
        <w:ind w:left="720" w:hanging="360"/>
      </w:pPr>
    </w:lvl>
    <w:lvl w:ilvl="1" w:tplc="12710262" w:tentative="1">
      <w:start w:val="1"/>
      <w:numFmt w:val="lowerLetter"/>
      <w:lvlText w:val="%2."/>
      <w:lvlJc w:val="left"/>
      <w:pPr>
        <w:ind w:left="1440" w:hanging="360"/>
      </w:pPr>
    </w:lvl>
    <w:lvl w:ilvl="2" w:tplc="12710262" w:tentative="1">
      <w:start w:val="1"/>
      <w:numFmt w:val="lowerRoman"/>
      <w:lvlText w:val="%3."/>
      <w:lvlJc w:val="right"/>
      <w:pPr>
        <w:ind w:left="2160" w:hanging="180"/>
      </w:pPr>
    </w:lvl>
    <w:lvl w:ilvl="3" w:tplc="12710262" w:tentative="1">
      <w:start w:val="1"/>
      <w:numFmt w:val="decimal"/>
      <w:lvlText w:val="%4."/>
      <w:lvlJc w:val="left"/>
      <w:pPr>
        <w:ind w:left="2880" w:hanging="360"/>
      </w:pPr>
    </w:lvl>
    <w:lvl w:ilvl="4" w:tplc="12710262" w:tentative="1">
      <w:start w:val="1"/>
      <w:numFmt w:val="lowerLetter"/>
      <w:lvlText w:val="%5."/>
      <w:lvlJc w:val="left"/>
      <w:pPr>
        <w:ind w:left="3600" w:hanging="360"/>
      </w:pPr>
    </w:lvl>
    <w:lvl w:ilvl="5" w:tplc="12710262" w:tentative="1">
      <w:start w:val="1"/>
      <w:numFmt w:val="lowerRoman"/>
      <w:lvlText w:val="%6."/>
      <w:lvlJc w:val="right"/>
      <w:pPr>
        <w:ind w:left="4320" w:hanging="180"/>
      </w:pPr>
    </w:lvl>
    <w:lvl w:ilvl="6" w:tplc="12710262" w:tentative="1">
      <w:start w:val="1"/>
      <w:numFmt w:val="decimal"/>
      <w:lvlText w:val="%7."/>
      <w:lvlJc w:val="left"/>
      <w:pPr>
        <w:ind w:left="5040" w:hanging="360"/>
      </w:pPr>
    </w:lvl>
    <w:lvl w:ilvl="7" w:tplc="12710262" w:tentative="1">
      <w:start w:val="1"/>
      <w:numFmt w:val="lowerLetter"/>
      <w:lvlText w:val="%8."/>
      <w:lvlJc w:val="left"/>
      <w:pPr>
        <w:ind w:left="5760" w:hanging="360"/>
      </w:pPr>
    </w:lvl>
    <w:lvl w:ilvl="8" w:tplc="12710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8">
    <w:multiLevelType w:val="hybridMultilevel"/>
    <w:lvl w:ilvl="0" w:tplc="83902999">
      <w:start w:val="1"/>
      <w:numFmt w:val="decimal"/>
      <w:lvlText w:val="%1."/>
      <w:lvlJc w:val="left"/>
      <w:pPr>
        <w:ind w:left="720" w:hanging="360"/>
      </w:pPr>
    </w:lvl>
    <w:lvl w:ilvl="1" w:tplc="83902999" w:tentative="1">
      <w:start w:val="1"/>
      <w:numFmt w:val="lowerLetter"/>
      <w:lvlText w:val="%2."/>
      <w:lvlJc w:val="left"/>
      <w:pPr>
        <w:ind w:left="1440" w:hanging="360"/>
      </w:pPr>
    </w:lvl>
    <w:lvl w:ilvl="2" w:tplc="83902999" w:tentative="1">
      <w:start w:val="1"/>
      <w:numFmt w:val="lowerRoman"/>
      <w:lvlText w:val="%3."/>
      <w:lvlJc w:val="right"/>
      <w:pPr>
        <w:ind w:left="2160" w:hanging="180"/>
      </w:pPr>
    </w:lvl>
    <w:lvl w:ilvl="3" w:tplc="83902999" w:tentative="1">
      <w:start w:val="1"/>
      <w:numFmt w:val="decimal"/>
      <w:lvlText w:val="%4."/>
      <w:lvlJc w:val="left"/>
      <w:pPr>
        <w:ind w:left="2880" w:hanging="360"/>
      </w:pPr>
    </w:lvl>
    <w:lvl w:ilvl="4" w:tplc="83902999" w:tentative="1">
      <w:start w:val="1"/>
      <w:numFmt w:val="lowerLetter"/>
      <w:lvlText w:val="%5."/>
      <w:lvlJc w:val="left"/>
      <w:pPr>
        <w:ind w:left="3600" w:hanging="360"/>
      </w:pPr>
    </w:lvl>
    <w:lvl w:ilvl="5" w:tplc="83902999" w:tentative="1">
      <w:start w:val="1"/>
      <w:numFmt w:val="lowerRoman"/>
      <w:lvlText w:val="%6."/>
      <w:lvlJc w:val="right"/>
      <w:pPr>
        <w:ind w:left="4320" w:hanging="180"/>
      </w:pPr>
    </w:lvl>
    <w:lvl w:ilvl="6" w:tplc="83902999" w:tentative="1">
      <w:start w:val="1"/>
      <w:numFmt w:val="decimal"/>
      <w:lvlText w:val="%7."/>
      <w:lvlJc w:val="left"/>
      <w:pPr>
        <w:ind w:left="5040" w:hanging="360"/>
      </w:pPr>
    </w:lvl>
    <w:lvl w:ilvl="7" w:tplc="83902999" w:tentative="1">
      <w:start w:val="1"/>
      <w:numFmt w:val="lowerLetter"/>
      <w:lvlText w:val="%8."/>
      <w:lvlJc w:val="left"/>
      <w:pPr>
        <w:ind w:left="5760" w:hanging="360"/>
      </w:pPr>
    </w:lvl>
    <w:lvl w:ilvl="8" w:tplc="83902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7">
    <w:multiLevelType w:val="hybridMultilevel"/>
    <w:lvl w:ilvl="0" w:tplc="35296683">
      <w:start w:val="1"/>
      <w:numFmt w:val="decimal"/>
      <w:lvlText w:val="%1."/>
      <w:lvlJc w:val="left"/>
      <w:pPr>
        <w:ind w:left="720" w:hanging="360"/>
      </w:pPr>
    </w:lvl>
    <w:lvl w:ilvl="1" w:tplc="35296683" w:tentative="1">
      <w:start w:val="1"/>
      <w:numFmt w:val="lowerLetter"/>
      <w:lvlText w:val="%2."/>
      <w:lvlJc w:val="left"/>
      <w:pPr>
        <w:ind w:left="1440" w:hanging="360"/>
      </w:pPr>
    </w:lvl>
    <w:lvl w:ilvl="2" w:tplc="35296683" w:tentative="1">
      <w:start w:val="1"/>
      <w:numFmt w:val="lowerRoman"/>
      <w:lvlText w:val="%3."/>
      <w:lvlJc w:val="right"/>
      <w:pPr>
        <w:ind w:left="2160" w:hanging="180"/>
      </w:pPr>
    </w:lvl>
    <w:lvl w:ilvl="3" w:tplc="35296683" w:tentative="1">
      <w:start w:val="1"/>
      <w:numFmt w:val="decimal"/>
      <w:lvlText w:val="%4."/>
      <w:lvlJc w:val="left"/>
      <w:pPr>
        <w:ind w:left="2880" w:hanging="360"/>
      </w:pPr>
    </w:lvl>
    <w:lvl w:ilvl="4" w:tplc="35296683" w:tentative="1">
      <w:start w:val="1"/>
      <w:numFmt w:val="lowerLetter"/>
      <w:lvlText w:val="%5."/>
      <w:lvlJc w:val="left"/>
      <w:pPr>
        <w:ind w:left="3600" w:hanging="360"/>
      </w:pPr>
    </w:lvl>
    <w:lvl w:ilvl="5" w:tplc="35296683" w:tentative="1">
      <w:start w:val="1"/>
      <w:numFmt w:val="lowerRoman"/>
      <w:lvlText w:val="%6."/>
      <w:lvlJc w:val="right"/>
      <w:pPr>
        <w:ind w:left="4320" w:hanging="180"/>
      </w:pPr>
    </w:lvl>
    <w:lvl w:ilvl="6" w:tplc="35296683" w:tentative="1">
      <w:start w:val="1"/>
      <w:numFmt w:val="decimal"/>
      <w:lvlText w:val="%7."/>
      <w:lvlJc w:val="left"/>
      <w:pPr>
        <w:ind w:left="5040" w:hanging="360"/>
      </w:pPr>
    </w:lvl>
    <w:lvl w:ilvl="7" w:tplc="35296683" w:tentative="1">
      <w:start w:val="1"/>
      <w:numFmt w:val="lowerLetter"/>
      <w:lvlText w:val="%8."/>
      <w:lvlJc w:val="left"/>
      <w:pPr>
        <w:ind w:left="5760" w:hanging="360"/>
      </w:pPr>
    </w:lvl>
    <w:lvl w:ilvl="8" w:tplc="352966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6">
    <w:multiLevelType w:val="hybridMultilevel"/>
    <w:lvl w:ilvl="0" w:tplc="85613663">
      <w:start w:val="1"/>
      <w:numFmt w:val="decimal"/>
      <w:lvlText w:val="%1."/>
      <w:lvlJc w:val="left"/>
      <w:pPr>
        <w:ind w:left="720" w:hanging="360"/>
      </w:pPr>
    </w:lvl>
    <w:lvl w:ilvl="1" w:tplc="85613663" w:tentative="1">
      <w:start w:val="1"/>
      <w:numFmt w:val="lowerLetter"/>
      <w:lvlText w:val="%2."/>
      <w:lvlJc w:val="left"/>
      <w:pPr>
        <w:ind w:left="1440" w:hanging="360"/>
      </w:pPr>
    </w:lvl>
    <w:lvl w:ilvl="2" w:tplc="85613663" w:tentative="1">
      <w:start w:val="1"/>
      <w:numFmt w:val="lowerRoman"/>
      <w:lvlText w:val="%3."/>
      <w:lvlJc w:val="right"/>
      <w:pPr>
        <w:ind w:left="2160" w:hanging="180"/>
      </w:pPr>
    </w:lvl>
    <w:lvl w:ilvl="3" w:tplc="85613663" w:tentative="1">
      <w:start w:val="1"/>
      <w:numFmt w:val="decimal"/>
      <w:lvlText w:val="%4."/>
      <w:lvlJc w:val="left"/>
      <w:pPr>
        <w:ind w:left="2880" w:hanging="360"/>
      </w:pPr>
    </w:lvl>
    <w:lvl w:ilvl="4" w:tplc="85613663" w:tentative="1">
      <w:start w:val="1"/>
      <w:numFmt w:val="lowerLetter"/>
      <w:lvlText w:val="%5."/>
      <w:lvlJc w:val="left"/>
      <w:pPr>
        <w:ind w:left="3600" w:hanging="360"/>
      </w:pPr>
    </w:lvl>
    <w:lvl w:ilvl="5" w:tplc="85613663" w:tentative="1">
      <w:start w:val="1"/>
      <w:numFmt w:val="lowerRoman"/>
      <w:lvlText w:val="%6."/>
      <w:lvlJc w:val="right"/>
      <w:pPr>
        <w:ind w:left="4320" w:hanging="180"/>
      </w:pPr>
    </w:lvl>
    <w:lvl w:ilvl="6" w:tplc="85613663" w:tentative="1">
      <w:start w:val="1"/>
      <w:numFmt w:val="decimal"/>
      <w:lvlText w:val="%7."/>
      <w:lvlJc w:val="left"/>
      <w:pPr>
        <w:ind w:left="5040" w:hanging="360"/>
      </w:pPr>
    </w:lvl>
    <w:lvl w:ilvl="7" w:tplc="85613663" w:tentative="1">
      <w:start w:val="1"/>
      <w:numFmt w:val="lowerLetter"/>
      <w:lvlText w:val="%8."/>
      <w:lvlJc w:val="left"/>
      <w:pPr>
        <w:ind w:left="5760" w:hanging="360"/>
      </w:pPr>
    </w:lvl>
    <w:lvl w:ilvl="8" w:tplc="856136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5">
    <w:multiLevelType w:val="hybridMultilevel"/>
    <w:lvl w:ilvl="0" w:tplc="54670087">
      <w:start w:val="1"/>
      <w:numFmt w:val="decimal"/>
      <w:lvlText w:val="%1."/>
      <w:lvlJc w:val="left"/>
      <w:pPr>
        <w:ind w:left="720" w:hanging="360"/>
      </w:pPr>
    </w:lvl>
    <w:lvl w:ilvl="1" w:tplc="54670087" w:tentative="1">
      <w:start w:val="1"/>
      <w:numFmt w:val="lowerLetter"/>
      <w:lvlText w:val="%2."/>
      <w:lvlJc w:val="left"/>
      <w:pPr>
        <w:ind w:left="1440" w:hanging="360"/>
      </w:pPr>
    </w:lvl>
    <w:lvl w:ilvl="2" w:tplc="54670087" w:tentative="1">
      <w:start w:val="1"/>
      <w:numFmt w:val="lowerRoman"/>
      <w:lvlText w:val="%3."/>
      <w:lvlJc w:val="right"/>
      <w:pPr>
        <w:ind w:left="2160" w:hanging="180"/>
      </w:pPr>
    </w:lvl>
    <w:lvl w:ilvl="3" w:tplc="54670087" w:tentative="1">
      <w:start w:val="1"/>
      <w:numFmt w:val="decimal"/>
      <w:lvlText w:val="%4."/>
      <w:lvlJc w:val="left"/>
      <w:pPr>
        <w:ind w:left="2880" w:hanging="360"/>
      </w:pPr>
    </w:lvl>
    <w:lvl w:ilvl="4" w:tplc="54670087" w:tentative="1">
      <w:start w:val="1"/>
      <w:numFmt w:val="lowerLetter"/>
      <w:lvlText w:val="%5."/>
      <w:lvlJc w:val="left"/>
      <w:pPr>
        <w:ind w:left="3600" w:hanging="360"/>
      </w:pPr>
    </w:lvl>
    <w:lvl w:ilvl="5" w:tplc="54670087" w:tentative="1">
      <w:start w:val="1"/>
      <w:numFmt w:val="lowerRoman"/>
      <w:lvlText w:val="%6."/>
      <w:lvlJc w:val="right"/>
      <w:pPr>
        <w:ind w:left="4320" w:hanging="180"/>
      </w:pPr>
    </w:lvl>
    <w:lvl w:ilvl="6" w:tplc="54670087" w:tentative="1">
      <w:start w:val="1"/>
      <w:numFmt w:val="decimal"/>
      <w:lvlText w:val="%7."/>
      <w:lvlJc w:val="left"/>
      <w:pPr>
        <w:ind w:left="5040" w:hanging="360"/>
      </w:pPr>
    </w:lvl>
    <w:lvl w:ilvl="7" w:tplc="54670087" w:tentative="1">
      <w:start w:val="1"/>
      <w:numFmt w:val="lowerLetter"/>
      <w:lvlText w:val="%8."/>
      <w:lvlJc w:val="left"/>
      <w:pPr>
        <w:ind w:left="5760" w:hanging="360"/>
      </w:pPr>
    </w:lvl>
    <w:lvl w:ilvl="8" w:tplc="546700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4">
    <w:multiLevelType w:val="hybridMultilevel"/>
    <w:lvl w:ilvl="0" w:tplc="23109818">
      <w:start w:val="1"/>
      <w:numFmt w:val="decimal"/>
      <w:lvlText w:val="%1."/>
      <w:lvlJc w:val="left"/>
      <w:pPr>
        <w:ind w:left="720" w:hanging="360"/>
      </w:pPr>
    </w:lvl>
    <w:lvl w:ilvl="1" w:tplc="23109818" w:tentative="1">
      <w:start w:val="1"/>
      <w:numFmt w:val="lowerLetter"/>
      <w:lvlText w:val="%2."/>
      <w:lvlJc w:val="left"/>
      <w:pPr>
        <w:ind w:left="1440" w:hanging="360"/>
      </w:pPr>
    </w:lvl>
    <w:lvl w:ilvl="2" w:tplc="23109818" w:tentative="1">
      <w:start w:val="1"/>
      <w:numFmt w:val="lowerRoman"/>
      <w:lvlText w:val="%3."/>
      <w:lvlJc w:val="right"/>
      <w:pPr>
        <w:ind w:left="2160" w:hanging="180"/>
      </w:pPr>
    </w:lvl>
    <w:lvl w:ilvl="3" w:tplc="23109818" w:tentative="1">
      <w:start w:val="1"/>
      <w:numFmt w:val="decimal"/>
      <w:lvlText w:val="%4."/>
      <w:lvlJc w:val="left"/>
      <w:pPr>
        <w:ind w:left="2880" w:hanging="360"/>
      </w:pPr>
    </w:lvl>
    <w:lvl w:ilvl="4" w:tplc="23109818" w:tentative="1">
      <w:start w:val="1"/>
      <w:numFmt w:val="lowerLetter"/>
      <w:lvlText w:val="%5."/>
      <w:lvlJc w:val="left"/>
      <w:pPr>
        <w:ind w:left="3600" w:hanging="360"/>
      </w:pPr>
    </w:lvl>
    <w:lvl w:ilvl="5" w:tplc="23109818" w:tentative="1">
      <w:start w:val="1"/>
      <w:numFmt w:val="lowerRoman"/>
      <w:lvlText w:val="%6."/>
      <w:lvlJc w:val="right"/>
      <w:pPr>
        <w:ind w:left="4320" w:hanging="180"/>
      </w:pPr>
    </w:lvl>
    <w:lvl w:ilvl="6" w:tplc="23109818" w:tentative="1">
      <w:start w:val="1"/>
      <w:numFmt w:val="decimal"/>
      <w:lvlText w:val="%7."/>
      <w:lvlJc w:val="left"/>
      <w:pPr>
        <w:ind w:left="5040" w:hanging="360"/>
      </w:pPr>
    </w:lvl>
    <w:lvl w:ilvl="7" w:tplc="23109818" w:tentative="1">
      <w:start w:val="1"/>
      <w:numFmt w:val="lowerLetter"/>
      <w:lvlText w:val="%8."/>
      <w:lvlJc w:val="left"/>
      <w:pPr>
        <w:ind w:left="5760" w:hanging="360"/>
      </w:pPr>
    </w:lvl>
    <w:lvl w:ilvl="8" w:tplc="23109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3">
    <w:multiLevelType w:val="hybridMultilevel"/>
    <w:lvl w:ilvl="0" w:tplc="86656483">
      <w:start w:val="1"/>
      <w:numFmt w:val="decimal"/>
      <w:lvlText w:val="%1."/>
      <w:lvlJc w:val="left"/>
      <w:pPr>
        <w:ind w:left="720" w:hanging="360"/>
      </w:pPr>
    </w:lvl>
    <w:lvl w:ilvl="1" w:tplc="86656483" w:tentative="1">
      <w:start w:val="1"/>
      <w:numFmt w:val="lowerLetter"/>
      <w:lvlText w:val="%2."/>
      <w:lvlJc w:val="left"/>
      <w:pPr>
        <w:ind w:left="1440" w:hanging="360"/>
      </w:pPr>
    </w:lvl>
    <w:lvl w:ilvl="2" w:tplc="86656483" w:tentative="1">
      <w:start w:val="1"/>
      <w:numFmt w:val="lowerRoman"/>
      <w:lvlText w:val="%3."/>
      <w:lvlJc w:val="right"/>
      <w:pPr>
        <w:ind w:left="2160" w:hanging="180"/>
      </w:pPr>
    </w:lvl>
    <w:lvl w:ilvl="3" w:tplc="86656483" w:tentative="1">
      <w:start w:val="1"/>
      <w:numFmt w:val="decimal"/>
      <w:lvlText w:val="%4."/>
      <w:lvlJc w:val="left"/>
      <w:pPr>
        <w:ind w:left="2880" w:hanging="360"/>
      </w:pPr>
    </w:lvl>
    <w:lvl w:ilvl="4" w:tplc="86656483" w:tentative="1">
      <w:start w:val="1"/>
      <w:numFmt w:val="lowerLetter"/>
      <w:lvlText w:val="%5."/>
      <w:lvlJc w:val="left"/>
      <w:pPr>
        <w:ind w:left="3600" w:hanging="360"/>
      </w:pPr>
    </w:lvl>
    <w:lvl w:ilvl="5" w:tplc="86656483" w:tentative="1">
      <w:start w:val="1"/>
      <w:numFmt w:val="lowerRoman"/>
      <w:lvlText w:val="%6."/>
      <w:lvlJc w:val="right"/>
      <w:pPr>
        <w:ind w:left="4320" w:hanging="180"/>
      </w:pPr>
    </w:lvl>
    <w:lvl w:ilvl="6" w:tplc="86656483" w:tentative="1">
      <w:start w:val="1"/>
      <w:numFmt w:val="decimal"/>
      <w:lvlText w:val="%7."/>
      <w:lvlJc w:val="left"/>
      <w:pPr>
        <w:ind w:left="5040" w:hanging="360"/>
      </w:pPr>
    </w:lvl>
    <w:lvl w:ilvl="7" w:tplc="86656483" w:tentative="1">
      <w:start w:val="1"/>
      <w:numFmt w:val="lowerLetter"/>
      <w:lvlText w:val="%8."/>
      <w:lvlJc w:val="left"/>
      <w:pPr>
        <w:ind w:left="5760" w:hanging="360"/>
      </w:pPr>
    </w:lvl>
    <w:lvl w:ilvl="8" w:tplc="86656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2">
    <w:multiLevelType w:val="hybridMultilevel"/>
    <w:lvl w:ilvl="0" w:tplc="84136682">
      <w:start w:val="1"/>
      <w:numFmt w:val="decimal"/>
      <w:lvlText w:val="%1."/>
      <w:lvlJc w:val="left"/>
      <w:pPr>
        <w:ind w:left="720" w:hanging="360"/>
      </w:pPr>
    </w:lvl>
    <w:lvl w:ilvl="1" w:tplc="84136682" w:tentative="1">
      <w:start w:val="1"/>
      <w:numFmt w:val="lowerLetter"/>
      <w:lvlText w:val="%2."/>
      <w:lvlJc w:val="left"/>
      <w:pPr>
        <w:ind w:left="1440" w:hanging="360"/>
      </w:pPr>
    </w:lvl>
    <w:lvl w:ilvl="2" w:tplc="84136682" w:tentative="1">
      <w:start w:val="1"/>
      <w:numFmt w:val="lowerRoman"/>
      <w:lvlText w:val="%3."/>
      <w:lvlJc w:val="right"/>
      <w:pPr>
        <w:ind w:left="2160" w:hanging="180"/>
      </w:pPr>
    </w:lvl>
    <w:lvl w:ilvl="3" w:tplc="84136682" w:tentative="1">
      <w:start w:val="1"/>
      <w:numFmt w:val="decimal"/>
      <w:lvlText w:val="%4."/>
      <w:lvlJc w:val="left"/>
      <w:pPr>
        <w:ind w:left="2880" w:hanging="360"/>
      </w:pPr>
    </w:lvl>
    <w:lvl w:ilvl="4" w:tplc="84136682" w:tentative="1">
      <w:start w:val="1"/>
      <w:numFmt w:val="lowerLetter"/>
      <w:lvlText w:val="%5."/>
      <w:lvlJc w:val="left"/>
      <w:pPr>
        <w:ind w:left="3600" w:hanging="360"/>
      </w:pPr>
    </w:lvl>
    <w:lvl w:ilvl="5" w:tplc="84136682" w:tentative="1">
      <w:start w:val="1"/>
      <w:numFmt w:val="lowerRoman"/>
      <w:lvlText w:val="%6."/>
      <w:lvlJc w:val="right"/>
      <w:pPr>
        <w:ind w:left="4320" w:hanging="180"/>
      </w:pPr>
    </w:lvl>
    <w:lvl w:ilvl="6" w:tplc="84136682" w:tentative="1">
      <w:start w:val="1"/>
      <w:numFmt w:val="decimal"/>
      <w:lvlText w:val="%7."/>
      <w:lvlJc w:val="left"/>
      <w:pPr>
        <w:ind w:left="5040" w:hanging="360"/>
      </w:pPr>
    </w:lvl>
    <w:lvl w:ilvl="7" w:tplc="84136682" w:tentative="1">
      <w:start w:val="1"/>
      <w:numFmt w:val="lowerLetter"/>
      <w:lvlText w:val="%8."/>
      <w:lvlJc w:val="left"/>
      <w:pPr>
        <w:ind w:left="5760" w:hanging="360"/>
      </w:pPr>
    </w:lvl>
    <w:lvl w:ilvl="8" w:tplc="84136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1">
    <w:multiLevelType w:val="hybridMultilevel"/>
    <w:lvl w:ilvl="0" w:tplc="66025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761">
    <w:abstractNumId w:val="4761"/>
  </w:num>
  <w:num w:numId="4762">
    <w:abstractNumId w:val="4762"/>
  </w:num>
  <w:num w:numId="4763">
    <w:abstractNumId w:val="4763"/>
  </w:num>
  <w:num w:numId="4764">
    <w:abstractNumId w:val="4764"/>
  </w:num>
  <w:num w:numId="4765">
    <w:abstractNumId w:val="4765"/>
  </w:num>
  <w:num w:numId="4766">
    <w:abstractNumId w:val="4766"/>
  </w:num>
  <w:num w:numId="4767">
    <w:abstractNumId w:val="4767"/>
  </w:num>
  <w:num w:numId="4768">
    <w:abstractNumId w:val="4768"/>
  </w:num>
  <w:num w:numId="4769">
    <w:abstractNumId w:val="4769"/>
  </w:num>
  <w:num w:numId="4770">
    <w:abstractNumId w:val="4770"/>
  </w:num>
  <w:num w:numId="4771">
    <w:abstractNumId w:val="4771"/>
  </w:num>
  <w:num w:numId="4772">
    <w:abstractNumId w:val="4772"/>
  </w:num>
  <w:num w:numId="4773">
    <w:abstractNumId w:val="4773"/>
  </w:num>
  <w:num w:numId="4774">
    <w:abstractNumId w:val="4774"/>
  </w:num>
  <w:num w:numId="4775">
    <w:abstractNumId w:val="4775"/>
  </w:num>
  <w:num w:numId="4776">
    <w:abstractNumId w:val="4776"/>
  </w:num>
  <w:num w:numId="4777">
    <w:abstractNumId w:val="4777"/>
  </w:num>
  <w:num w:numId="4778">
    <w:abstractNumId w:val="4778"/>
  </w:num>
  <w:num w:numId="4779">
    <w:abstractNumId w:val="4779"/>
  </w:num>
  <w:num w:numId="4780">
    <w:abstractNumId w:val="4780"/>
  </w:num>
  <w:num w:numId="4781">
    <w:abstractNumId w:val="4781"/>
  </w:num>
  <w:num w:numId="4782">
    <w:abstractNumId w:val="4782"/>
  </w:num>
  <w:num w:numId="4783">
    <w:abstractNumId w:val="4783"/>
  </w:num>
  <w:num w:numId="4784">
    <w:abstractNumId w:val="4784"/>
  </w:num>
  <w:num w:numId="4785">
    <w:abstractNumId w:val="4785"/>
  </w:num>
  <w:num w:numId="4786">
    <w:abstractNumId w:val="4786"/>
  </w:num>
  <w:num w:numId="4787">
    <w:abstractNumId w:val="4787"/>
  </w:num>
  <w:num w:numId="4788">
    <w:abstractNumId w:val="4788"/>
  </w:num>
  <w:num w:numId="4789">
    <w:abstractNumId w:val="4789"/>
  </w:num>
  <w:num w:numId="4790">
    <w:abstractNumId w:val="4790"/>
  </w:num>
  <w:num w:numId="4791">
    <w:abstractNumId w:val="4791"/>
  </w:num>
  <w:num w:numId="4792">
    <w:abstractNumId w:val="4792"/>
  </w:num>
  <w:num w:numId="4793">
    <w:abstractNumId w:val="4793"/>
  </w:num>
  <w:num w:numId="4794">
    <w:abstractNumId w:val="4794"/>
  </w:num>
  <w:num w:numId="4795">
    <w:abstractNumId w:val="4795"/>
  </w:num>
  <w:num w:numId="4796">
    <w:abstractNumId w:val="4796"/>
  </w:num>
  <w:num w:numId="4797">
    <w:abstractNumId w:val="4797"/>
  </w:num>
  <w:num w:numId="4798">
    <w:abstractNumId w:val="4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38764753" Type="http://schemas.openxmlformats.org/officeDocument/2006/relationships/comments" Target="comments.xml"/><Relationship Id="rId481170471" Type="http://schemas.microsoft.com/office/2011/relationships/commentsExtended" Target="commentsExtended.xml"/><Relationship Id="rId43920726" Type="http://schemas.openxmlformats.org/officeDocument/2006/relationships/image" Target="media/imgrId43920726.jpg"/><Relationship Id="rId19096a972af9b673a" Type="http://schemas.openxmlformats.org/officeDocument/2006/relationships/hyperlink" Target="https://iservice.lombardini.it/jsp/Template2/manuale.jsp?id=283&amp;parent=1136" TargetMode="External"/><Relationship Id="rId70696a972af9b6f96" Type="http://schemas.openxmlformats.org/officeDocument/2006/relationships/hyperlink" Target="https://iservice.lombardini.it/jsp/Template2/manuale.jsp?id=279&amp;parent=1136&amp;txts=2.18" TargetMode="External"/><Relationship Id="rId10226a972af9b7368" Type="http://schemas.openxmlformats.org/officeDocument/2006/relationships/hyperlink" Target="https://iservice.lombardini.it/jsp/Template2/manuale.jsp?id=269&amp;parent=1136" TargetMode="External"/><Relationship Id="rId27366a972afa0c7d4" Type="http://schemas.openxmlformats.org/officeDocument/2006/relationships/hyperlink" Target="https://iservice.lombardini.it/jsp/Template2/manuale.jsp?id=269&amp;parent=1136" TargetMode="External"/><Relationship Id="rId84226a972afa2982b" Type="http://schemas.openxmlformats.org/officeDocument/2006/relationships/hyperlink" Target="https://iservice.lombardini.it/jsp/Template2/manuale.jsp?id=269&amp;parent=1136" TargetMode="External"/><Relationship Id="rId94536a972afa29bee" Type="http://schemas.openxmlformats.org/officeDocument/2006/relationships/hyperlink" Target="https://partners.lombardini.it/App/SparepartCatalogue/Default/Catalogue.aspx" TargetMode="External"/><Relationship Id="rId27886a972afa29f86" Type="http://schemas.openxmlformats.org/officeDocument/2006/relationships/hyperlink" Target="https://iservice.lombardini.it/jsp/Template2/manuale.jsp?id=339&amp;parent=1136" TargetMode="External"/><Relationship Id="rId62626a972afa2ad45" Type="http://schemas.openxmlformats.org/officeDocument/2006/relationships/hyperlink" Target="https://iservice.lombardini.it/jsp/Template2/manuale.jsp?id=339&amp;parent=1136" TargetMode="External"/><Relationship Id="rId88366a972afa2b27d" Type="http://schemas.openxmlformats.org/officeDocument/2006/relationships/hyperlink" Target="https://iservice.lombardini.it/jsp/Template2/manuale.jsp?id=339&amp;parent=1136" TargetMode="External"/><Relationship Id="rId60806a972afa5a70e" Type="http://schemas.openxmlformats.org/officeDocument/2006/relationships/hyperlink" Target="https://iservice.lombardini.it/jsp/Template2/manuale.jsp?id=339&amp;parent=1136" TargetMode="External"/><Relationship Id="rId30746a972afa5adea" Type="http://schemas.openxmlformats.org/officeDocument/2006/relationships/hyperlink" Target="https://iservice.lombardini.it/jsp/Template2/manuale.jsp?id=339&amp;parent=1136" TargetMode="External"/><Relationship Id="rId89126a972afa5b0c8" Type="http://schemas.openxmlformats.org/officeDocument/2006/relationships/hyperlink" Target="https://iservice.lombardini.it/jsp/Template2/manuale.jsp?id=339&amp;parent=1136" TargetMode="External"/><Relationship Id="rId87776a972afa5b90f" Type="http://schemas.openxmlformats.org/officeDocument/2006/relationships/hyperlink" Target="https://iservice.lombardini.it/jsp/Template2/manuale.jsp?id=339&amp;parent=1136" TargetMode="External"/><Relationship Id="rId44626a972afa74032" Type="http://schemas.openxmlformats.org/officeDocument/2006/relationships/hyperlink" Target="https://iservice.lombardini.it/jsp/Template2/manuale.jsp?id=339&amp;parent=1136" TargetMode="External"/><Relationship Id="rId25826a972afa7b788" Type="http://schemas.openxmlformats.org/officeDocument/2006/relationships/hyperlink" Target="https://iservice.lombardini.it/jsp/Template2/manuale.jsp?id=339&amp;parent=1136" TargetMode="External"/><Relationship Id="rId39476a972afa7bd17" Type="http://schemas.openxmlformats.org/officeDocument/2006/relationships/hyperlink" Target="https://iservice.lombardini.it/jsp/Template2/manuale.jsp?id=339&amp;parent=1136" TargetMode="External"/><Relationship Id="rId20286a972afa96321" Type="http://schemas.openxmlformats.org/officeDocument/2006/relationships/hyperlink" Target="https://iservice.lombardini.it/jsp/Template2/manuale.jsp?id=339&amp;parent=1136" TargetMode="External"/><Relationship Id="rId54646a972afa96d0d" Type="http://schemas.openxmlformats.org/officeDocument/2006/relationships/hyperlink" Target="https://iservice.lombardini.it/jsp/Template2/manuale.jsp?id=339&amp;parent=1136" TargetMode="External"/><Relationship Id="rId53846a972afaa50e2" Type="http://schemas.openxmlformats.org/officeDocument/2006/relationships/hyperlink" Target="https://www.youtube.com/embed/zqY-GFl8lG0?rel=0" TargetMode="External"/><Relationship Id="rId50806a972afaa690b" Type="http://schemas.openxmlformats.org/officeDocument/2006/relationships/hyperlink" Target="https://iservice.lombardini.it/jsp/Template2/manuale.jsp?id=339&amp;parent=1136" TargetMode="External"/><Relationship Id="rId59546a972afac4d3f" Type="http://schemas.openxmlformats.org/officeDocument/2006/relationships/hyperlink" Target="https://iservice.lombardini.it/jsp/Template2/manuale.jsp?id=339&amp;parent=1136" TargetMode="External"/><Relationship Id="rId60736a972afac4f08" Type="http://schemas.openxmlformats.org/officeDocument/2006/relationships/hyperlink" Target="https://iservice.lombardini.it/jsp/Template2/manuale.jsp?id=339&amp;parent=1136" TargetMode="External"/><Relationship Id="rId38796a972afae18ea" Type="http://schemas.openxmlformats.org/officeDocument/2006/relationships/hyperlink" Target="https://www.youtube.com/embed/RJLCkTqlczU?rel=0" TargetMode="External"/><Relationship Id="rId87186a972afae5d7e" Type="http://schemas.openxmlformats.org/officeDocument/2006/relationships/hyperlink" Target="https://iservice.lombardini.it/jsp/Template2/manuale.jsp?id=269&amp;parent=1136" TargetMode="External"/><Relationship Id="rId88826a972afb14c25" Type="http://schemas.openxmlformats.org/officeDocument/2006/relationships/hyperlink" Target="https://iservice.lombardini.it/jsp/Template2/manuale.jsp?id=339&amp;parent=1136" TargetMode="External"/><Relationship Id="rId41476a972afb220b6" Type="http://schemas.openxmlformats.org/officeDocument/2006/relationships/hyperlink" Target="https://www.youtube.com/embed/Kcv-_3Edask?rel=0" TargetMode="External"/><Relationship Id="rId26306a972afb32ffa" Type="http://schemas.openxmlformats.org/officeDocument/2006/relationships/hyperlink" Target="https://iservice.lombardini.it/jsp/Template2/manuale.jsp?id=339&amp;parent=1136" TargetMode="External"/><Relationship Id="rId97966a972afb3a973" Type="http://schemas.openxmlformats.org/officeDocument/2006/relationships/hyperlink" Target="https://iservice.lombardini.it/jsp/Template2/manuale.jsp?id=339&amp;parent=1136" TargetMode="External"/><Relationship Id="rId53106a972afb869fa" Type="http://schemas.openxmlformats.org/officeDocument/2006/relationships/hyperlink" Target="https://iservice.lombardini.it/jsp/Template2/manuale.jsp?id=289&amp;parent=1136" TargetMode="External"/><Relationship Id="rId35506a972afb8a848" Type="http://schemas.openxmlformats.org/officeDocument/2006/relationships/hyperlink" Target="https://iservice.lombardini.it/jsp/Template2/manuale.jsp?id=283&amp;parent=1136" TargetMode="External"/><Relationship Id="rId17766a972afbd33a9" Type="http://schemas.openxmlformats.org/officeDocument/2006/relationships/hyperlink" Target="https://iservice.lombardini.it/jsp/Template2/manuale.jsp?id=283&amp;parent=1136" TargetMode="External"/><Relationship Id="rId71656a972afbd380c" Type="http://schemas.openxmlformats.org/officeDocument/2006/relationships/hyperlink" Target="https://iservice.lombardini.it/jsp/Template2/manuale.jsp?id=291&amp;parent=1136" TargetMode="External"/><Relationship Id="rId22406a972afbd4137" Type="http://schemas.openxmlformats.org/officeDocument/2006/relationships/hyperlink" Target="https://iservice.lombardini.it/jsp/Template2/manuale.jsp?id=292&amp;parent=1136" TargetMode="External"/><Relationship Id="rId68906a972afbef6ab" Type="http://schemas.openxmlformats.org/officeDocument/2006/relationships/hyperlink" Target="https://iservice.lombardini.it/jsp/Template2/manuale.jsp?id=339&amp;parent=1136" TargetMode="External"/><Relationship Id="rId39796a972afc0cd7e" Type="http://schemas.openxmlformats.org/officeDocument/2006/relationships/hyperlink" Target="https://iservice.lombardini.it/jsp/Template2/manuale.jsp?id=283&amp;parent=1136" TargetMode="External"/><Relationship Id="rId64676a972afc0d87f" Type="http://schemas.openxmlformats.org/officeDocument/2006/relationships/hyperlink" Target="https://iservice.lombardini.it/jsp/Template2/manuale.jsp?id=292&amp;parent=1136" TargetMode="External"/><Relationship Id="rId11986a972afc0e16a" Type="http://schemas.openxmlformats.org/officeDocument/2006/relationships/hyperlink" Target="https://iservice.lombardini.it/jsp/Template2/manuale.jsp?id=337&amp;parent=1136" TargetMode="External"/><Relationship Id="rId95376a972afc1276f" Type="http://schemas.openxmlformats.org/officeDocument/2006/relationships/hyperlink" Target="https://iservice.lombardini.it/jsp/Template2/manuale.jsp?id=290&amp;parent=1136" TargetMode="External"/><Relationship Id="rId37446a972afc3e52d" Type="http://schemas.openxmlformats.org/officeDocument/2006/relationships/hyperlink" Target="https://iservice.lombardini.it/jsp/Template2/manuale.jsp?id=317&amp;parent=1136" TargetMode="External"/><Relationship Id="rId66266a972afc3f8e9" Type="http://schemas.openxmlformats.org/officeDocument/2006/relationships/hyperlink" Target="https://iservice.lombardini.it/jsp/Template2/manuale.jsp?id=271&amp;parent=1136" TargetMode="External"/><Relationship Id="rId20996a972afc40a7a" Type="http://schemas.openxmlformats.org/officeDocument/2006/relationships/hyperlink" Target="https://iservice.lombardini.it/jsp/Template2/manuale.jsp?id=339&amp;parent=1136" TargetMode="External"/><Relationship Id="rId72216a972afc6b644" Type="http://schemas.openxmlformats.org/officeDocument/2006/relationships/hyperlink" Target="https://iservice.lombardini.it/jsp/Template2/manuale.jsp?id=339&amp;parent=1136" TargetMode="External"/><Relationship Id="rId51746a972afc85157" Type="http://schemas.openxmlformats.org/officeDocument/2006/relationships/hyperlink" Target="https://iservice.lombardini.it/jsp/Template2/manuale.jsp?id=337&amp;parent=1136" TargetMode="External"/><Relationship Id="rId52326a972afc859c6" Type="http://schemas.openxmlformats.org/officeDocument/2006/relationships/hyperlink" Target="https://iservice.lombardini.it/jsp/Template2/manuale.jsp?id=292&amp;parent=1136" TargetMode="External"/><Relationship Id="rId14306a972afc8a901" Type="http://schemas.openxmlformats.org/officeDocument/2006/relationships/hyperlink" Target="https://iservice.lombardini.it/jsp/Template2/manuale.jsp?id=283&amp;parent=1136" TargetMode="External"/><Relationship Id="rId15676a972afca17eb" Type="http://schemas.openxmlformats.org/officeDocument/2006/relationships/hyperlink" Target="https://iservice.lombardini.it/jsp/Template2/manuale.jsp?id=317&amp;parent=1136" TargetMode="External"/><Relationship Id="rId58556a972afcb45b0" Type="http://schemas.openxmlformats.org/officeDocument/2006/relationships/hyperlink" Target="https://iservice.lombardini.it/jsp/Template2/manuale.jsp?id=283&amp;parent=1136" TargetMode="External"/><Relationship Id="rId58436a972afcb4967" Type="http://schemas.openxmlformats.org/officeDocument/2006/relationships/hyperlink" Target="https://iservice.lombardini.it/jsp/Template2/manuale.jsp?id=290&amp;parent=1136" TargetMode="External"/><Relationship Id="rId73436a972afcdaf94" Type="http://schemas.openxmlformats.org/officeDocument/2006/relationships/hyperlink" Target="https://iservice.lombardini.it/jsp/Template2/manuale.jsp?id=283&amp;parent=1136" TargetMode="External"/><Relationship Id="rId21226a972afd1f8d9" Type="http://schemas.openxmlformats.org/officeDocument/2006/relationships/hyperlink" Target="https://www.youtube.com/embed/meko2s8_-U0?rel=0" TargetMode="External"/><Relationship Id="rId27926a972af9b5d5f" Type="http://schemas.openxmlformats.org/officeDocument/2006/relationships/image" Target="media/imgrId27926a972af9b5d5f.jpg"/><Relationship Id="rId84396a972af9c1818" Type="http://schemas.openxmlformats.org/officeDocument/2006/relationships/image" Target="media/imgrId84396a972af9c1818.jpg"/><Relationship Id="rId61576a972af9d1a8d" Type="http://schemas.openxmlformats.org/officeDocument/2006/relationships/image" Target="media/imgrId61576a972af9d1a8d.jpg"/><Relationship Id="rId60716a972af9e1b55" Type="http://schemas.openxmlformats.org/officeDocument/2006/relationships/image" Target="media/imgrId60716a972af9e1b55.jpg"/><Relationship Id="rId51266a972af9efca1" Type="http://schemas.openxmlformats.org/officeDocument/2006/relationships/image" Target="media/imgrId51266a972af9efca1.jpg"/><Relationship Id="rId66546a972afa0b0de" Type="http://schemas.openxmlformats.org/officeDocument/2006/relationships/image" Target="media/imgrId66546a972afa0b0de.jpg"/><Relationship Id="rId83226a972afa190e7" Type="http://schemas.openxmlformats.org/officeDocument/2006/relationships/image" Target="media/imgrId83226a972afa190e7.jpg"/><Relationship Id="rId94306a972afa23b18" Type="http://schemas.openxmlformats.org/officeDocument/2006/relationships/image" Target="media/imgrId94306a972afa23b18.jpg"/><Relationship Id="rId18766a972afa28fd8" Type="http://schemas.openxmlformats.org/officeDocument/2006/relationships/image" Target="media/imgrId18766a972afa28fd8.jpg"/><Relationship Id="rId93886a972afa3a53e" Type="http://schemas.openxmlformats.org/officeDocument/2006/relationships/image" Target="media/imgrId93886a972afa3a53e.jpg"/><Relationship Id="rId95686a972afa4d734" Type="http://schemas.openxmlformats.org/officeDocument/2006/relationships/image" Target="media/imgrId95686a972afa4d734.jpg"/><Relationship Id="rId52756a972afa59e00" Type="http://schemas.openxmlformats.org/officeDocument/2006/relationships/image" Target="media/imgrId52756a972afa59e00.jpg"/><Relationship Id="rId74176a972afa66aa6" Type="http://schemas.openxmlformats.org/officeDocument/2006/relationships/image" Target="media/imgrId74176a972afa66aa6.jpg"/><Relationship Id="rId18916a972afa73992" Type="http://schemas.openxmlformats.org/officeDocument/2006/relationships/image" Target="media/imgrId18916a972afa73992.jpg"/><Relationship Id="rId47656a972afa7aed0" Type="http://schemas.openxmlformats.org/officeDocument/2006/relationships/image" Target="media/imgrId47656a972afa7aed0.jpg"/><Relationship Id="rId44366a972afa8a539" Type="http://schemas.openxmlformats.org/officeDocument/2006/relationships/image" Target="media/imgrId44366a972afa8a539.jpg"/><Relationship Id="rId52556a972afa95c95" Type="http://schemas.openxmlformats.org/officeDocument/2006/relationships/image" Target="media/imgrId52556a972afa95c95.jpg"/><Relationship Id="rId76136a972afaa4810" Type="http://schemas.openxmlformats.org/officeDocument/2006/relationships/image" Target="media/imgrId76136a972afaa4810.jpg"/><Relationship Id="rId26576a972afaaa49f" Type="http://schemas.openxmlformats.org/officeDocument/2006/relationships/image" Target="media/imgrId26576a972afaaa49f.jpg"/><Relationship Id="rId41086a972afab6bc7" Type="http://schemas.openxmlformats.org/officeDocument/2006/relationships/image" Target="media/imgrId41086a972afab6bc7.jpg"/><Relationship Id="rId38686a972afac3d31" Type="http://schemas.openxmlformats.org/officeDocument/2006/relationships/image" Target="media/imgrId38686a972afac3d31.png"/><Relationship Id="rId82146a972afad341c" Type="http://schemas.openxmlformats.org/officeDocument/2006/relationships/image" Target="media/imgrId82146a972afad341c.jpg"/><Relationship Id="rId25076a972afae114a" Type="http://schemas.openxmlformats.org/officeDocument/2006/relationships/image" Target="media/imgrId25076a972afae114a.jpg"/><Relationship Id="rId78236a972afae552a" Type="http://schemas.openxmlformats.org/officeDocument/2006/relationships/image" Target="media/imgrId78236a972afae552a.jpg"/><Relationship Id="rId48466a972afaf32e1" Type="http://schemas.openxmlformats.org/officeDocument/2006/relationships/image" Target="media/imgrId48466a972afaf32e1.jpg"/><Relationship Id="rId76876a972afb0a80c" Type="http://schemas.openxmlformats.org/officeDocument/2006/relationships/image" Target="media/imgrId76876a972afb0a80c.jpg"/><Relationship Id="rId52836a972afb1463d" Type="http://schemas.openxmlformats.org/officeDocument/2006/relationships/image" Target="media/imgrId52836a972afb1463d.jpg"/><Relationship Id="rId77986a972afb21821" Type="http://schemas.openxmlformats.org/officeDocument/2006/relationships/image" Target="media/imgrId77986a972afb21821.jpg"/><Relationship Id="rId85416a972afb2c8de" Type="http://schemas.openxmlformats.org/officeDocument/2006/relationships/image" Target="media/imgrId85416a972afb2c8de.jpg"/><Relationship Id="rId76496a972afb323a1" Type="http://schemas.openxmlformats.org/officeDocument/2006/relationships/image" Target="media/imgrId76496a972afb323a1.jpg"/><Relationship Id="rId21246a972afb39f8a" Type="http://schemas.openxmlformats.org/officeDocument/2006/relationships/image" Target="media/imgrId21246a972afb39f8a.jpg"/><Relationship Id="rId33136a972afb47e90" Type="http://schemas.openxmlformats.org/officeDocument/2006/relationships/image" Target="media/imgrId33136a972afb47e90.jpg"/><Relationship Id="rId83616a972afb545ee" Type="http://schemas.openxmlformats.org/officeDocument/2006/relationships/image" Target="media/imgrId83616a972afb545ee.jpg"/><Relationship Id="rId60716a972afb5b6d9" Type="http://schemas.openxmlformats.org/officeDocument/2006/relationships/image" Target="media/imgrId60716a972afb5b6d9.jpg"/><Relationship Id="rId16316a972afb66b5e" Type="http://schemas.openxmlformats.org/officeDocument/2006/relationships/image" Target="media/imgrId16316a972afb66b5e.jpg"/><Relationship Id="rId13286a972afb6b99c" Type="http://schemas.openxmlformats.org/officeDocument/2006/relationships/image" Target="media/imgrId13286a972afb6b99c.jpg"/><Relationship Id="rId43256a972afb7acf0" Type="http://schemas.openxmlformats.org/officeDocument/2006/relationships/image" Target="media/imgrId43256a972afb7acf0.jpg"/><Relationship Id="rId39186a972afb85aa4" Type="http://schemas.openxmlformats.org/officeDocument/2006/relationships/image" Target="media/imgrId39186a972afb85aa4.jpg"/><Relationship Id="rId33586a972afb89f7d" Type="http://schemas.openxmlformats.org/officeDocument/2006/relationships/image" Target="media/imgrId33586a972afb89f7d.jpg"/><Relationship Id="rId91646a972afb99521" Type="http://schemas.openxmlformats.org/officeDocument/2006/relationships/image" Target="media/imgrId91646a972afb99521.jpg"/><Relationship Id="rId80906a972afba63e8" Type="http://schemas.openxmlformats.org/officeDocument/2006/relationships/image" Target="media/imgrId80906a972afba63e8.jpg"/><Relationship Id="rId53976a972afbac719" Type="http://schemas.openxmlformats.org/officeDocument/2006/relationships/image" Target="media/imgrId53976a972afbac719.jpg"/><Relationship Id="rId93996a972afbbfb46" Type="http://schemas.openxmlformats.org/officeDocument/2006/relationships/image" Target="media/imgrId93996a972afbbfb46.jpg"/><Relationship Id="rId36566a972afbcd830" Type="http://schemas.openxmlformats.org/officeDocument/2006/relationships/image" Target="media/imgrId36566a972afbcd830.jpg"/><Relationship Id="rId14286a972afbd29f3" Type="http://schemas.openxmlformats.org/officeDocument/2006/relationships/image" Target="media/imgrId14286a972afbd29f3.jpg"/><Relationship Id="rId97336a972afbdeca9" Type="http://schemas.openxmlformats.org/officeDocument/2006/relationships/image" Target="media/imgrId97336a972afbdeca9.jpg"/><Relationship Id="rId47966a972afbed99e" Type="http://schemas.openxmlformats.org/officeDocument/2006/relationships/image" Target="media/imgrId47966a972afbed99e.jpg"/><Relationship Id="rId16616a972afc072fb" Type="http://schemas.openxmlformats.org/officeDocument/2006/relationships/image" Target="media/imgrId16616a972afc072fb.jpg"/><Relationship Id="rId37516a972afc0c346" Type="http://schemas.openxmlformats.org/officeDocument/2006/relationships/image" Target="media/imgrId37516a972afc0c346.jpg"/><Relationship Id="rId66546a972afc11f0e" Type="http://schemas.openxmlformats.org/officeDocument/2006/relationships/image" Target="media/imgrId66546a972afc11f0e.jpg"/><Relationship Id="rId50996a972afc1f7d9" Type="http://schemas.openxmlformats.org/officeDocument/2006/relationships/image" Target="media/imgrId50996a972afc1f7d9.jpg"/><Relationship Id="rId25796a972afc2ebb6" Type="http://schemas.openxmlformats.org/officeDocument/2006/relationships/image" Target="media/imgrId25796a972afc2ebb6.jpg"/><Relationship Id="rId61296a972afc38b5c" Type="http://schemas.openxmlformats.org/officeDocument/2006/relationships/image" Target="media/imgrId61296a972afc38b5c.jpg"/><Relationship Id="rId12386a972afc3dbe3" Type="http://schemas.openxmlformats.org/officeDocument/2006/relationships/image" Target="media/imgrId12386a972afc3dbe3.jpg"/><Relationship Id="rId63736a972afc4b26b" Type="http://schemas.openxmlformats.org/officeDocument/2006/relationships/image" Target="media/imgrId63736a972afc4b26b.jpg"/><Relationship Id="rId19796a972afc57b10" Type="http://schemas.openxmlformats.org/officeDocument/2006/relationships/image" Target="media/imgrId19796a972afc57b10.jpg"/><Relationship Id="rId64936a972afc5c67b" Type="http://schemas.openxmlformats.org/officeDocument/2006/relationships/image" Target="media/imgrId64936a972afc5c67b.jpg"/><Relationship Id="rId42646a972afc6ab70" Type="http://schemas.openxmlformats.org/officeDocument/2006/relationships/image" Target="media/imgrId42646a972afc6ab70.jpg"/><Relationship Id="rId70866a972afc75ec9" Type="http://schemas.openxmlformats.org/officeDocument/2006/relationships/image" Target="media/imgrId70866a972afc75ec9.jpg"/><Relationship Id="rId89826a972afc84619" Type="http://schemas.openxmlformats.org/officeDocument/2006/relationships/image" Target="media/imgrId89826a972afc84619.jpg"/><Relationship Id="rId32156a972afc89e2a" Type="http://schemas.openxmlformats.org/officeDocument/2006/relationships/image" Target="media/imgrId32156a972afc89e2a.jpg"/><Relationship Id="rId87906a972afc9a2e2" Type="http://schemas.openxmlformats.org/officeDocument/2006/relationships/image" Target="media/imgrId87906a972afc9a2e2.jpg"/><Relationship Id="rId98936a972afca0e64" Type="http://schemas.openxmlformats.org/officeDocument/2006/relationships/image" Target="media/imgrId98936a972afca0e64.jpg"/><Relationship Id="rId77966a972afcb3361" Type="http://schemas.openxmlformats.org/officeDocument/2006/relationships/image" Target="media/imgrId77966a972afcb3361.jpg"/><Relationship Id="rId93366a972afcc3a3b" Type="http://schemas.openxmlformats.org/officeDocument/2006/relationships/image" Target="media/imgrId93366a972afcc3a3b.jpg"/><Relationship Id="rId52636a972afcd447a" Type="http://schemas.openxmlformats.org/officeDocument/2006/relationships/image" Target="media/imgrId52636a972afcd447a.jpg"/><Relationship Id="rId55716a972afcda6c8" Type="http://schemas.openxmlformats.org/officeDocument/2006/relationships/image" Target="media/imgrId55716a972afcda6c8.jpg"/><Relationship Id="rId16906a972afce224f" Type="http://schemas.openxmlformats.org/officeDocument/2006/relationships/image" Target="media/imgrId16906a972afce224f.jpg"/><Relationship Id="rId33976a972afce6cb2" Type="http://schemas.openxmlformats.org/officeDocument/2006/relationships/image" Target="media/imgrId33976a972afce6cb2.jpg"/><Relationship Id="rId39096a972afcef54f" Type="http://schemas.openxmlformats.org/officeDocument/2006/relationships/image" Target="media/imgrId39096a972afcef54f.jpg"/><Relationship Id="rId73286a972afd03f48" Type="http://schemas.openxmlformats.org/officeDocument/2006/relationships/image" Target="media/imgrId73286a972afd03f48.jpg"/><Relationship Id="rId31246a972afd08c1c" Type="http://schemas.openxmlformats.org/officeDocument/2006/relationships/image" Target="media/imgrId31246a972afd08c1c.jpg"/><Relationship Id="rId99276a972afd140cc" Type="http://schemas.openxmlformats.org/officeDocument/2006/relationships/image" Target="media/imgrId99276a972afd140cc.png"/><Relationship Id="rId86756a972afd1f3be" Type="http://schemas.openxmlformats.org/officeDocument/2006/relationships/image" Target="media/imgrId86756a972afd1f3be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920726" Type="http://schemas.openxmlformats.org/officeDocument/2006/relationships/image" Target="media/imgrId4392072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920726" Type="http://schemas.openxmlformats.org/officeDocument/2006/relationships/image" Target="media/imgrId4392072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920726" Type="http://schemas.openxmlformats.org/officeDocument/2006/relationships/image" Target="media/imgrId4392072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920726" Type="http://schemas.openxmlformats.org/officeDocument/2006/relationships/image" Target="media/imgrId4392072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920726" Type="http://schemas.openxmlformats.org/officeDocument/2006/relationships/image" Target="media/imgrId4392072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920726" Type="http://schemas.openxmlformats.org/officeDocument/2006/relationships/image" Target="media/imgrId4392072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