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02390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497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966149" w:name="ctxt"/>
    <w:bookmarkEnd w:id="8496614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55261715ef4b28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10061715ef4b29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78861715ef4b29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12961715ef4b2a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24161715ef4b2b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80661715ef4b2d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61861715ef4b2d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79161715ef4b2e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59261715ef4b2e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27361715ef4b2f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24961715ef4b30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09061715ef4b31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64461715ef4b32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66861715ef4b33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71261715ef4b34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71461715ef4b34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12261715ef4b35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56861715ef4b36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04461715ef4b37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62961715ef4b38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33761715ef4b3a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61361715ef4b3b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73461715ef4b3e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75561715ef4b3e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38961715ef4b3f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74461715ef4b40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2458740" name="name476961715ef4dad3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23361715ef4da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779064" name="name855261715ef4f04e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6061715ef4f04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17661715ef4f0a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13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08999" name="name394061715ef50b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361715ef50b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83861715ef50c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71531" name="name497461715ef51c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861715ef51c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68322" name="name821161715ef530ea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42861715ef530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61093" name="name399761715ef54a1d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16961715ef54a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00393" name="name873361715ef562ed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80761715ef562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097001" name="name693761715ef577db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69761715ef577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73391" name="name904561715ef58959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51361715ef589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22549" name="name807961715ef59c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861715ef59c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13361715ef59d3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50738" name="name344261715ef5b0b2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80161715ef5b0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52768" name="name710661715ef5c3ce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41261715ef5c3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912582" name="name243961715ef5d67b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88661715ef5d6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5654" name="name495961715ef5e6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261715ef5e6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0561715ef5e7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8211231" name="name661161715ef60b9d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24961715ef60b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44561715ef60f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5088922" name="name877861715ef62b3e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53161715ef62b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1461715ef62b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061883" name="name228461715ef63dd4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65461715ef63d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7361715ef63e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27975" name="name598261715ef65172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04061715ef651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15562" name="name668861715ef675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761715ef675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91261715ef675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21361715ef675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8039" name="name282061715ef68960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87161715ef689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7778998" name="name447561715ef69d43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39461715ef69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42415" name="name535761715ef6ada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361715ef6ad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30861715ef6ae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79580" name="name314361715ef6c3e6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78861715ef6c3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66763" name="name772761715ef6d4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961715ef6d4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02334" name="name635461715ef6efbb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17161715ef6ef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67626" name="name999561715ef71247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59861715ef712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99744" name="name453861715ef72c2a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81261715ef72c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31702" name="name212261715ef740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861715ef740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2467931" name="name559161715ef755cd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74461715ef755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0280" name="name550261715ef769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1715ef769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43761715ef76a0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919" name="name573161715ef779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261715ef779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826665" name="name994361715ef79264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52061715ef792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56442" name="name375261715ef7a708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65361715ef7a7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28114" name="name162661715ef7bc86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02261715ef7bc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7161715ef7bd1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12086" name="name190361715ef7d1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061715ef7d1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05650" name="name238661715ef7e69c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87261715ef7e6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14868" name="name932061715ef8041f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40561715ef804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5133" name="name933661715ef817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861715ef817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26067" name="name274761715ef831a3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34061715ef831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81087" name="name651361715ef8446e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08361715ef844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53989" name="name834861715ef856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561715ef856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440711" name="name219361715ef86b45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12461715ef86b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28346" name="name445861715ef87edb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82661715ef87e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28101" name="name277761715ef893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161715ef893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522949" name="name581061715ef8ab0d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73961715ef8ab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02591" name="name150961715ef8bd7b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4261715ef8bd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74731" name="name221661715ef8d343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5561715ef8d3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32226" name="name932561715ef8e55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161715ef8e5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185383" name="name136861715ef9046f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31061715ef904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3762" name="name237961715ef915b4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2661715ef915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64661715ef916c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70761715ef9174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81461715ef917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94761715ef917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8224" name="name157661715ef92ace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94961715ef92a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73072" name="name164161715ef93e6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561715ef93e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04232" name="name256261715ef954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861715ef954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23470" name="name672461715ef96c7d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80961715ef96c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776499" name="name324961715ef97ef7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28361715ef97e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989478" name="name278961715ef994c8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54761715ef994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67321" name="name935261715ef9aabc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81561715ef9aa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31536" name="name523161715ef9bd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661715ef9bd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02361715ef9bf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62977" name="name409061715ef9d637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79661715ef9d6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74265" name="name910061715ef9ebf2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93361715ef9eb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33349" name="name162361715efa0f0b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56661715efa0f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55738" name="name204961715efa22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761715efa22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77061715efa23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75361715efa23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4950" name="name598961715efa3657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98961715efa36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692199" name="name528061715efa461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7261715efa46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311129" name="name284061715efa5c5e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48861715efa5c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36961715efa5d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13810" name="name309161715efa702d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99461715efa70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362325" name="name994561715efa8328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91561715efa83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41861715efa83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3861715efa84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4661715efa84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32661715efa84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53861715efa84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01261715efa85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60729" name="name651961715efa9b6b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84761715efa9b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939864" name="name695161715efab276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62161715efab2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305559" name="name918361715efac7c6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66361715efac7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16661715efac8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399146" name="name146461715efadff3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06661715efadff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171393" name="name559661715efaf1ca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73461715efaf1ca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597184" name="name485461715efb0f18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49461715efb0f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0852" name="name585661715efb21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761715efb20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826172" name="name189361715efb360f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03061715efb36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36639" name="name777761715efb4863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52261715efb48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621068" name="name607161715efb59e5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97561715efb59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18061" name="name323661715efb6d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161715efb6d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271794" name="name416361715efb7bf1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14361715efb7b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3826" name="name751761715efb89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561715efb89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2968519" name="name369661715efba086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91061715efba0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2535375" name="name782561715efbbac1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29461715efbba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76593" name="name324361715efbc9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661715efbc9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34252" name="name707861715efbe164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50661715efbe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393957" name="name267961715efbf409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80761715efbf4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83877" name="name378761715efc12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961715efc12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538799" name="name352861715efc26fe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29561715efc26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127554" name="name194361715efc39b1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78861715efc39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6223" name="name624161715efc48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861715efc48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626510" name="name313261715efc6048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61961715efc60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22457" name="name722161715efc7616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79061715efc76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0951186" name="name959661715efc8c8e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06061715efc8c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4726" name="name115061715efca4fb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00161715efca4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64747" name="name625361715efcb3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661715efcb3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8461715efcb4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4661715efcb4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92561715efcb4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22561715efcb4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437902" name="name459261715efccef6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04361715efcce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758218" name="name469861715efce01c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03461715efce0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2809" name="name280961715efd0318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59061715efd03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279" name="name382461715efd172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961715efd17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91061715efd17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18661715efd19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5525" name="name127861715efd2c0c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19061715efd2c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89751" name="name462361715efd3f9e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79461715efd3f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58362" name="name533661715efd5626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33861715efd56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79621" name="name891661715efd69fc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02561715efd69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59952" name="name908561715efd79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761715efd79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37061715efd7a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68261715efd7a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35008" name="name687861715efd90a2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29361715efd90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79162" name="name206661715efda25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561715efda2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77992" name="name355861715efdb4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161715efdb4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81679" name="name894661715efdc2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261715efdc2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81799" name="name183061715efdd31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061715efdd3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754883" name="name418461715efdec28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59961715efdec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13428" name="name631761715efe0bc0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28861715efe0b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357492" name="name774961715efe2221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02261715efe22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19293" name="name509161715efe346a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42561715efe34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47030" name="name516261715efe491f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50961715efe49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02541" name="name758461715efe68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1715efe68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61161715efe68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424995" name="name298161715efe7a78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20661715efe7a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33972" name="name867961715efe8da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161715efe8d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57861715efe8e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3561715efe90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3961715efe90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308006" name="name903061715efea736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90361715efea7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60179" name="name780061715efebcef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56161715efebc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22819" name="name183661715efed2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261715efed2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17661715efed3c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23283" name="name438561715efee70e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22161715efee7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1058" name="name300061715eff03de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27461715eff03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60392" name="name947061715eff1c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161715eff1c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51451" name="name469761715eff3654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99661715eff36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32395" name="name198061715eff46f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361715eff46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56914" name="name470661715eff5dde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23461715eff5d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62022" name="name739261715eff762e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24361715eff76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65750" name="name892761715eff84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761715eff84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78132" name="name653561715eff96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561715eff96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2048502" name="name435061715effacde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18161715effac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1361715effad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9036" name="name614661715effbd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961715effbd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48957" name="name537061715effd6b3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75061715effd6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18761715effd7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82561715effd8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142536" name="name205561715effecf5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49961715effec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023222" name="name604061715f000dc8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73561715f000d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348" name="name722161715f001f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761715f001f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76461715f001f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30277" name="name242561715f00315d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60661715f0031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34036" name="name235561715f004851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76161715f0048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00404" name="name714761715f005f24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93661715f005f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1027" name="name380961715f006e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661715f006e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0861715f006f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46702" name="name838061715f008100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5861715f008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81509" name="name305761715f0092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261715f0092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09610" name="name744161715f00a9c5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91061715f00a9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62261715f00ab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39361715f00ac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70221" name="name268761715f00c1eb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76961715f00c1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40725" name="name464661715f00d3f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561715f00d3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2118660" name="name877861715f00eaf8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40961715f00ea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24482" name="name516561715f0109e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561715f0109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399968" name="name204661715f012082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51461715f0120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5866723" name="name830661715f013d9f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70661715f013d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8461715f013e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90511" name="name915461715f0155f1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94161715f0155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7419" name="name884261715f0168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161715f0168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46061715f0168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1982" name="name729961715f0177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461715f0177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49438" name="name459261715f01877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461715f0187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74734" name="name623461715f0198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461715f0198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35261715f01997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87031" name="name946761715f01ad3a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05261715f01ad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62757" name="name641261715f01c0af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69361715f01c0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48698" name="name716161715f01d5d1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32861715f01d5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26888" name="name701961715f01ec03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43761715f01ec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9961715f01ed2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87707" name="name590361715f020dcf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96761715f020d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62510" name="name553561715f022467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46961715f0224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80997" name="name526061715f023971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16461715f0239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7661715f023a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431587" name="name685061715f024da6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35461715f024d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96405" name="name640561715f0263cc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83861715f0263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9261715f0265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5061715f0265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07269" name="name314561715f027999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59561715f0279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72810" name="name951761715f028da1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85761715f028d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68269" name="name327161715f029ff0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56961715f029f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76113" name="name728061715f02b3f7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00061715f02b3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98901" name="name547161715f02c5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261715f02c5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906466" name="name386661715f02de3e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32061715f02de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36847" name="name415561715f02f181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32261715f02f1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09443" name="name845861715f031179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86861715f0311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12696" name="name653061715f0325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961715f0325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78161715f0325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61511" name="name941161715f0339d5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67861715f0339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7961715f033a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803546" name="name928561715f034ef8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96161715f034e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99547" name="name891161715f036556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43261715f0365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60267" name="name142061715f03795f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40161715f0379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051893" name="name716961715f03906b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26661715f0390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58804" name="name939961715f03a789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27661715f03a7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74870" name="name513761715f03b6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261715f03b6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52941" name="name308961715f03cc69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92161715f03cc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36794" name="name685161715f03e9bc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45761715f03e9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201327" name="name827061715f0406f8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76361715f0406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1761715f0407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28500" name="name721661715f04248a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55861715f0424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2661715f0426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875385" name="name136461715f043691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75161715f0436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3661715f0436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59961715f0437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968800" name="name204161715f04490e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23261715f0449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431">
    <w:multiLevelType w:val="hybridMultilevel"/>
    <w:lvl w:ilvl="0" w:tplc="53975226">
      <w:start w:val="1"/>
      <w:numFmt w:val="decimal"/>
      <w:lvlText w:val="%1."/>
      <w:lvlJc w:val="left"/>
      <w:pPr>
        <w:ind w:left="720" w:hanging="360"/>
      </w:pPr>
    </w:lvl>
    <w:lvl w:ilvl="1" w:tplc="53975226" w:tentative="1">
      <w:start w:val="1"/>
      <w:numFmt w:val="lowerLetter"/>
      <w:lvlText w:val="%2."/>
      <w:lvlJc w:val="left"/>
      <w:pPr>
        <w:ind w:left="1440" w:hanging="360"/>
      </w:pPr>
    </w:lvl>
    <w:lvl w:ilvl="2" w:tplc="53975226" w:tentative="1">
      <w:start w:val="1"/>
      <w:numFmt w:val="lowerRoman"/>
      <w:lvlText w:val="%3."/>
      <w:lvlJc w:val="right"/>
      <w:pPr>
        <w:ind w:left="2160" w:hanging="180"/>
      </w:pPr>
    </w:lvl>
    <w:lvl w:ilvl="3" w:tplc="53975226" w:tentative="1">
      <w:start w:val="1"/>
      <w:numFmt w:val="decimal"/>
      <w:lvlText w:val="%4."/>
      <w:lvlJc w:val="left"/>
      <w:pPr>
        <w:ind w:left="2880" w:hanging="360"/>
      </w:pPr>
    </w:lvl>
    <w:lvl w:ilvl="4" w:tplc="53975226" w:tentative="1">
      <w:start w:val="1"/>
      <w:numFmt w:val="lowerLetter"/>
      <w:lvlText w:val="%5."/>
      <w:lvlJc w:val="left"/>
      <w:pPr>
        <w:ind w:left="3600" w:hanging="360"/>
      </w:pPr>
    </w:lvl>
    <w:lvl w:ilvl="5" w:tplc="53975226" w:tentative="1">
      <w:start w:val="1"/>
      <w:numFmt w:val="lowerRoman"/>
      <w:lvlText w:val="%6."/>
      <w:lvlJc w:val="right"/>
      <w:pPr>
        <w:ind w:left="4320" w:hanging="180"/>
      </w:pPr>
    </w:lvl>
    <w:lvl w:ilvl="6" w:tplc="53975226" w:tentative="1">
      <w:start w:val="1"/>
      <w:numFmt w:val="decimal"/>
      <w:lvlText w:val="%7."/>
      <w:lvlJc w:val="left"/>
      <w:pPr>
        <w:ind w:left="5040" w:hanging="360"/>
      </w:pPr>
    </w:lvl>
    <w:lvl w:ilvl="7" w:tplc="53975226" w:tentative="1">
      <w:start w:val="1"/>
      <w:numFmt w:val="lowerLetter"/>
      <w:lvlText w:val="%8."/>
      <w:lvlJc w:val="left"/>
      <w:pPr>
        <w:ind w:left="5760" w:hanging="360"/>
      </w:pPr>
    </w:lvl>
    <w:lvl w:ilvl="8" w:tplc="53975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0">
    <w:multiLevelType w:val="hybridMultilevel"/>
    <w:lvl w:ilvl="0" w:tplc="22945370">
      <w:start w:val="1"/>
      <w:numFmt w:val="decimal"/>
      <w:lvlText w:val="%1."/>
      <w:lvlJc w:val="left"/>
      <w:pPr>
        <w:ind w:left="720" w:hanging="360"/>
      </w:pPr>
    </w:lvl>
    <w:lvl w:ilvl="1" w:tplc="22945370" w:tentative="1">
      <w:start w:val="1"/>
      <w:numFmt w:val="lowerLetter"/>
      <w:lvlText w:val="%2."/>
      <w:lvlJc w:val="left"/>
      <w:pPr>
        <w:ind w:left="1440" w:hanging="360"/>
      </w:pPr>
    </w:lvl>
    <w:lvl w:ilvl="2" w:tplc="22945370" w:tentative="1">
      <w:start w:val="1"/>
      <w:numFmt w:val="lowerRoman"/>
      <w:lvlText w:val="%3."/>
      <w:lvlJc w:val="right"/>
      <w:pPr>
        <w:ind w:left="2160" w:hanging="180"/>
      </w:pPr>
    </w:lvl>
    <w:lvl w:ilvl="3" w:tplc="22945370" w:tentative="1">
      <w:start w:val="1"/>
      <w:numFmt w:val="decimal"/>
      <w:lvlText w:val="%4."/>
      <w:lvlJc w:val="left"/>
      <w:pPr>
        <w:ind w:left="2880" w:hanging="360"/>
      </w:pPr>
    </w:lvl>
    <w:lvl w:ilvl="4" w:tplc="22945370" w:tentative="1">
      <w:start w:val="1"/>
      <w:numFmt w:val="lowerLetter"/>
      <w:lvlText w:val="%5."/>
      <w:lvlJc w:val="left"/>
      <w:pPr>
        <w:ind w:left="3600" w:hanging="360"/>
      </w:pPr>
    </w:lvl>
    <w:lvl w:ilvl="5" w:tplc="22945370" w:tentative="1">
      <w:start w:val="1"/>
      <w:numFmt w:val="lowerRoman"/>
      <w:lvlText w:val="%6."/>
      <w:lvlJc w:val="right"/>
      <w:pPr>
        <w:ind w:left="4320" w:hanging="180"/>
      </w:pPr>
    </w:lvl>
    <w:lvl w:ilvl="6" w:tplc="22945370" w:tentative="1">
      <w:start w:val="1"/>
      <w:numFmt w:val="decimal"/>
      <w:lvlText w:val="%7."/>
      <w:lvlJc w:val="left"/>
      <w:pPr>
        <w:ind w:left="5040" w:hanging="360"/>
      </w:pPr>
    </w:lvl>
    <w:lvl w:ilvl="7" w:tplc="22945370" w:tentative="1">
      <w:start w:val="1"/>
      <w:numFmt w:val="lowerLetter"/>
      <w:lvlText w:val="%8."/>
      <w:lvlJc w:val="left"/>
      <w:pPr>
        <w:ind w:left="5760" w:hanging="360"/>
      </w:pPr>
    </w:lvl>
    <w:lvl w:ilvl="8" w:tplc="2294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9">
    <w:multiLevelType w:val="hybridMultilevel"/>
    <w:lvl w:ilvl="0" w:tplc="36844429">
      <w:start w:val="1"/>
      <w:numFmt w:val="decimal"/>
      <w:lvlText w:val="%1."/>
      <w:lvlJc w:val="left"/>
      <w:pPr>
        <w:ind w:left="720" w:hanging="360"/>
      </w:pPr>
    </w:lvl>
    <w:lvl w:ilvl="1" w:tplc="36844429" w:tentative="1">
      <w:start w:val="1"/>
      <w:numFmt w:val="lowerLetter"/>
      <w:lvlText w:val="%2."/>
      <w:lvlJc w:val="left"/>
      <w:pPr>
        <w:ind w:left="1440" w:hanging="360"/>
      </w:pPr>
    </w:lvl>
    <w:lvl w:ilvl="2" w:tplc="36844429" w:tentative="1">
      <w:start w:val="1"/>
      <w:numFmt w:val="lowerRoman"/>
      <w:lvlText w:val="%3."/>
      <w:lvlJc w:val="right"/>
      <w:pPr>
        <w:ind w:left="2160" w:hanging="180"/>
      </w:pPr>
    </w:lvl>
    <w:lvl w:ilvl="3" w:tplc="36844429" w:tentative="1">
      <w:start w:val="1"/>
      <w:numFmt w:val="decimal"/>
      <w:lvlText w:val="%4."/>
      <w:lvlJc w:val="left"/>
      <w:pPr>
        <w:ind w:left="2880" w:hanging="360"/>
      </w:pPr>
    </w:lvl>
    <w:lvl w:ilvl="4" w:tplc="36844429" w:tentative="1">
      <w:start w:val="1"/>
      <w:numFmt w:val="lowerLetter"/>
      <w:lvlText w:val="%5."/>
      <w:lvlJc w:val="left"/>
      <w:pPr>
        <w:ind w:left="3600" w:hanging="360"/>
      </w:pPr>
    </w:lvl>
    <w:lvl w:ilvl="5" w:tplc="36844429" w:tentative="1">
      <w:start w:val="1"/>
      <w:numFmt w:val="lowerRoman"/>
      <w:lvlText w:val="%6."/>
      <w:lvlJc w:val="right"/>
      <w:pPr>
        <w:ind w:left="4320" w:hanging="180"/>
      </w:pPr>
    </w:lvl>
    <w:lvl w:ilvl="6" w:tplc="36844429" w:tentative="1">
      <w:start w:val="1"/>
      <w:numFmt w:val="decimal"/>
      <w:lvlText w:val="%7."/>
      <w:lvlJc w:val="left"/>
      <w:pPr>
        <w:ind w:left="5040" w:hanging="360"/>
      </w:pPr>
    </w:lvl>
    <w:lvl w:ilvl="7" w:tplc="36844429" w:tentative="1">
      <w:start w:val="1"/>
      <w:numFmt w:val="lowerLetter"/>
      <w:lvlText w:val="%8."/>
      <w:lvlJc w:val="left"/>
      <w:pPr>
        <w:ind w:left="5760" w:hanging="360"/>
      </w:pPr>
    </w:lvl>
    <w:lvl w:ilvl="8" w:tplc="3684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8">
    <w:multiLevelType w:val="hybridMultilevel"/>
    <w:lvl w:ilvl="0" w:tplc="91418607">
      <w:start w:val="1"/>
      <w:numFmt w:val="decimal"/>
      <w:lvlText w:val="%1."/>
      <w:lvlJc w:val="left"/>
      <w:pPr>
        <w:ind w:left="720" w:hanging="360"/>
      </w:pPr>
    </w:lvl>
    <w:lvl w:ilvl="1" w:tplc="91418607" w:tentative="1">
      <w:start w:val="1"/>
      <w:numFmt w:val="lowerLetter"/>
      <w:lvlText w:val="%2."/>
      <w:lvlJc w:val="left"/>
      <w:pPr>
        <w:ind w:left="1440" w:hanging="360"/>
      </w:pPr>
    </w:lvl>
    <w:lvl w:ilvl="2" w:tplc="91418607" w:tentative="1">
      <w:start w:val="1"/>
      <w:numFmt w:val="lowerRoman"/>
      <w:lvlText w:val="%3."/>
      <w:lvlJc w:val="right"/>
      <w:pPr>
        <w:ind w:left="2160" w:hanging="180"/>
      </w:pPr>
    </w:lvl>
    <w:lvl w:ilvl="3" w:tplc="91418607" w:tentative="1">
      <w:start w:val="1"/>
      <w:numFmt w:val="decimal"/>
      <w:lvlText w:val="%4."/>
      <w:lvlJc w:val="left"/>
      <w:pPr>
        <w:ind w:left="2880" w:hanging="360"/>
      </w:pPr>
    </w:lvl>
    <w:lvl w:ilvl="4" w:tplc="91418607" w:tentative="1">
      <w:start w:val="1"/>
      <w:numFmt w:val="lowerLetter"/>
      <w:lvlText w:val="%5."/>
      <w:lvlJc w:val="left"/>
      <w:pPr>
        <w:ind w:left="3600" w:hanging="360"/>
      </w:pPr>
    </w:lvl>
    <w:lvl w:ilvl="5" w:tplc="91418607" w:tentative="1">
      <w:start w:val="1"/>
      <w:numFmt w:val="lowerRoman"/>
      <w:lvlText w:val="%6."/>
      <w:lvlJc w:val="right"/>
      <w:pPr>
        <w:ind w:left="4320" w:hanging="180"/>
      </w:pPr>
    </w:lvl>
    <w:lvl w:ilvl="6" w:tplc="91418607" w:tentative="1">
      <w:start w:val="1"/>
      <w:numFmt w:val="decimal"/>
      <w:lvlText w:val="%7."/>
      <w:lvlJc w:val="left"/>
      <w:pPr>
        <w:ind w:left="5040" w:hanging="360"/>
      </w:pPr>
    </w:lvl>
    <w:lvl w:ilvl="7" w:tplc="91418607" w:tentative="1">
      <w:start w:val="1"/>
      <w:numFmt w:val="lowerLetter"/>
      <w:lvlText w:val="%8."/>
      <w:lvlJc w:val="left"/>
      <w:pPr>
        <w:ind w:left="5760" w:hanging="360"/>
      </w:pPr>
    </w:lvl>
    <w:lvl w:ilvl="8" w:tplc="9141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7">
    <w:multiLevelType w:val="hybridMultilevel"/>
    <w:lvl w:ilvl="0" w:tplc="69874614">
      <w:start w:val="1"/>
      <w:numFmt w:val="decimal"/>
      <w:lvlText w:val="%1."/>
      <w:lvlJc w:val="left"/>
      <w:pPr>
        <w:ind w:left="720" w:hanging="360"/>
      </w:pPr>
    </w:lvl>
    <w:lvl w:ilvl="1" w:tplc="69874614" w:tentative="1">
      <w:start w:val="1"/>
      <w:numFmt w:val="lowerLetter"/>
      <w:lvlText w:val="%2."/>
      <w:lvlJc w:val="left"/>
      <w:pPr>
        <w:ind w:left="1440" w:hanging="360"/>
      </w:pPr>
    </w:lvl>
    <w:lvl w:ilvl="2" w:tplc="69874614" w:tentative="1">
      <w:start w:val="1"/>
      <w:numFmt w:val="lowerRoman"/>
      <w:lvlText w:val="%3."/>
      <w:lvlJc w:val="right"/>
      <w:pPr>
        <w:ind w:left="2160" w:hanging="180"/>
      </w:pPr>
    </w:lvl>
    <w:lvl w:ilvl="3" w:tplc="69874614" w:tentative="1">
      <w:start w:val="1"/>
      <w:numFmt w:val="decimal"/>
      <w:lvlText w:val="%4."/>
      <w:lvlJc w:val="left"/>
      <w:pPr>
        <w:ind w:left="2880" w:hanging="360"/>
      </w:pPr>
    </w:lvl>
    <w:lvl w:ilvl="4" w:tplc="69874614" w:tentative="1">
      <w:start w:val="1"/>
      <w:numFmt w:val="lowerLetter"/>
      <w:lvlText w:val="%5."/>
      <w:lvlJc w:val="left"/>
      <w:pPr>
        <w:ind w:left="3600" w:hanging="360"/>
      </w:pPr>
    </w:lvl>
    <w:lvl w:ilvl="5" w:tplc="69874614" w:tentative="1">
      <w:start w:val="1"/>
      <w:numFmt w:val="lowerRoman"/>
      <w:lvlText w:val="%6."/>
      <w:lvlJc w:val="right"/>
      <w:pPr>
        <w:ind w:left="4320" w:hanging="180"/>
      </w:pPr>
    </w:lvl>
    <w:lvl w:ilvl="6" w:tplc="69874614" w:tentative="1">
      <w:start w:val="1"/>
      <w:numFmt w:val="decimal"/>
      <w:lvlText w:val="%7."/>
      <w:lvlJc w:val="left"/>
      <w:pPr>
        <w:ind w:left="5040" w:hanging="360"/>
      </w:pPr>
    </w:lvl>
    <w:lvl w:ilvl="7" w:tplc="69874614" w:tentative="1">
      <w:start w:val="1"/>
      <w:numFmt w:val="lowerLetter"/>
      <w:lvlText w:val="%8."/>
      <w:lvlJc w:val="left"/>
      <w:pPr>
        <w:ind w:left="5760" w:hanging="360"/>
      </w:pPr>
    </w:lvl>
    <w:lvl w:ilvl="8" w:tplc="69874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6">
    <w:multiLevelType w:val="hybridMultilevel"/>
    <w:lvl w:ilvl="0" w:tplc="68943599">
      <w:start w:val="1"/>
      <w:numFmt w:val="decimal"/>
      <w:lvlText w:val="%1."/>
      <w:lvlJc w:val="left"/>
      <w:pPr>
        <w:ind w:left="720" w:hanging="360"/>
      </w:pPr>
    </w:lvl>
    <w:lvl w:ilvl="1" w:tplc="68943599" w:tentative="1">
      <w:start w:val="1"/>
      <w:numFmt w:val="lowerLetter"/>
      <w:lvlText w:val="%2."/>
      <w:lvlJc w:val="left"/>
      <w:pPr>
        <w:ind w:left="1440" w:hanging="360"/>
      </w:pPr>
    </w:lvl>
    <w:lvl w:ilvl="2" w:tplc="68943599" w:tentative="1">
      <w:start w:val="1"/>
      <w:numFmt w:val="lowerRoman"/>
      <w:lvlText w:val="%3."/>
      <w:lvlJc w:val="right"/>
      <w:pPr>
        <w:ind w:left="2160" w:hanging="180"/>
      </w:pPr>
    </w:lvl>
    <w:lvl w:ilvl="3" w:tplc="68943599" w:tentative="1">
      <w:start w:val="1"/>
      <w:numFmt w:val="decimal"/>
      <w:lvlText w:val="%4."/>
      <w:lvlJc w:val="left"/>
      <w:pPr>
        <w:ind w:left="2880" w:hanging="360"/>
      </w:pPr>
    </w:lvl>
    <w:lvl w:ilvl="4" w:tplc="68943599" w:tentative="1">
      <w:start w:val="1"/>
      <w:numFmt w:val="lowerLetter"/>
      <w:lvlText w:val="%5."/>
      <w:lvlJc w:val="left"/>
      <w:pPr>
        <w:ind w:left="3600" w:hanging="360"/>
      </w:pPr>
    </w:lvl>
    <w:lvl w:ilvl="5" w:tplc="68943599" w:tentative="1">
      <w:start w:val="1"/>
      <w:numFmt w:val="lowerRoman"/>
      <w:lvlText w:val="%6."/>
      <w:lvlJc w:val="right"/>
      <w:pPr>
        <w:ind w:left="4320" w:hanging="180"/>
      </w:pPr>
    </w:lvl>
    <w:lvl w:ilvl="6" w:tplc="68943599" w:tentative="1">
      <w:start w:val="1"/>
      <w:numFmt w:val="decimal"/>
      <w:lvlText w:val="%7."/>
      <w:lvlJc w:val="left"/>
      <w:pPr>
        <w:ind w:left="5040" w:hanging="360"/>
      </w:pPr>
    </w:lvl>
    <w:lvl w:ilvl="7" w:tplc="68943599" w:tentative="1">
      <w:start w:val="1"/>
      <w:numFmt w:val="lowerLetter"/>
      <w:lvlText w:val="%8."/>
      <w:lvlJc w:val="left"/>
      <w:pPr>
        <w:ind w:left="5760" w:hanging="360"/>
      </w:pPr>
    </w:lvl>
    <w:lvl w:ilvl="8" w:tplc="6894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5">
    <w:multiLevelType w:val="hybridMultilevel"/>
    <w:lvl w:ilvl="0" w:tplc="49912400">
      <w:start w:val="1"/>
      <w:numFmt w:val="decimal"/>
      <w:lvlText w:val="%1."/>
      <w:lvlJc w:val="left"/>
      <w:pPr>
        <w:ind w:left="720" w:hanging="360"/>
      </w:pPr>
    </w:lvl>
    <w:lvl w:ilvl="1" w:tplc="49912400" w:tentative="1">
      <w:start w:val="1"/>
      <w:numFmt w:val="lowerLetter"/>
      <w:lvlText w:val="%2."/>
      <w:lvlJc w:val="left"/>
      <w:pPr>
        <w:ind w:left="1440" w:hanging="360"/>
      </w:pPr>
    </w:lvl>
    <w:lvl w:ilvl="2" w:tplc="49912400" w:tentative="1">
      <w:start w:val="1"/>
      <w:numFmt w:val="lowerRoman"/>
      <w:lvlText w:val="%3."/>
      <w:lvlJc w:val="right"/>
      <w:pPr>
        <w:ind w:left="2160" w:hanging="180"/>
      </w:pPr>
    </w:lvl>
    <w:lvl w:ilvl="3" w:tplc="49912400" w:tentative="1">
      <w:start w:val="1"/>
      <w:numFmt w:val="decimal"/>
      <w:lvlText w:val="%4."/>
      <w:lvlJc w:val="left"/>
      <w:pPr>
        <w:ind w:left="2880" w:hanging="360"/>
      </w:pPr>
    </w:lvl>
    <w:lvl w:ilvl="4" w:tplc="49912400" w:tentative="1">
      <w:start w:val="1"/>
      <w:numFmt w:val="lowerLetter"/>
      <w:lvlText w:val="%5."/>
      <w:lvlJc w:val="left"/>
      <w:pPr>
        <w:ind w:left="3600" w:hanging="360"/>
      </w:pPr>
    </w:lvl>
    <w:lvl w:ilvl="5" w:tplc="49912400" w:tentative="1">
      <w:start w:val="1"/>
      <w:numFmt w:val="lowerRoman"/>
      <w:lvlText w:val="%6."/>
      <w:lvlJc w:val="right"/>
      <w:pPr>
        <w:ind w:left="4320" w:hanging="180"/>
      </w:pPr>
    </w:lvl>
    <w:lvl w:ilvl="6" w:tplc="49912400" w:tentative="1">
      <w:start w:val="1"/>
      <w:numFmt w:val="decimal"/>
      <w:lvlText w:val="%7."/>
      <w:lvlJc w:val="left"/>
      <w:pPr>
        <w:ind w:left="5040" w:hanging="360"/>
      </w:pPr>
    </w:lvl>
    <w:lvl w:ilvl="7" w:tplc="49912400" w:tentative="1">
      <w:start w:val="1"/>
      <w:numFmt w:val="lowerLetter"/>
      <w:lvlText w:val="%8."/>
      <w:lvlJc w:val="left"/>
      <w:pPr>
        <w:ind w:left="5760" w:hanging="360"/>
      </w:pPr>
    </w:lvl>
    <w:lvl w:ilvl="8" w:tplc="4991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4">
    <w:multiLevelType w:val="hybridMultilevel"/>
    <w:lvl w:ilvl="0" w:tplc="59738111">
      <w:start w:val="1"/>
      <w:numFmt w:val="decimal"/>
      <w:lvlText w:val="%1."/>
      <w:lvlJc w:val="left"/>
      <w:pPr>
        <w:ind w:left="720" w:hanging="360"/>
      </w:pPr>
    </w:lvl>
    <w:lvl w:ilvl="1" w:tplc="59738111" w:tentative="1">
      <w:start w:val="1"/>
      <w:numFmt w:val="lowerLetter"/>
      <w:lvlText w:val="%2."/>
      <w:lvlJc w:val="left"/>
      <w:pPr>
        <w:ind w:left="1440" w:hanging="360"/>
      </w:pPr>
    </w:lvl>
    <w:lvl w:ilvl="2" w:tplc="59738111" w:tentative="1">
      <w:start w:val="1"/>
      <w:numFmt w:val="lowerRoman"/>
      <w:lvlText w:val="%3."/>
      <w:lvlJc w:val="right"/>
      <w:pPr>
        <w:ind w:left="2160" w:hanging="180"/>
      </w:pPr>
    </w:lvl>
    <w:lvl w:ilvl="3" w:tplc="59738111" w:tentative="1">
      <w:start w:val="1"/>
      <w:numFmt w:val="decimal"/>
      <w:lvlText w:val="%4."/>
      <w:lvlJc w:val="left"/>
      <w:pPr>
        <w:ind w:left="2880" w:hanging="360"/>
      </w:pPr>
    </w:lvl>
    <w:lvl w:ilvl="4" w:tplc="59738111" w:tentative="1">
      <w:start w:val="1"/>
      <w:numFmt w:val="lowerLetter"/>
      <w:lvlText w:val="%5."/>
      <w:lvlJc w:val="left"/>
      <w:pPr>
        <w:ind w:left="3600" w:hanging="360"/>
      </w:pPr>
    </w:lvl>
    <w:lvl w:ilvl="5" w:tplc="59738111" w:tentative="1">
      <w:start w:val="1"/>
      <w:numFmt w:val="lowerRoman"/>
      <w:lvlText w:val="%6."/>
      <w:lvlJc w:val="right"/>
      <w:pPr>
        <w:ind w:left="4320" w:hanging="180"/>
      </w:pPr>
    </w:lvl>
    <w:lvl w:ilvl="6" w:tplc="59738111" w:tentative="1">
      <w:start w:val="1"/>
      <w:numFmt w:val="decimal"/>
      <w:lvlText w:val="%7."/>
      <w:lvlJc w:val="left"/>
      <w:pPr>
        <w:ind w:left="5040" w:hanging="360"/>
      </w:pPr>
    </w:lvl>
    <w:lvl w:ilvl="7" w:tplc="59738111" w:tentative="1">
      <w:start w:val="1"/>
      <w:numFmt w:val="lowerLetter"/>
      <w:lvlText w:val="%8."/>
      <w:lvlJc w:val="left"/>
      <w:pPr>
        <w:ind w:left="5760" w:hanging="360"/>
      </w:pPr>
    </w:lvl>
    <w:lvl w:ilvl="8" w:tplc="5973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3">
    <w:multiLevelType w:val="hybridMultilevel"/>
    <w:lvl w:ilvl="0" w:tplc="91505510">
      <w:start w:val="1"/>
      <w:numFmt w:val="decimal"/>
      <w:lvlText w:val="%1."/>
      <w:lvlJc w:val="left"/>
      <w:pPr>
        <w:ind w:left="720" w:hanging="360"/>
      </w:pPr>
    </w:lvl>
    <w:lvl w:ilvl="1" w:tplc="91505510" w:tentative="1">
      <w:start w:val="1"/>
      <w:numFmt w:val="lowerLetter"/>
      <w:lvlText w:val="%2."/>
      <w:lvlJc w:val="left"/>
      <w:pPr>
        <w:ind w:left="1440" w:hanging="360"/>
      </w:pPr>
    </w:lvl>
    <w:lvl w:ilvl="2" w:tplc="91505510" w:tentative="1">
      <w:start w:val="1"/>
      <w:numFmt w:val="lowerRoman"/>
      <w:lvlText w:val="%3."/>
      <w:lvlJc w:val="right"/>
      <w:pPr>
        <w:ind w:left="2160" w:hanging="180"/>
      </w:pPr>
    </w:lvl>
    <w:lvl w:ilvl="3" w:tplc="91505510" w:tentative="1">
      <w:start w:val="1"/>
      <w:numFmt w:val="decimal"/>
      <w:lvlText w:val="%4."/>
      <w:lvlJc w:val="left"/>
      <w:pPr>
        <w:ind w:left="2880" w:hanging="360"/>
      </w:pPr>
    </w:lvl>
    <w:lvl w:ilvl="4" w:tplc="91505510" w:tentative="1">
      <w:start w:val="1"/>
      <w:numFmt w:val="lowerLetter"/>
      <w:lvlText w:val="%5."/>
      <w:lvlJc w:val="left"/>
      <w:pPr>
        <w:ind w:left="3600" w:hanging="360"/>
      </w:pPr>
    </w:lvl>
    <w:lvl w:ilvl="5" w:tplc="91505510" w:tentative="1">
      <w:start w:val="1"/>
      <w:numFmt w:val="lowerRoman"/>
      <w:lvlText w:val="%6."/>
      <w:lvlJc w:val="right"/>
      <w:pPr>
        <w:ind w:left="4320" w:hanging="180"/>
      </w:pPr>
    </w:lvl>
    <w:lvl w:ilvl="6" w:tplc="91505510" w:tentative="1">
      <w:start w:val="1"/>
      <w:numFmt w:val="decimal"/>
      <w:lvlText w:val="%7."/>
      <w:lvlJc w:val="left"/>
      <w:pPr>
        <w:ind w:left="5040" w:hanging="360"/>
      </w:pPr>
    </w:lvl>
    <w:lvl w:ilvl="7" w:tplc="91505510" w:tentative="1">
      <w:start w:val="1"/>
      <w:numFmt w:val="lowerLetter"/>
      <w:lvlText w:val="%8."/>
      <w:lvlJc w:val="left"/>
      <w:pPr>
        <w:ind w:left="5760" w:hanging="360"/>
      </w:pPr>
    </w:lvl>
    <w:lvl w:ilvl="8" w:tplc="91505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2">
    <w:multiLevelType w:val="hybridMultilevel"/>
    <w:lvl w:ilvl="0" w:tplc="26512305">
      <w:start w:val="1"/>
      <w:numFmt w:val="decimal"/>
      <w:lvlText w:val="%1."/>
      <w:lvlJc w:val="left"/>
      <w:pPr>
        <w:ind w:left="720" w:hanging="360"/>
      </w:pPr>
    </w:lvl>
    <w:lvl w:ilvl="1" w:tplc="26512305" w:tentative="1">
      <w:start w:val="1"/>
      <w:numFmt w:val="lowerLetter"/>
      <w:lvlText w:val="%2."/>
      <w:lvlJc w:val="left"/>
      <w:pPr>
        <w:ind w:left="1440" w:hanging="360"/>
      </w:pPr>
    </w:lvl>
    <w:lvl w:ilvl="2" w:tplc="26512305" w:tentative="1">
      <w:start w:val="1"/>
      <w:numFmt w:val="lowerRoman"/>
      <w:lvlText w:val="%3."/>
      <w:lvlJc w:val="right"/>
      <w:pPr>
        <w:ind w:left="2160" w:hanging="180"/>
      </w:pPr>
    </w:lvl>
    <w:lvl w:ilvl="3" w:tplc="26512305" w:tentative="1">
      <w:start w:val="1"/>
      <w:numFmt w:val="decimal"/>
      <w:lvlText w:val="%4."/>
      <w:lvlJc w:val="left"/>
      <w:pPr>
        <w:ind w:left="2880" w:hanging="360"/>
      </w:pPr>
    </w:lvl>
    <w:lvl w:ilvl="4" w:tplc="26512305" w:tentative="1">
      <w:start w:val="1"/>
      <w:numFmt w:val="lowerLetter"/>
      <w:lvlText w:val="%5."/>
      <w:lvlJc w:val="left"/>
      <w:pPr>
        <w:ind w:left="3600" w:hanging="360"/>
      </w:pPr>
    </w:lvl>
    <w:lvl w:ilvl="5" w:tplc="26512305" w:tentative="1">
      <w:start w:val="1"/>
      <w:numFmt w:val="lowerRoman"/>
      <w:lvlText w:val="%6."/>
      <w:lvlJc w:val="right"/>
      <w:pPr>
        <w:ind w:left="4320" w:hanging="180"/>
      </w:pPr>
    </w:lvl>
    <w:lvl w:ilvl="6" w:tplc="26512305" w:tentative="1">
      <w:start w:val="1"/>
      <w:numFmt w:val="decimal"/>
      <w:lvlText w:val="%7."/>
      <w:lvlJc w:val="left"/>
      <w:pPr>
        <w:ind w:left="5040" w:hanging="360"/>
      </w:pPr>
    </w:lvl>
    <w:lvl w:ilvl="7" w:tplc="26512305" w:tentative="1">
      <w:start w:val="1"/>
      <w:numFmt w:val="lowerLetter"/>
      <w:lvlText w:val="%8."/>
      <w:lvlJc w:val="left"/>
      <w:pPr>
        <w:ind w:left="5760" w:hanging="360"/>
      </w:pPr>
    </w:lvl>
    <w:lvl w:ilvl="8" w:tplc="2651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1">
    <w:multiLevelType w:val="hybridMultilevel"/>
    <w:lvl w:ilvl="0" w:tplc="67949145">
      <w:start w:val="1"/>
      <w:numFmt w:val="decimal"/>
      <w:lvlText w:val="%1."/>
      <w:lvlJc w:val="left"/>
      <w:pPr>
        <w:ind w:left="720" w:hanging="360"/>
      </w:pPr>
    </w:lvl>
    <w:lvl w:ilvl="1" w:tplc="67949145" w:tentative="1">
      <w:start w:val="1"/>
      <w:numFmt w:val="lowerLetter"/>
      <w:lvlText w:val="%2."/>
      <w:lvlJc w:val="left"/>
      <w:pPr>
        <w:ind w:left="1440" w:hanging="360"/>
      </w:pPr>
    </w:lvl>
    <w:lvl w:ilvl="2" w:tplc="67949145" w:tentative="1">
      <w:start w:val="1"/>
      <w:numFmt w:val="lowerRoman"/>
      <w:lvlText w:val="%3."/>
      <w:lvlJc w:val="right"/>
      <w:pPr>
        <w:ind w:left="2160" w:hanging="180"/>
      </w:pPr>
    </w:lvl>
    <w:lvl w:ilvl="3" w:tplc="67949145" w:tentative="1">
      <w:start w:val="1"/>
      <w:numFmt w:val="decimal"/>
      <w:lvlText w:val="%4."/>
      <w:lvlJc w:val="left"/>
      <w:pPr>
        <w:ind w:left="2880" w:hanging="360"/>
      </w:pPr>
    </w:lvl>
    <w:lvl w:ilvl="4" w:tplc="67949145" w:tentative="1">
      <w:start w:val="1"/>
      <w:numFmt w:val="lowerLetter"/>
      <w:lvlText w:val="%5."/>
      <w:lvlJc w:val="left"/>
      <w:pPr>
        <w:ind w:left="3600" w:hanging="360"/>
      </w:pPr>
    </w:lvl>
    <w:lvl w:ilvl="5" w:tplc="67949145" w:tentative="1">
      <w:start w:val="1"/>
      <w:numFmt w:val="lowerRoman"/>
      <w:lvlText w:val="%6."/>
      <w:lvlJc w:val="right"/>
      <w:pPr>
        <w:ind w:left="4320" w:hanging="180"/>
      </w:pPr>
    </w:lvl>
    <w:lvl w:ilvl="6" w:tplc="67949145" w:tentative="1">
      <w:start w:val="1"/>
      <w:numFmt w:val="decimal"/>
      <w:lvlText w:val="%7."/>
      <w:lvlJc w:val="left"/>
      <w:pPr>
        <w:ind w:left="5040" w:hanging="360"/>
      </w:pPr>
    </w:lvl>
    <w:lvl w:ilvl="7" w:tplc="67949145" w:tentative="1">
      <w:start w:val="1"/>
      <w:numFmt w:val="lowerLetter"/>
      <w:lvlText w:val="%8."/>
      <w:lvlJc w:val="left"/>
      <w:pPr>
        <w:ind w:left="5760" w:hanging="360"/>
      </w:pPr>
    </w:lvl>
    <w:lvl w:ilvl="8" w:tplc="6794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0">
    <w:multiLevelType w:val="hybridMultilevel"/>
    <w:lvl w:ilvl="0" w:tplc="67292149">
      <w:start w:val="1"/>
      <w:numFmt w:val="decimal"/>
      <w:lvlText w:val="%1."/>
      <w:lvlJc w:val="left"/>
      <w:pPr>
        <w:ind w:left="720" w:hanging="360"/>
      </w:pPr>
    </w:lvl>
    <w:lvl w:ilvl="1" w:tplc="67292149" w:tentative="1">
      <w:start w:val="1"/>
      <w:numFmt w:val="lowerLetter"/>
      <w:lvlText w:val="%2."/>
      <w:lvlJc w:val="left"/>
      <w:pPr>
        <w:ind w:left="1440" w:hanging="360"/>
      </w:pPr>
    </w:lvl>
    <w:lvl w:ilvl="2" w:tplc="67292149" w:tentative="1">
      <w:start w:val="1"/>
      <w:numFmt w:val="lowerRoman"/>
      <w:lvlText w:val="%3."/>
      <w:lvlJc w:val="right"/>
      <w:pPr>
        <w:ind w:left="2160" w:hanging="180"/>
      </w:pPr>
    </w:lvl>
    <w:lvl w:ilvl="3" w:tplc="67292149" w:tentative="1">
      <w:start w:val="1"/>
      <w:numFmt w:val="decimal"/>
      <w:lvlText w:val="%4."/>
      <w:lvlJc w:val="left"/>
      <w:pPr>
        <w:ind w:left="2880" w:hanging="360"/>
      </w:pPr>
    </w:lvl>
    <w:lvl w:ilvl="4" w:tplc="67292149" w:tentative="1">
      <w:start w:val="1"/>
      <w:numFmt w:val="lowerLetter"/>
      <w:lvlText w:val="%5."/>
      <w:lvlJc w:val="left"/>
      <w:pPr>
        <w:ind w:left="3600" w:hanging="360"/>
      </w:pPr>
    </w:lvl>
    <w:lvl w:ilvl="5" w:tplc="67292149" w:tentative="1">
      <w:start w:val="1"/>
      <w:numFmt w:val="lowerRoman"/>
      <w:lvlText w:val="%6."/>
      <w:lvlJc w:val="right"/>
      <w:pPr>
        <w:ind w:left="4320" w:hanging="180"/>
      </w:pPr>
    </w:lvl>
    <w:lvl w:ilvl="6" w:tplc="67292149" w:tentative="1">
      <w:start w:val="1"/>
      <w:numFmt w:val="decimal"/>
      <w:lvlText w:val="%7."/>
      <w:lvlJc w:val="left"/>
      <w:pPr>
        <w:ind w:left="5040" w:hanging="360"/>
      </w:pPr>
    </w:lvl>
    <w:lvl w:ilvl="7" w:tplc="67292149" w:tentative="1">
      <w:start w:val="1"/>
      <w:numFmt w:val="lowerLetter"/>
      <w:lvlText w:val="%8."/>
      <w:lvlJc w:val="left"/>
      <w:pPr>
        <w:ind w:left="5760" w:hanging="360"/>
      </w:pPr>
    </w:lvl>
    <w:lvl w:ilvl="8" w:tplc="6729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9">
    <w:multiLevelType w:val="hybridMultilevel"/>
    <w:lvl w:ilvl="0" w:tplc="86974102">
      <w:start w:val="1"/>
      <w:numFmt w:val="decimal"/>
      <w:lvlText w:val="%1."/>
      <w:lvlJc w:val="left"/>
      <w:pPr>
        <w:ind w:left="720" w:hanging="360"/>
      </w:pPr>
    </w:lvl>
    <w:lvl w:ilvl="1" w:tplc="86974102" w:tentative="1">
      <w:start w:val="1"/>
      <w:numFmt w:val="lowerLetter"/>
      <w:lvlText w:val="%2."/>
      <w:lvlJc w:val="left"/>
      <w:pPr>
        <w:ind w:left="1440" w:hanging="360"/>
      </w:pPr>
    </w:lvl>
    <w:lvl w:ilvl="2" w:tplc="86974102" w:tentative="1">
      <w:start w:val="1"/>
      <w:numFmt w:val="lowerRoman"/>
      <w:lvlText w:val="%3."/>
      <w:lvlJc w:val="right"/>
      <w:pPr>
        <w:ind w:left="2160" w:hanging="180"/>
      </w:pPr>
    </w:lvl>
    <w:lvl w:ilvl="3" w:tplc="86974102" w:tentative="1">
      <w:start w:val="1"/>
      <w:numFmt w:val="decimal"/>
      <w:lvlText w:val="%4."/>
      <w:lvlJc w:val="left"/>
      <w:pPr>
        <w:ind w:left="2880" w:hanging="360"/>
      </w:pPr>
    </w:lvl>
    <w:lvl w:ilvl="4" w:tplc="86974102" w:tentative="1">
      <w:start w:val="1"/>
      <w:numFmt w:val="lowerLetter"/>
      <w:lvlText w:val="%5."/>
      <w:lvlJc w:val="left"/>
      <w:pPr>
        <w:ind w:left="3600" w:hanging="360"/>
      </w:pPr>
    </w:lvl>
    <w:lvl w:ilvl="5" w:tplc="86974102" w:tentative="1">
      <w:start w:val="1"/>
      <w:numFmt w:val="lowerRoman"/>
      <w:lvlText w:val="%6."/>
      <w:lvlJc w:val="right"/>
      <w:pPr>
        <w:ind w:left="4320" w:hanging="180"/>
      </w:pPr>
    </w:lvl>
    <w:lvl w:ilvl="6" w:tplc="86974102" w:tentative="1">
      <w:start w:val="1"/>
      <w:numFmt w:val="decimal"/>
      <w:lvlText w:val="%7."/>
      <w:lvlJc w:val="left"/>
      <w:pPr>
        <w:ind w:left="5040" w:hanging="360"/>
      </w:pPr>
    </w:lvl>
    <w:lvl w:ilvl="7" w:tplc="86974102" w:tentative="1">
      <w:start w:val="1"/>
      <w:numFmt w:val="lowerLetter"/>
      <w:lvlText w:val="%8."/>
      <w:lvlJc w:val="left"/>
      <w:pPr>
        <w:ind w:left="5760" w:hanging="360"/>
      </w:pPr>
    </w:lvl>
    <w:lvl w:ilvl="8" w:tplc="8697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8">
    <w:multiLevelType w:val="hybridMultilevel"/>
    <w:lvl w:ilvl="0" w:tplc="97690335">
      <w:start w:val="1"/>
      <w:numFmt w:val="decimal"/>
      <w:lvlText w:val="%1."/>
      <w:lvlJc w:val="left"/>
      <w:pPr>
        <w:ind w:left="720" w:hanging="360"/>
      </w:pPr>
    </w:lvl>
    <w:lvl w:ilvl="1" w:tplc="97690335" w:tentative="1">
      <w:start w:val="1"/>
      <w:numFmt w:val="lowerLetter"/>
      <w:lvlText w:val="%2."/>
      <w:lvlJc w:val="left"/>
      <w:pPr>
        <w:ind w:left="1440" w:hanging="360"/>
      </w:pPr>
    </w:lvl>
    <w:lvl w:ilvl="2" w:tplc="97690335" w:tentative="1">
      <w:start w:val="1"/>
      <w:numFmt w:val="lowerRoman"/>
      <w:lvlText w:val="%3."/>
      <w:lvlJc w:val="right"/>
      <w:pPr>
        <w:ind w:left="2160" w:hanging="180"/>
      </w:pPr>
    </w:lvl>
    <w:lvl w:ilvl="3" w:tplc="97690335" w:tentative="1">
      <w:start w:val="1"/>
      <w:numFmt w:val="decimal"/>
      <w:lvlText w:val="%4."/>
      <w:lvlJc w:val="left"/>
      <w:pPr>
        <w:ind w:left="2880" w:hanging="360"/>
      </w:pPr>
    </w:lvl>
    <w:lvl w:ilvl="4" w:tplc="97690335" w:tentative="1">
      <w:start w:val="1"/>
      <w:numFmt w:val="lowerLetter"/>
      <w:lvlText w:val="%5."/>
      <w:lvlJc w:val="left"/>
      <w:pPr>
        <w:ind w:left="3600" w:hanging="360"/>
      </w:pPr>
    </w:lvl>
    <w:lvl w:ilvl="5" w:tplc="97690335" w:tentative="1">
      <w:start w:val="1"/>
      <w:numFmt w:val="lowerRoman"/>
      <w:lvlText w:val="%6."/>
      <w:lvlJc w:val="right"/>
      <w:pPr>
        <w:ind w:left="4320" w:hanging="180"/>
      </w:pPr>
    </w:lvl>
    <w:lvl w:ilvl="6" w:tplc="97690335" w:tentative="1">
      <w:start w:val="1"/>
      <w:numFmt w:val="decimal"/>
      <w:lvlText w:val="%7."/>
      <w:lvlJc w:val="left"/>
      <w:pPr>
        <w:ind w:left="5040" w:hanging="360"/>
      </w:pPr>
    </w:lvl>
    <w:lvl w:ilvl="7" w:tplc="97690335" w:tentative="1">
      <w:start w:val="1"/>
      <w:numFmt w:val="lowerLetter"/>
      <w:lvlText w:val="%8."/>
      <w:lvlJc w:val="left"/>
      <w:pPr>
        <w:ind w:left="5760" w:hanging="360"/>
      </w:pPr>
    </w:lvl>
    <w:lvl w:ilvl="8" w:tplc="9769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7">
    <w:multiLevelType w:val="hybridMultilevel"/>
    <w:lvl w:ilvl="0" w:tplc="55297822">
      <w:start w:val="1"/>
      <w:numFmt w:val="decimal"/>
      <w:lvlText w:val="%1."/>
      <w:lvlJc w:val="left"/>
      <w:pPr>
        <w:ind w:left="720" w:hanging="360"/>
      </w:pPr>
    </w:lvl>
    <w:lvl w:ilvl="1" w:tplc="55297822" w:tentative="1">
      <w:start w:val="1"/>
      <w:numFmt w:val="lowerLetter"/>
      <w:lvlText w:val="%2."/>
      <w:lvlJc w:val="left"/>
      <w:pPr>
        <w:ind w:left="1440" w:hanging="360"/>
      </w:pPr>
    </w:lvl>
    <w:lvl w:ilvl="2" w:tplc="55297822" w:tentative="1">
      <w:start w:val="1"/>
      <w:numFmt w:val="lowerRoman"/>
      <w:lvlText w:val="%3."/>
      <w:lvlJc w:val="right"/>
      <w:pPr>
        <w:ind w:left="2160" w:hanging="180"/>
      </w:pPr>
    </w:lvl>
    <w:lvl w:ilvl="3" w:tplc="55297822" w:tentative="1">
      <w:start w:val="1"/>
      <w:numFmt w:val="decimal"/>
      <w:lvlText w:val="%4."/>
      <w:lvlJc w:val="left"/>
      <w:pPr>
        <w:ind w:left="2880" w:hanging="360"/>
      </w:pPr>
    </w:lvl>
    <w:lvl w:ilvl="4" w:tplc="55297822" w:tentative="1">
      <w:start w:val="1"/>
      <w:numFmt w:val="lowerLetter"/>
      <w:lvlText w:val="%5."/>
      <w:lvlJc w:val="left"/>
      <w:pPr>
        <w:ind w:left="3600" w:hanging="360"/>
      </w:pPr>
    </w:lvl>
    <w:lvl w:ilvl="5" w:tplc="55297822" w:tentative="1">
      <w:start w:val="1"/>
      <w:numFmt w:val="lowerRoman"/>
      <w:lvlText w:val="%6."/>
      <w:lvlJc w:val="right"/>
      <w:pPr>
        <w:ind w:left="4320" w:hanging="180"/>
      </w:pPr>
    </w:lvl>
    <w:lvl w:ilvl="6" w:tplc="55297822" w:tentative="1">
      <w:start w:val="1"/>
      <w:numFmt w:val="decimal"/>
      <w:lvlText w:val="%7."/>
      <w:lvlJc w:val="left"/>
      <w:pPr>
        <w:ind w:left="5040" w:hanging="360"/>
      </w:pPr>
    </w:lvl>
    <w:lvl w:ilvl="7" w:tplc="55297822" w:tentative="1">
      <w:start w:val="1"/>
      <w:numFmt w:val="lowerLetter"/>
      <w:lvlText w:val="%8."/>
      <w:lvlJc w:val="left"/>
      <w:pPr>
        <w:ind w:left="5760" w:hanging="360"/>
      </w:pPr>
    </w:lvl>
    <w:lvl w:ilvl="8" w:tplc="5529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6">
    <w:multiLevelType w:val="hybridMultilevel"/>
    <w:lvl w:ilvl="0" w:tplc="78689736">
      <w:start w:val="1"/>
      <w:numFmt w:val="decimal"/>
      <w:lvlText w:val="%1."/>
      <w:lvlJc w:val="left"/>
      <w:pPr>
        <w:ind w:left="720" w:hanging="360"/>
      </w:pPr>
    </w:lvl>
    <w:lvl w:ilvl="1" w:tplc="78689736" w:tentative="1">
      <w:start w:val="1"/>
      <w:numFmt w:val="lowerLetter"/>
      <w:lvlText w:val="%2."/>
      <w:lvlJc w:val="left"/>
      <w:pPr>
        <w:ind w:left="1440" w:hanging="360"/>
      </w:pPr>
    </w:lvl>
    <w:lvl w:ilvl="2" w:tplc="78689736" w:tentative="1">
      <w:start w:val="1"/>
      <w:numFmt w:val="lowerRoman"/>
      <w:lvlText w:val="%3."/>
      <w:lvlJc w:val="right"/>
      <w:pPr>
        <w:ind w:left="2160" w:hanging="180"/>
      </w:pPr>
    </w:lvl>
    <w:lvl w:ilvl="3" w:tplc="78689736" w:tentative="1">
      <w:start w:val="1"/>
      <w:numFmt w:val="decimal"/>
      <w:lvlText w:val="%4."/>
      <w:lvlJc w:val="left"/>
      <w:pPr>
        <w:ind w:left="2880" w:hanging="360"/>
      </w:pPr>
    </w:lvl>
    <w:lvl w:ilvl="4" w:tplc="78689736" w:tentative="1">
      <w:start w:val="1"/>
      <w:numFmt w:val="lowerLetter"/>
      <w:lvlText w:val="%5."/>
      <w:lvlJc w:val="left"/>
      <w:pPr>
        <w:ind w:left="3600" w:hanging="360"/>
      </w:pPr>
    </w:lvl>
    <w:lvl w:ilvl="5" w:tplc="78689736" w:tentative="1">
      <w:start w:val="1"/>
      <w:numFmt w:val="lowerRoman"/>
      <w:lvlText w:val="%6."/>
      <w:lvlJc w:val="right"/>
      <w:pPr>
        <w:ind w:left="4320" w:hanging="180"/>
      </w:pPr>
    </w:lvl>
    <w:lvl w:ilvl="6" w:tplc="78689736" w:tentative="1">
      <w:start w:val="1"/>
      <w:numFmt w:val="decimal"/>
      <w:lvlText w:val="%7."/>
      <w:lvlJc w:val="left"/>
      <w:pPr>
        <w:ind w:left="5040" w:hanging="360"/>
      </w:pPr>
    </w:lvl>
    <w:lvl w:ilvl="7" w:tplc="78689736" w:tentative="1">
      <w:start w:val="1"/>
      <w:numFmt w:val="lowerLetter"/>
      <w:lvlText w:val="%8."/>
      <w:lvlJc w:val="left"/>
      <w:pPr>
        <w:ind w:left="5760" w:hanging="360"/>
      </w:pPr>
    </w:lvl>
    <w:lvl w:ilvl="8" w:tplc="7868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5">
    <w:multiLevelType w:val="hybridMultilevel"/>
    <w:lvl w:ilvl="0" w:tplc="46219937">
      <w:start w:val="1"/>
      <w:numFmt w:val="decimal"/>
      <w:lvlText w:val="%1."/>
      <w:lvlJc w:val="left"/>
      <w:pPr>
        <w:ind w:left="720" w:hanging="360"/>
      </w:pPr>
    </w:lvl>
    <w:lvl w:ilvl="1" w:tplc="46219937" w:tentative="1">
      <w:start w:val="1"/>
      <w:numFmt w:val="lowerLetter"/>
      <w:lvlText w:val="%2."/>
      <w:lvlJc w:val="left"/>
      <w:pPr>
        <w:ind w:left="1440" w:hanging="360"/>
      </w:pPr>
    </w:lvl>
    <w:lvl w:ilvl="2" w:tplc="46219937" w:tentative="1">
      <w:start w:val="1"/>
      <w:numFmt w:val="lowerRoman"/>
      <w:lvlText w:val="%3."/>
      <w:lvlJc w:val="right"/>
      <w:pPr>
        <w:ind w:left="2160" w:hanging="180"/>
      </w:pPr>
    </w:lvl>
    <w:lvl w:ilvl="3" w:tplc="46219937" w:tentative="1">
      <w:start w:val="1"/>
      <w:numFmt w:val="decimal"/>
      <w:lvlText w:val="%4."/>
      <w:lvlJc w:val="left"/>
      <w:pPr>
        <w:ind w:left="2880" w:hanging="360"/>
      </w:pPr>
    </w:lvl>
    <w:lvl w:ilvl="4" w:tplc="46219937" w:tentative="1">
      <w:start w:val="1"/>
      <w:numFmt w:val="lowerLetter"/>
      <w:lvlText w:val="%5."/>
      <w:lvlJc w:val="left"/>
      <w:pPr>
        <w:ind w:left="3600" w:hanging="360"/>
      </w:pPr>
    </w:lvl>
    <w:lvl w:ilvl="5" w:tplc="46219937" w:tentative="1">
      <w:start w:val="1"/>
      <w:numFmt w:val="lowerRoman"/>
      <w:lvlText w:val="%6."/>
      <w:lvlJc w:val="right"/>
      <w:pPr>
        <w:ind w:left="4320" w:hanging="180"/>
      </w:pPr>
    </w:lvl>
    <w:lvl w:ilvl="6" w:tplc="46219937" w:tentative="1">
      <w:start w:val="1"/>
      <w:numFmt w:val="decimal"/>
      <w:lvlText w:val="%7."/>
      <w:lvlJc w:val="left"/>
      <w:pPr>
        <w:ind w:left="5040" w:hanging="360"/>
      </w:pPr>
    </w:lvl>
    <w:lvl w:ilvl="7" w:tplc="46219937" w:tentative="1">
      <w:start w:val="1"/>
      <w:numFmt w:val="lowerLetter"/>
      <w:lvlText w:val="%8."/>
      <w:lvlJc w:val="left"/>
      <w:pPr>
        <w:ind w:left="5760" w:hanging="360"/>
      </w:pPr>
    </w:lvl>
    <w:lvl w:ilvl="8" w:tplc="4621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4">
    <w:multiLevelType w:val="hybridMultilevel"/>
    <w:lvl w:ilvl="0" w:tplc="93424589">
      <w:start w:val="1"/>
      <w:numFmt w:val="decimal"/>
      <w:lvlText w:val="%1."/>
      <w:lvlJc w:val="left"/>
      <w:pPr>
        <w:ind w:left="720" w:hanging="360"/>
      </w:pPr>
    </w:lvl>
    <w:lvl w:ilvl="1" w:tplc="93424589" w:tentative="1">
      <w:start w:val="1"/>
      <w:numFmt w:val="lowerLetter"/>
      <w:lvlText w:val="%2."/>
      <w:lvlJc w:val="left"/>
      <w:pPr>
        <w:ind w:left="1440" w:hanging="360"/>
      </w:pPr>
    </w:lvl>
    <w:lvl w:ilvl="2" w:tplc="93424589" w:tentative="1">
      <w:start w:val="1"/>
      <w:numFmt w:val="lowerRoman"/>
      <w:lvlText w:val="%3."/>
      <w:lvlJc w:val="right"/>
      <w:pPr>
        <w:ind w:left="2160" w:hanging="180"/>
      </w:pPr>
    </w:lvl>
    <w:lvl w:ilvl="3" w:tplc="93424589" w:tentative="1">
      <w:start w:val="1"/>
      <w:numFmt w:val="decimal"/>
      <w:lvlText w:val="%4."/>
      <w:lvlJc w:val="left"/>
      <w:pPr>
        <w:ind w:left="2880" w:hanging="360"/>
      </w:pPr>
    </w:lvl>
    <w:lvl w:ilvl="4" w:tplc="93424589" w:tentative="1">
      <w:start w:val="1"/>
      <w:numFmt w:val="lowerLetter"/>
      <w:lvlText w:val="%5."/>
      <w:lvlJc w:val="left"/>
      <w:pPr>
        <w:ind w:left="3600" w:hanging="360"/>
      </w:pPr>
    </w:lvl>
    <w:lvl w:ilvl="5" w:tplc="93424589" w:tentative="1">
      <w:start w:val="1"/>
      <w:numFmt w:val="lowerRoman"/>
      <w:lvlText w:val="%6."/>
      <w:lvlJc w:val="right"/>
      <w:pPr>
        <w:ind w:left="4320" w:hanging="180"/>
      </w:pPr>
    </w:lvl>
    <w:lvl w:ilvl="6" w:tplc="93424589" w:tentative="1">
      <w:start w:val="1"/>
      <w:numFmt w:val="decimal"/>
      <w:lvlText w:val="%7."/>
      <w:lvlJc w:val="left"/>
      <w:pPr>
        <w:ind w:left="5040" w:hanging="360"/>
      </w:pPr>
    </w:lvl>
    <w:lvl w:ilvl="7" w:tplc="93424589" w:tentative="1">
      <w:start w:val="1"/>
      <w:numFmt w:val="lowerLetter"/>
      <w:lvlText w:val="%8."/>
      <w:lvlJc w:val="left"/>
      <w:pPr>
        <w:ind w:left="5760" w:hanging="360"/>
      </w:pPr>
    </w:lvl>
    <w:lvl w:ilvl="8" w:tplc="9342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3">
    <w:multiLevelType w:val="hybridMultilevel"/>
    <w:lvl w:ilvl="0" w:tplc="71980190">
      <w:start w:val="1"/>
      <w:numFmt w:val="decimal"/>
      <w:lvlText w:val="%1."/>
      <w:lvlJc w:val="left"/>
      <w:pPr>
        <w:ind w:left="720" w:hanging="360"/>
      </w:pPr>
    </w:lvl>
    <w:lvl w:ilvl="1" w:tplc="71980190" w:tentative="1">
      <w:start w:val="1"/>
      <w:numFmt w:val="lowerLetter"/>
      <w:lvlText w:val="%2."/>
      <w:lvlJc w:val="left"/>
      <w:pPr>
        <w:ind w:left="1440" w:hanging="360"/>
      </w:pPr>
    </w:lvl>
    <w:lvl w:ilvl="2" w:tplc="71980190" w:tentative="1">
      <w:start w:val="1"/>
      <w:numFmt w:val="lowerRoman"/>
      <w:lvlText w:val="%3."/>
      <w:lvlJc w:val="right"/>
      <w:pPr>
        <w:ind w:left="2160" w:hanging="180"/>
      </w:pPr>
    </w:lvl>
    <w:lvl w:ilvl="3" w:tplc="71980190" w:tentative="1">
      <w:start w:val="1"/>
      <w:numFmt w:val="decimal"/>
      <w:lvlText w:val="%4."/>
      <w:lvlJc w:val="left"/>
      <w:pPr>
        <w:ind w:left="2880" w:hanging="360"/>
      </w:pPr>
    </w:lvl>
    <w:lvl w:ilvl="4" w:tplc="71980190" w:tentative="1">
      <w:start w:val="1"/>
      <w:numFmt w:val="lowerLetter"/>
      <w:lvlText w:val="%5."/>
      <w:lvlJc w:val="left"/>
      <w:pPr>
        <w:ind w:left="3600" w:hanging="360"/>
      </w:pPr>
    </w:lvl>
    <w:lvl w:ilvl="5" w:tplc="71980190" w:tentative="1">
      <w:start w:val="1"/>
      <w:numFmt w:val="lowerRoman"/>
      <w:lvlText w:val="%6."/>
      <w:lvlJc w:val="right"/>
      <w:pPr>
        <w:ind w:left="4320" w:hanging="180"/>
      </w:pPr>
    </w:lvl>
    <w:lvl w:ilvl="6" w:tplc="71980190" w:tentative="1">
      <w:start w:val="1"/>
      <w:numFmt w:val="decimal"/>
      <w:lvlText w:val="%7."/>
      <w:lvlJc w:val="left"/>
      <w:pPr>
        <w:ind w:left="5040" w:hanging="360"/>
      </w:pPr>
    </w:lvl>
    <w:lvl w:ilvl="7" w:tplc="71980190" w:tentative="1">
      <w:start w:val="1"/>
      <w:numFmt w:val="lowerLetter"/>
      <w:lvlText w:val="%8."/>
      <w:lvlJc w:val="left"/>
      <w:pPr>
        <w:ind w:left="5760" w:hanging="360"/>
      </w:pPr>
    </w:lvl>
    <w:lvl w:ilvl="8" w:tplc="71980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2">
    <w:multiLevelType w:val="hybridMultilevel"/>
    <w:lvl w:ilvl="0" w:tplc="87017741">
      <w:start w:val="1"/>
      <w:numFmt w:val="decimal"/>
      <w:lvlText w:val="%1."/>
      <w:lvlJc w:val="left"/>
      <w:pPr>
        <w:ind w:left="720" w:hanging="360"/>
      </w:pPr>
    </w:lvl>
    <w:lvl w:ilvl="1" w:tplc="87017741" w:tentative="1">
      <w:start w:val="1"/>
      <w:numFmt w:val="lowerLetter"/>
      <w:lvlText w:val="%2."/>
      <w:lvlJc w:val="left"/>
      <w:pPr>
        <w:ind w:left="1440" w:hanging="360"/>
      </w:pPr>
    </w:lvl>
    <w:lvl w:ilvl="2" w:tplc="87017741" w:tentative="1">
      <w:start w:val="1"/>
      <w:numFmt w:val="lowerRoman"/>
      <w:lvlText w:val="%3."/>
      <w:lvlJc w:val="right"/>
      <w:pPr>
        <w:ind w:left="2160" w:hanging="180"/>
      </w:pPr>
    </w:lvl>
    <w:lvl w:ilvl="3" w:tplc="87017741" w:tentative="1">
      <w:start w:val="1"/>
      <w:numFmt w:val="decimal"/>
      <w:lvlText w:val="%4."/>
      <w:lvlJc w:val="left"/>
      <w:pPr>
        <w:ind w:left="2880" w:hanging="360"/>
      </w:pPr>
    </w:lvl>
    <w:lvl w:ilvl="4" w:tplc="87017741" w:tentative="1">
      <w:start w:val="1"/>
      <w:numFmt w:val="lowerLetter"/>
      <w:lvlText w:val="%5."/>
      <w:lvlJc w:val="left"/>
      <w:pPr>
        <w:ind w:left="3600" w:hanging="360"/>
      </w:pPr>
    </w:lvl>
    <w:lvl w:ilvl="5" w:tplc="87017741" w:tentative="1">
      <w:start w:val="1"/>
      <w:numFmt w:val="lowerRoman"/>
      <w:lvlText w:val="%6."/>
      <w:lvlJc w:val="right"/>
      <w:pPr>
        <w:ind w:left="4320" w:hanging="180"/>
      </w:pPr>
    </w:lvl>
    <w:lvl w:ilvl="6" w:tplc="87017741" w:tentative="1">
      <w:start w:val="1"/>
      <w:numFmt w:val="decimal"/>
      <w:lvlText w:val="%7."/>
      <w:lvlJc w:val="left"/>
      <w:pPr>
        <w:ind w:left="5040" w:hanging="360"/>
      </w:pPr>
    </w:lvl>
    <w:lvl w:ilvl="7" w:tplc="87017741" w:tentative="1">
      <w:start w:val="1"/>
      <w:numFmt w:val="lowerLetter"/>
      <w:lvlText w:val="%8."/>
      <w:lvlJc w:val="left"/>
      <w:pPr>
        <w:ind w:left="5760" w:hanging="360"/>
      </w:pPr>
    </w:lvl>
    <w:lvl w:ilvl="8" w:tplc="87017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1">
    <w:multiLevelType w:val="hybridMultilevel"/>
    <w:lvl w:ilvl="0" w:tplc="45165707">
      <w:start w:val="1"/>
      <w:numFmt w:val="decimal"/>
      <w:lvlText w:val="%1."/>
      <w:lvlJc w:val="left"/>
      <w:pPr>
        <w:ind w:left="720" w:hanging="360"/>
      </w:pPr>
    </w:lvl>
    <w:lvl w:ilvl="1" w:tplc="45165707" w:tentative="1">
      <w:start w:val="1"/>
      <w:numFmt w:val="lowerLetter"/>
      <w:lvlText w:val="%2."/>
      <w:lvlJc w:val="left"/>
      <w:pPr>
        <w:ind w:left="1440" w:hanging="360"/>
      </w:pPr>
    </w:lvl>
    <w:lvl w:ilvl="2" w:tplc="45165707" w:tentative="1">
      <w:start w:val="1"/>
      <w:numFmt w:val="lowerRoman"/>
      <w:lvlText w:val="%3."/>
      <w:lvlJc w:val="right"/>
      <w:pPr>
        <w:ind w:left="2160" w:hanging="180"/>
      </w:pPr>
    </w:lvl>
    <w:lvl w:ilvl="3" w:tplc="45165707" w:tentative="1">
      <w:start w:val="1"/>
      <w:numFmt w:val="decimal"/>
      <w:lvlText w:val="%4."/>
      <w:lvlJc w:val="left"/>
      <w:pPr>
        <w:ind w:left="2880" w:hanging="360"/>
      </w:pPr>
    </w:lvl>
    <w:lvl w:ilvl="4" w:tplc="45165707" w:tentative="1">
      <w:start w:val="1"/>
      <w:numFmt w:val="lowerLetter"/>
      <w:lvlText w:val="%5."/>
      <w:lvlJc w:val="left"/>
      <w:pPr>
        <w:ind w:left="3600" w:hanging="360"/>
      </w:pPr>
    </w:lvl>
    <w:lvl w:ilvl="5" w:tplc="45165707" w:tentative="1">
      <w:start w:val="1"/>
      <w:numFmt w:val="lowerRoman"/>
      <w:lvlText w:val="%6."/>
      <w:lvlJc w:val="right"/>
      <w:pPr>
        <w:ind w:left="4320" w:hanging="180"/>
      </w:pPr>
    </w:lvl>
    <w:lvl w:ilvl="6" w:tplc="45165707" w:tentative="1">
      <w:start w:val="1"/>
      <w:numFmt w:val="decimal"/>
      <w:lvlText w:val="%7."/>
      <w:lvlJc w:val="left"/>
      <w:pPr>
        <w:ind w:left="5040" w:hanging="360"/>
      </w:pPr>
    </w:lvl>
    <w:lvl w:ilvl="7" w:tplc="45165707" w:tentative="1">
      <w:start w:val="1"/>
      <w:numFmt w:val="lowerLetter"/>
      <w:lvlText w:val="%8."/>
      <w:lvlJc w:val="left"/>
      <w:pPr>
        <w:ind w:left="5760" w:hanging="360"/>
      </w:pPr>
    </w:lvl>
    <w:lvl w:ilvl="8" w:tplc="4516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0">
    <w:multiLevelType w:val="hybridMultilevel"/>
    <w:lvl w:ilvl="0" w:tplc="31072360">
      <w:start w:val="1"/>
      <w:numFmt w:val="decimal"/>
      <w:lvlText w:val="%1."/>
      <w:lvlJc w:val="left"/>
      <w:pPr>
        <w:ind w:left="720" w:hanging="360"/>
      </w:pPr>
    </w:lvl>
    <w:lvl w:ilvl="1" w:tplc="31072360" w:tentative="1">
      <w:start w:val="1"/>
      <w:numFmt w:val="lowerLetter"/>
      <w:lvlText w:val="%2."/>
      <w:lvlJc w:val="left"/>
      <w:pPr>
        <w:ind w:left="1440" w:hanging="360"/>
      </w:pPr>
    </w:lvl>
    <w:lvl w:ilvl="2" w:tplc="31072360" w:tentative="1">
      <w:start w:val="1"/>
      <w:numFmt w:val="lowerRoman"/>
      <w:lvlText w:val="%3."/>
      <w:lvlJc w:val="right"/>
      <w:pPr>
        <w:ind w:left="2160" w:hanging="180"/>
      </w:pPr>
    </w:lvl>
    <w:lvl w:ilvl="3" w:tplc="31072360" w:tentative="1">
      <w:start w:val="1"/>
      <w:numFmt w:val="decimal"/>
      <w:lvlText w:val="%4."/>
      <w:lvlJc w:val="left"/>
      <w:pPr>
        <w:ind w:left="2880" w:hanging="360"/>
      </w:pPr>
    </w:lvl>
    <w:lvl w:ilvl="4" w:tplc="31072360" w:tentative="1">
      <w:start w:val="1"/>
      <w:numFmt w:val="lowerLetter"/>
      <w:lvlText w:val="%5."/>
      <w:lvlJc w:val="left"/>
      <w:pPr>
        <w:ind w:left="3600" w:hanging="360"/>
      </w:pPr>
    </w:lvl>
    <w:lvl w:ilvl="5" w:tplc="31072360" w:tentative="1">
      <w:start w:val="1"/>
      <w:numFmt w:val="lowerRoman"/>
      <w:lvlText w:val="%6."/>
      <w:lvlJc w:val="right"/>
      <w:pPr>
        <w:ind w:left="4320" w:hanging="180"/>
      </w:pPr>
    </w:lvl>
    <w:lvl w:ilvl="6" w:tplc="31072360" w:tentative="1">
      <w:start w:val="1"/>
      <w:numFmt w:val="decimal"/>
      <w:lvlText w:val="%7."/>
      <w:lvlJc w:val="left"/>
      <w:pPr>
        <w:ind w:left="5040" w:hanging="360"/>
      </w:pPr>
    </w:lvl>
    <w:lvl w:ilvl="7" w:tplc="31072360" w:tentative="1">
      <w:start w:val="1"/>
      <w:numFmt w:val="lowerLetter"/>
      <w:lvlText w:val="%8."/>
      <w:lvlJc w:val="left"/>
      <w:pPr>
        <w:ind w:left="5760" w:hanging="360"/>
      </w:pPr>
    </w:lvl>
    <w:lvl w:ilvl="8" w:tplc="3107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9">
    <w:multiLevelType w:val="hybridMultilevel"/>
    <w:lvl w:ilvl="0" w:tplc="73545301">
      <w:start w:val="1"/>
      <w:numFmt w:val="decimal"/>
      <w:lvlText w:val="%1."/>
      <w:lvlJc w:val="left"/>
      <w:pPr>
        <w:ind w:left="720" w:hanging="360"/>
      </w:pPr>
    </w:lvl>
    <w:lvl w:ilvl="1" w:tplc="73545301" w:tentative="1">
      <w:start w:val="1"/>
      <w:numFmt w:val="lowerLetter"/>
      <w:lvlText w:val="%2."/>
      <w:lvlJc w:val="left"/>
      <w:pPr>
        <w:ind w:left="1440" w:hanging="360"/>
      </w:pPr>
    </w:lvl>
    <w:lvl w:ilvl="2" w:tplc="73545301" w:tentative="1">
      <w:start w:val="1"/>
      <w:numFmt w:val="lowerRoman"/>
      <w:lvlText w:val="%3."/>
      <w:lvlJc w:val="right"/>
      <w:pPr>
        <w:ind w:left="2160" w:hanging="180"/>
      </w:pPr>
    </w:lvl>
    <w:lvl w:ilvl="3" w:tplc="73545301" w:tentative="1">
      <w:start w:val="1"/>
      <w:numFmt w:val="decimal"/>
      <w:lvlText w:val="%4."/>
      <w:lvlJc w:val="left"/>
      <w:pPr>
        <w:ind w:left="2880" w:hanging="360"/>
      </w:pPr>
    </w:lvl>
    <w:lvl w:ilvl="4" w:tplc="73545301" w:tentative="1">
      <w:start w:val="1"/>
      <w:numFmt w:val="lowerLetter"/>
      <w:lvlText w:val="%5."/>
      <w:lvlJc w:val="left"/>
      <w:pPr>
        <w:ind w:left="3600" w:hanging="360"/>
      </w:pPr>
    </w:lvl>
    <w:lvl w:ilvl="5" w:tplc="73545301" w:tentative="1">
      <w:start w:val="1"/>
      <w:numFmt w:val="lowerRoman"/>
      <w:lvlText w:val="%6."/>
      <w:lvlJc w:val="right"/>
      <w:pPr>
        <w:ind w:left="4320" w:hanging="180"/>
      </w:pPr>
    </w:lvl>
    <w:lvl w:ilvl="6" w:tplc="73545301" w:tentative="1">
      <w:start w:val="1"/>
      <w:numFmt w:val="decimal"/>
      <w:lvlText w:val="%7."/>
      <w:lvlJc w:val="left"/>
      <w:pPr>
        <w:ind w:left="5040" w:hanging="360"/>
      </w:pPr>
    </w:lvl>
    <w:lvl w:ilvl="7" w:tplc="73545301" w:tentative="1">
      <w:start w:val="1"/>
      <w:numFmt w:val="lowerLetter"/>
      <w:lvlText w:val="%8."/>
      <w:lvlJc w:val="left"/>
      <w:pPr>
        <w:ind w:left="5760" w:hanging="360"/>
      </w:pPr>
    </w:lvl>
    <w:lvl w:ilvl="8" w:tplc="7354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8">
    <w:multiLevelType w:val="hybridMultilevel"/>
    <w:lvl w:ilvl="0" w:tplc="55890548">
      <w:start w:val="1"/>
      <w:numFmt w:val="decimal"/>
      <w:lvlText w:val="%1."/>
      <w:lvlJc w:val="left"/>
      <w:pPr>
        <w:ind w:left="720" w:hanging="360"/>
      </w:pPr>
    </w:lvl>
    <w:lvl w:ilvl="1" w:tplc="55890548" w:tentative="1">
      <w:start w:val="1"/>
      <w:numFmt w:val="lowerLetter"/>
      <w:lvlText w:val="%2."/>
      <w:lvlJc w:val="left"/>
      <w:pPr>
        <w:ind w:left="1440" w:hanging="360"/>
      </w:pPr>
    </w:lvl>
    <w:lvl w:ilvl="2" w:tplc="55890548" w:tentative="1">
      <w:start w:val="1"/>
      <w:numFmt w:val="lowerRoman"/>
      <w:lvlText w:val="%3."/>
      <w:lvlJc w:val="right"/>
      <w:pPr>
        <w:ind w:left="2160" w:hanging="180"/>
      </w:pPr>
    </w:lvl>
    <w:lvl w:ilvl="3" w:tplc="55890548" w:tentative="1">
      <w:start w:val="1"/>
      <w:numFmt w:val="decimal"/>
      <w:lvlText w:val="%4."/>
      <w:lvlJc w:val="left"/>
      <w:pPr>
        <w:ind w:left="2880" w:hanging="360"/>
      </w:pPr>
    </w:lvl>
    <w:lvl w:ilvl="4" w:tplc="55890548" w:tentative="1">
      <w:start w:val="1"/>
      <w:numFmt w:val="lowerLetter"/>
      <w:lvlText w:val="%5."/>
      <w:lvlJc w:val="left"/>
      <w:pPr>
        <w:ind w:left="3600" w:hanging="360"/>
      </w:pPr>
    </w:lvl>
    <w:lvl w:ilvl="5" w:tplc="55890548" w:tentative="1">
      <w:start w:val="1"/>
      <w:numFmt w:val="lowerRoman"/>
      <w:lvlText w:val="%6."/>
      <w:lvlJc w:val="right"/>
      <w:pPr>
        <w:ind w:left="4320" w:hanging="180"/>
      </w:pPr>
    </w:lvl>
    <w:lvl w:ilvl="6" w:tplc="55890548" w:tentative="1">
      <w:start w:val="1"/>
      <w:numFmt w:val="decimal"/>
      <w:lvlText w:val="%7."/>
      <w:lvlJc w:val="left"/>
      <w:pPr>
        <w:ind w:left="5040" w:hanging="360"/>
      </w:pPr>
    </w:lvl>
    <w:lvl w:ilvl="7" w:tplc="55890548" w:tentative="1">
      <w:start w:val="1"/>
      <w:numFmt w:val="lowerLetter"/>
      <w:lvlText w:val="%8."/>
      <w:lvlJc w:val="left"/>
      <w:pPr>
        <w:ind w:left="5760" w:hanging="360"/>
      </w:pPr>
    </w:lvl>
    <w:lvl w:ilvl="8" w:tplc="5589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7">
    <w:multiLevelType w:val="hybridMultilevel"/>
    <w:lvl w:ilvl="0" w:tplc="97911599">
      <w:start w:val="1"/>
      <w:numFmt w:val="decimal"/>
      <w:lvlText w:val="%1."/>
      <w:lvlJc w:val="left"/>
      <w:pPr>
        <w:ind w:left="720" w:hanging="360"/>
      </w:pPr>
    </w:lvl>
    <w:lvl w:ilvl="1" w:tplc="97911599" w:tentative="1">
      <w:start w:val="1"/>
      <w:numFmt w:val="lowerLetter"/>
      <w:lvlText w:val="%2."/>
      <w:lvlJc w:val="left"/>
      <w:pPr>
        <w:ind w:left="1440" w:hanging="360"/>
      </w:pPr>
    </w:lvl>
    <w:lvl w:ilvl="2" w:tplc="97911599" w:tentative="1">
      <w:start w:val="1"/>
      <w:numFmt w:val="lowerRoman"/>
      <w:lvlText w:val="%3."/>
      <w:lvlJc w:val="right"/>
      <w:pPr>
        <w:ind w:left="2160" w:hanging="180"/>
      </w:pPr>
    </w:lvl>
    <w:lvl w:ilvl="3" w:tplc="97911599" w:tentative="1">
      <w:start w:val="1"/>
      <w:numFmt w:val="decimal"/>
      <w:lvlText w:val="%4."/>
      <w:lvlJc w:val="left"/>
      <w:pPr>
        <w:ind w:left="2880" w:hanging="360"/>
      </w:pPr>
    </w:lvl>
    <w:lvl w:ilvl="4" w:tplc="97911599" w:tentative="1">
      <w:start w:val="1"/>
      <w:numFmt w:val="lowerLetter"/>
      <w:lvlText w:val="%5."/>
      <w:lvlJc w:val="left"/>
      <w:pPr>
        <w:ind w:left="3600" w:hanging="360"/>
      </w:pPr>
    </w:lvl>
    <w:lvl w:ilvl="5" w:tplc="97911599" w:tentative="1">
      <w:start w:val="1"/>
      <w:numFmt w:val="lowerRoman"/>
      <w:lvlText w:val="%6."/>
      <w:lvlJc w:val="right"/>
      <w:pPr>
        <w:ind w:left="4320" w:hanging="180"/>
      </w:pPr>
    </w:lvl>
    <w:lvl w:ilvl="6" w:tplc="97911599" w:tentative="1">
      <w:start w:val="1"/>
      <w:numFmt w:val="decimal"/>
      <w:lvlText w:val="%7."/>
      <w:lvlJc w:val="left"/>
      <w:pPr>
        <w:ind w:left="5040" w:hanging="360"/>
      </w:pPr>
    </w:lvl>
    <w:lvl w:ilvl="7" w:tplc="97911599" w:tentative="1">
      <w:start w:val="1"/>
      <w:numFmt w:val="lowerLetter"/>
      <w:lvlText w:val="%8."/>
      <w:lvlJc w:val="left"/>
      <w:pPr>
        <w:ind w:left="5760" w:hanging="360"/>
      </w:pPr>
    </w:lvl>
    <w:lvl w:ilvl="8" w:tplc="9791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6">
    <w:multiLevelType w:val="hybridMultilevel"/>
    <w:lvl w:ilvl="0" w:tplc="71878189">
      <w:start w:val="1"/>
      <w:numFmt w:val="decimal"/>
      <w:lvlText w:val="%1."/>
      <w:lvlJc w:val="left"/>
      <w:pPr>
        <w:ind w:left="720" w:hanging="360"/>
      </w:pPr>
    </w:lvl>
    <w:lvl w:ilvl="1" w:tplc="71878189" w:tentative="1">
      <w:start w:val="1"/>
      <w:numFmt w:val="lowerLetter"/>
      <w:lvlText w:val="%2."/>
      <w:lvlJc w:val="left"/>
      <w:pPr>
        <w:ind w:left="1440" w:hanging="360"/>
      </w:pPr>
    </w:lvl>
    <w:lvl w:ilvl="2" w:tplc="71878189" w:tentative="1">
      <w:start w:val="1"/>
      <w:numFmt w:val="lowerRoman"/>
      <w:lvlText w:val="%3."/>
      <w:lvlJc w:val="right"/>
      <w:pPr>
        <w:ind w:left="2160" w:hanging="180"/>
      </w:pPr>
    </w:lvl>
    <w:lvl w:ilvl="3" w:tplc="71878189" w:tentative="1">
      <w:start w:val="1"/>
      <w:numFmt w:val="decimal"/>
      <w:lvlText w:val="%4."/>
      <w:lvlJc w:val="left"/>
      <w:pPr>
        <w:ind w:left="2880" w:hanging="360"/>
      </w:pPr>
    </w:lvl>
    <w:lvl w:ilvl="4" w:tplc="71878189" w:tentative="1">
      <w:start w:val="1"/>
      <w:numFmt w:val="lowerLetter"/>
      <w:lvlText w:val="%5."/>
      <w:lvlJc w:val="left"/>
      <w:pPr>
        <w:ind w:left="3600" w:hanging="360"/>
      </w:pPr>
    </w:lvl>
    <w:lvl w:ilvl="5" w:tplc="71878189" w:tentative="1">
      <w:start w:val="1"/>
      <w:numFmt w:val="lowerRoman"/>
      <w:lvlText w:val="%6."/>
      <w:lvlJc w:val="right"/>
      <w:pPr>
        <w:ind w:left="4320" w:hanging="180"/>
      </w:pPr>
    </w:lvl>
    <w:lvl w:ilvl="6" w:tplc="71878189" w:tentative="1">
      <w:start w:val="1"/>
      <w:numFmt w:val="decimal"/>
      <w:lvlText w:val="%7."/>
      <w:lvlJc w:val="left"/>
      <w:pPr>
        <w:ind w:left="5040" w:hanging="360"/>
      </w:pPr>
    </w:lvl>
    <w:lvl w:ilvl="7" w:tplc="71878189" w:tentative="1">
      <w:start w:val="1"/>
      <w:numFmt w:val="lowerLetter"/>
      <w:lvlText w:val="%8."/>
      <w:lvlJc w:val="left"/>
      <w:pPr>
        <w:ind w:left="5760" w:hanging="360"/>
      </w:pPr>
    </w:lvl>
    <w:lvl w:ilvl="8" w:tplc="71878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5">
    <w:multiLevelType w:val="hybridMultilevel"/>
    <w:lvl w:ilvl="0" w:tplc="49668951">
      <w:start w:val="1"/>
      <w:numFmt w:val="decimal"/>
      <w:lvlText w:val="%1."/>
      <w:lvlJc w:val="left"/>
      <w:pPr>
        <w:ind w:left="720" w:hanging="360"/>
      </w:pPr>
    </w:lvl>
    <w:lvl w:ilvl="1" w:tplc="49668951" w:tentative="1">
      <w:start w:val="1"/>
      <w:numFmt w:val="lowerLetter"/>
      <w:lvlText w:val="%2."/>
      <w:lvlJc w:val="left"/>
      <w:pPr>
        <w:ind w:left="1440" w:hanging="360"/>
      </w:pPr>
    </w:lvl>
    <w:lvl w:ilvl="2" w:tplc="49668951" w:tentative="1">
      <w:start w:val="1"/>
      <w:numFmt w:val="lowerRoman"/>
      <w:lvlText w:val="%3."/>
      <w:lvlJc w:val="right"/>
      <w:pPr>
        <w:ind w:left="2160" w:hanging="180"/>
      </w:pPr>
    </w:lvl>
    <w:lvl w:ilvl="3" w:tplc="49668951" w:tentative="1">
      <w:start w:val="1"/>
      <w:numFmt w:val="decimal"/>
      <w:lvlText w:val="%4."/>
      <w:lvlJc w:val="left"/>
      <w:pPr>
        <w:ind w:left="2880" w:hanging="360"/>
      </w:pPr>
    </w:lvl>
    <w:lvl w:ilvl="4" w:tplc="49668951" w:tentative="1">
      <w:start w:val="1"/>
      <w:numFmt w:val="lowerLetter"/>
      <w:lvlText w:val="%5."/>
      <w:lvlJc w:val="left"/>
      <w:pPr>
        <w:ind w:left="3600" w:hanging="360"/>
      </w:pPr>
    </w:lvl>
    <w:lvl w:ilvl="5" w:tplc="49668951" w:tentative="1">
      <w:start w:val="1"/>
      <w:numFmt w:val="lowerRoman"/>
      <w:lvlText w:val="%6."/>
      <w:lvlJc w:val="right"/>
      <w:pPr>
        <w:ind w:left="4320" w:hanging="180"/>
      </w:pPr>
    </w:lvl>
    <w:lvl w:ilvl="6" w:tplc="49668951" w:tentative="1">
      <w:start w:val="1"/>
      <w:numFmt w:val="decimal"/>
      <w:lvlText w:val="%7."/>
      <w:lvlJc w:val="left"/>
      <w:pPr>
        <w:ind w:left="5040" w:hanging="360"/>
      </w:pPr>
    </w:lvl>
    <w:lvl w:ilvl="7" w:tplc="49668951" w:tentative="1">
      <w:start w:val="1"/>
      <w:numFmt w:val="lowerLetter"/>
      <w:lvlText w:val="%8."/>
      <w:lvlJc w:val="left"/>
      <w:pPr>
        <w:ind w:left="5760" w:hanging="360"/>
      </w:pPr>
    </w:lvl>
    <w:lvl w:ilvl="8" w:tplc="49668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4">
    <w:multiLevelType w:val="hybridMultilevel"/>
    <w:lvl w:ilvl="0" w:tplc="69181886">
      <w:start w:val="1"/>
      <w:numFmt w:val="decimal"/>
      <w:lvlText w:val="%1."/>
      <w:lvlJc w:val="left"/>
      <w:pPr>
        <w:ind w:left="720" w:hanging="360"/>
      </w:pPr>
    </w:lvl>
    <w:lvl w:ilvl="1" w:tplc="69181886" w:tentative="1">
      <w:start w:val="1"/>
      <w:numFmt w:val="lowerLetter"/>
      <w:lvlText w:val="%2."/>
      <w:lvlJc w:val="left"/>
      <w:pPr>
        <w:ind w:left="1440" w:hanging="360"/>
      </w:pPr>
    </w:lvl>
    <w:lvl w:ilvl="2" w:tplc="69181886" w:tentative="1">
      <w:start w:val="1"/>
      <w:numFmt w:val="lowerRoman"/>
      <w:lvlText w:val="%3."/>
      <w:lvlJc w:val="right"/>
      <w:pPr>
        <w:ind w:left="2160" w:hanging="180"/>
      </w:pPr>
    </w:lvl>
    <w:lvl w:ilvl="3" w:tplc="69181886" w:tentative="1">
      <w:start w:val="1"/>
      <w:numFmt w:val="decimal"/>
      <w:lvlText w:val="%4."/>
      <w:lvlJc w:val="left"/>
      <w:pPr>
        <w:ind w:left="2880" w:hanging="360"/>
      </w:pPr>
    </w:lvl>
    <w:lvl w:ilvl="4" w:tplc="69181886" w:tentative="1">
      <w:start w:val="1"/>
      <w:numFmt w:val="lowerLetter"/>
      <w:lvlText w:val="%5."/>
      <w:lvlJc w:val="left"/>
      <w:pPr>
        <w:ind w:left="3600" w:hanging="360"/>
      </w:pPr>
    </w:lvl>
    <w:lvl w:ilvl="5" w:tplc="69181886" w:tentative="1">
      <w:start w:val="1"/>
      <w:numFmt w:val="lowerRoman"/>
      <w:lvlText w:val="%6."/>
      <w:lvlJc w:val="right"/>
      <w:pPr>
        <w:ind w:left="4320" w:hanging="180"/>
      </w:pPr>
    </w:lvl>
    <w:lvl w:ilvl="6" w:tplc="69181886" w:tentative="1">
      <w:start w:val="1"/>
      <w:numFmt w:val="decimal"/>
      <w:lvlText w:val="%7."/>
      <w:lvlJc w:val="left"/>
      <w:pPr>
        <w:ind w:left="5040" w:hanging="360"/>
      </w:pPr>
    </w:lvl>
    <w:lvl w:ilvl="7" w:tplc="69181886" w:tentative="1">
      <w:start w:val="1"/>
      <w:numFmt w:val="lowerLetter"/>
      <w:lvlText w:val="%8."/>
      <w:lvlJc w:val="left"/>
      <w:pPr>
        <w:ind w:left="5760" w:hanging="360"/>
      </w:pPr>
    </w:lvl>
    <w:lvl w:ilvl="8" w:tplc="6918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3">
    <w:multiLevelType w:val="hybridMultilevel"/>
    <w:lvl w:ilvl="0" w:tplc="37023523">
      <w:start w:val="1"/>
      <w:numFmt w:val="decimal"/>
      <w:lvlText w:val="%1."/>
      <w:lvlJc w:val="left"/>
      <w:pPr>
        <w:ind w:left="720" w:hanging="360"/>
      </w:pPr>
    </w:lvl>
    <w:lvl w:ilvl="1" w:tplc="37023523" w:tentative="1">
      <w:start w:val="1"/>
      <w:numFmt w:val="lowerLetter"/>
      <w:lvlText w:val="%2."/>
      <w:lvlJc w:val="left"/>
      <w:pPr>
        <w:ind w:left="1440" w:hanging="360"/>
      </w:pPr>
    </w:lvl>
    <w:lvl w:ilvl="2" w:tplc="37023523" w:tentative="1">
      <w:start w:val="1"/>
      <w:numFmt w:val="lowerRoman"/>
      <w:lvlText w:val="%3."/>
      <w:lvlJc w:val="right"/>
      <w:pPr>
        <w:ind w:left="2160" w:hanging="180"/>
      </w:pPr>
    </w:lvl>
    <w:lvl w:ilvl="3" w:tplc="37023523" w:tentative="1">
      <w:start w:val="1"/>
      <w:numFmt w:val="decimal"/>
      <w:lvlText w:val="%4."/>
      <w:lvlJc w:val="left"/>
      <w:pPr>
        <w:ind w:left="2880" w:hanging="360"/>
      </w:pPr>
    </w:lvl>
    <w:lvl w:ilvl="4" w:tplc="37023523" w:tentative="1">
      <w:start w:val="1"/>
      <w:numFmt w:val="lowerLetter"/>
      <w:lvlText w:val="%5."/>
      <w:lvlJc w:val="left"/>
      <w:pPr>
        <w:ind w:left="3600" w:hanging="360"/>
      </w:pPr>
    </w:lvl>
    <w:lvl w:ilvl="5" w:tplc="37023523" w:tentative="1">
      <w:start w:val="1"/>
      <w:numFmt w:val="lowerRoman"/>
      <w:lvlText w:val="%6."/>
      <w:lvlJc w:val="right"/>
      <w:pPr>
        <w:ind w:left="4320" w:hanging="180"/>
      </w:pPr>
    </w:lvl>
    <w:lvl w:ilvl="6" w:tplc="37023523" w:tentative="1">
      <w:start w:val="1"/>
      <w:numFmt w:val="decimal"/>
      <w:lvlText w:val="%7."/>
      <w:lvlJc w:val="left"/>
      <w:pPr>
        <w:ind w:left="5040" w:hanging="360"/>
      </w:pPr>
    </w:lvl>
    <w:lvl w:ilvl="7" w:tplc="37023523" w:tentative="1">
      <w:start w:val="1"/>
      <w:numFmt w:val="lowerLetter"/>
      <w:lvlText w:val="%8."/>
      <w:lvlJc w:val="left"/>
      <w:pPr>
        <w:ind w:left="5760" w:hanging="360"/>
      </w:pPr>
    </w:lvl>
    <w:lvl w:ilvl="8" w:tplc="3702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2">
    <w:multiLevelType w:val="hybridMultilevel"/>
    <w:lvl w:ilvl="0" w:tplc="50009519">
      <w:start w:val="1"/>
      <w:numFmt w:val="decimal"/>
      <w:lvlText w:val="%1."/>
      <w:lvlJc w:val="left"/>
      <w:pPr>
        <w:ind w:left="720" w:hanging="360"/>
      </w:pPr>
    </w:lvl>
    <w:lvl w:ilvl="1" w:tplc="50009519" w:tentative="1">
      <w:start w:val="1"/>
      <w:numFmt w:val="lowerLetter"/>
      <w:lvlText w:val="%2."/>
      <w:lvlJc w:val="left"/>
      <w:pPr>
        <w:ind w:left="1440" w:hanging="360"/>
      </w:pPr>
    </w:lvl>
    <w:lvl w:ilvl="2" w:tplc="50009519" w:tentative="1">
      <w:start w:val="1"/>
      <w:numFmt w:val="lowerRoman"/>
      <w:lvlText w:val="%3."/>
      <w:lvlJc w:val="right"/>
      <w:pPr>
        <w:ind w:left="2160" w:hanging="180"/>
      </w:pPr>
    </w:lvl>
    <w:lvl w:ilvl="3" w:tplc="50009519" w:tentative="1">
      <w:start w:val="1"/>
      <w:numFmt w:val="decimal"/>
      <w:lvlText w:val="%4."/>
      <w:lvlJc w:val="left"/>
      <w:pPr>
        <w:ind w:left="2880" w:hanging="360"/>
      </w:pPr>
    </w:lvl>
    <w:lvl w:ilvl="4" w:tplc="50009519" w:tentative="1">
      <w:start w:val="1"/>
      <w:numFmt w:val="lowerLetter"/>
      <w:lvlText w:val="%5."/>
      <w:lvlJc w:val="left"/>
      <w:pPr>
        <w:ind w:left="3600" w:hanging="360"/>
      </w:pPr>
    </w:lvl>
    <w:lvl w:ilvl="5" w:tplc="50009519" w:tentative="1">
      <w:start w:val="1"/>
      <w:numFmt w:val="lowerRoman"/>
      <w:lvlText w:val="%6."/>
      <w:lvlJc w:val="right"/>
      <w:pPr>
        <w:ind w:left="4320" w:hanging="180"/>
      </w:pPr>
    </w:lvl>
    <w:lvl w:ilvl="6" w:tplc="50009519" w:tentative="1">
      <w:start w:val="1"/>
      <w:numFmt w:val="decimal"/>
      <w:lvlText w:val="%7."/>
      <w:lvlJc w:val="left"/>
      <w:pPr>
        <w:ind w:left="5040" w:hanging="360"/>
      </w:pPr>
    </w:lvl>
    <w:lvl w:ilvl="7" w:tplc="50009519" w:tentative="1">
      <w:start w:val="1"/>
      <w:numFmt w:val="lowerLetter"/>
      <w:lvlText w:val="%8."/>
      <w:lvlJc w:val="left"/>
      <w:pPr>
        <w:ind w:left="5760" w:hanging="360"/>
      </w:pPr>
    </w:lvl>
    <w:lvl w:ilvl="8" w:tplc="5000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1">
    <w:multiLevelType w:val="hybridMultilevel"/>
    <w:lvl w:ilvl="0" w:tplc="36904743">
      <w:start w:val="1"/>
      <w:numFmt w:val="decimal"/>
      <w:lvlText w:val="%1."/>
      <w:lvlJc w:val="left"/>
      <w:pPr>
        <w:ind w:left="720" w:hanging="360"/>
      </w:pPr>
    </w:lvl>
    <w:lvl w:ilvl="1" w:tplc="36904743" w:tentative="1">
      <w:start w:val="1"/>
      <w:numFmt w:val="lowerLetter"/>
      <w:lvlText w:val="%2."/>
      <w:lvlJc w:val="left"/>
      <w:pPr>
        <w:ind w:left="1440" w:hanging="360"/>
      </w:pPr>
    </w:lvl>
    <w:lvl w:ilvl="2" w:tplc="36904743" w:tentative="1">
      <w:start w:val="1"/>
      <w:numFmt w:val="lowerRoman"/>
      <w:lvlText w:val="%3."/>
      <w:lvlJc w:val="right"/>
      <w:pPr>
        <w:ind w:left="2160" w:hanging="180"/>
      </w:pPr>
    </w:lvl>
    <w:lvl w:ilvl="3" w:tplc="36904743" w:tentative="1">
      <w:start w:val="1"/>
      <w:numFmt w:val="decimal"/>
      <w:lvlText w:val="%4."/>
      <w:lvlJc w:val="left"/>
      <w:pPr>
        <w:ind w:left="2880" w:hanging="360"/>
      </w:pPr>
    </w:lvl>
    <w:lvl w:ilvl="4" w:tplc="36904743" w:tentative="1">
      <w:start w:val="1"/>
      <w:numFmt w:val="lowerLetter"/>
      <w:lvlText w:val="%5."/>
      <w:lvlJc w:val="left"/>
      <w:pPr>
        <w:ind w:left="3600" w:hanging="360"/>
      </w:pPr>
    </w:lvl>
    <w:lvl w:ilvl="5" w:tplc="36904743" w:tentative="1">
      <w:start w:val="1"/>
      <w:numFmt w:val="lowerRoman"/>
      <w:lvlText w:val="%6."/>
      <w:lvlJc w:val="right"/>
      <w:pPr>
        <w:ind w:left="4320" w:hanging="180"/>
      </w:pPr>
    </w:lvl>
    <w:lvl w:ilvl="6" w:tplc="36904743" w:tentative="1">
      <w:start w:val="1"/>
      <w:numFmt w:val="decimal"/>
      <w:lvlText w:val="%7."/>
      <w:lvlJc w:val="left"/>
      <w:pPr>
        <w:ind w:left="5040" w:hanging="360"/>
      </w:pPr>
    </w:lvl>
    <w:lvl w:ilvl="7" w:tplc="36904743" w:tentative="1">
      <w:start w:val="1"/>
      <w:numFmt w:val="lowerLetter"/>
      <w:lvlText w:val="%8."/>
      <w:lvlJc w:val="left"/>
      <w:pPr>
        <w:ind w:left="5760" w:hanging="360"/>
      </w:pPr>
    </w:lvl>
    <w:lvl w:ilvl="8" w:tplc="36904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0">
    <w:multiLevelType w:val="hybridMultilevel"/>
    <w:lvl w:ilvl="0" w:tplc="59012225">
      <w:start w:val="1"/>
      <w:numFmt w:val="decimal"/>
      <w:lvlText w:val="%1."/>
      <w:lvlJc w:val="left"/>
      <w:pPr>
        <w:ind w:left="720" w:hanging="360"/>
      </w:pPr>
    </w:lvl>
    <w:lvl w:ilvl="1" w:tplc="59012225" w:tentative="1">
      <w:start w:val="1"/>
      <w:numFmt w:val="lowerLetter"/>
      <w:lvlText w:val="%2."/>
      <w:lvlJc w:val="left"/>
      <w:pPr>
        <w:ind w:left="1440" w:hanging="360"/>
      </w:pPr>
    </w:lvl>
    <w:lvl w:ilvl="2" w:tplc="59012225" w:tentative="1">
      <w:start w:val="1"/>
      <w:numFmt w:val="lowerRoman"/>
      <w:lvlText w:val="%3."/>
      <w:lvlJc w:val="right"/>
      <w:pPr>
        <w:ind w:left="2160" w:hanging="180"/>
      </w:pPr>
    </w:lvl>
    <w:lvl w:ilvl="3" w:tplc="59012225" w:tentative="1">
      <w:start w:val="1"/>
      <w:numFmt w:val="decimal"/>
      <w:lvlText w:val="%4."/>
      <w:lvlJc w:val="left"/>
      <w:pPr>
        <w:ind w:left="2880" w:hanging="360"/>
      </w:pPr>
    </w:lvl>
    <w:lvl w:ilvl="4" w:tplc="59012225" w:tentative="1">
      <w:start w:val="1"/>
      <w:numFmt w:val="lowerLetter"/>
      <w:lvlText w:val="%5."/>
      <w:lvlJc w:val="left"/>
      <w:pPr>
        <w:ind w:left="3600" w:hanging="360"/>
      </w:pPr>
    </w:lvl>
    <w:lvl w:ilvl="5" w:tplc="59012225" w:tentative="1">
      <w:start w:val="1"/>
      <w:numFmt w:val="lowerRoman"/>
      <w:lvlText w:val="%6."/>
      <w:lvlJc w:val="right"/>
      <w:pPr>
        <w:ind w:left="4320" w:hanging="180"/>
      </w:pPr>
    </w:lvl>
    <w:lvl w:ilvl="6" w:tplc="59012225" w:tentative="1">
      <w:start w:val="1"/>
      <w:numFmt w:val="decimal"/>
      <w:lvlText w:val="%7."/>
      <w:lvlJc w:val="left"/>
      <w:pPr>
        <w:ind w:left="5040" w:hanging="360"/>
      </w:pPr>
    </w:lvl>
    <w:lvl w:ilvl="7" w:tplc="59012225" w:tentative="1">
      <w:start w:val="1"/>
      <w:numFmt w:val="lowerLetter"/>
      <w:lvlText w:val="%8."/>
      <w:lvlJc w:val="left"/>
      <w:pPr>
        <w:ind w:left="5760" w:hanging="360"/>
      </w:pPr>
    </w:lvl>
    <w:lvl w:ilvl="8" w:tplc="59012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9">
    <w:multiLevelType w:val="hybridMultilevel"/>
    <w:lvl w:ilvl="0" w:tplc="94488708">
      <w:start w:val="1"/>
      <w:numFmt w:val="decimal"/>
      <w:lvlText w:val="%1."/>
      <w:lvlJc w:val="left"/>
      <w:pPr>
        <w:ind w:left="720" w:hanging="360"/>
      </w:pPr>
    </w:lvl>
    <w:lvl w:ilvl="1" w:tplc="94488708" w:tentative="1">
      <w:start w:val="1"/>
      <w:numFmt w:val="lowerLetter"/>
      <w:lvlText w:val="%2."/>
      <w:lvlJc w:val="left"/>
      <w:pPr>
        <w:ind w:left="1440" w:hanging="360"/>
      </w:pPr>
    </w:lvl>
    <w:lvl w:ilvl="2" w:tplc="94488708" w:tentative="1">
      <w:start w:val="1"/>
      <w:numFmt w:val="lowerRoman"/>
      <w:lvlText w:val="%3."/>
      <w:lvlJc w:val="right"/>
      <w:pPr>
        <w:ind w:left="2160" w:hanging="180"/>
      </w:pPr>
    </w:lvl>
    <w:lvl w:ilvl="3" w:tplc="94488708" w:tentative="1">
      <w:start w:val="1"/>
      <w:numFmt w:val="decimal"/>
      <w:lvlText w:val="%4."/>
      <w:lvlJc w:val="left"/>
      <w:pPr>
        <w:ind w:left="2880" w:hanging="360"/>
      </w:pPr>
    </w:lvl>
    <w:lvl w:ilvl="4" w:tplc="94488708" w:tentative="1">
      <w:start w:val="1"/>
      <w:numFmt w:val="lowerLetter"/>
      <w:lvlText w:val="%5."/>
      <w:lvlJc w:val="left"/>
      <w:pPr>
        <w:ind w:left="3600" w:hanging="360"/>
      </w:pPr>
    </w:lvl>
    <w:lvl w:ilvl="5" w:tplc="94488708" w:tentative="1">
      <w:start w:val="1"/>
      <w:numFmt w:val="lowerRoman"/>
      <w:lvlText w:val="%6."/>
      <w:lvlJc w:val="right"/>
      <w:pPr>
        <w:ind w:left="4320" w:hanging="180"/>
      </w:pPr>
    </w:lvl>
    <w:lvl w:ilvl="6" w:tplc="94488708" w:tentative="1">
      <w:start w:val="1"/>
      <w:numFmt w:val="decimal"/>
      <w:lvlText w:val="%7."/>
      <w:lvlJc w:val="left"/>
      <w:pPr>
        <w:ind w:left="5040" w:hanging="360"/>
      </w:pPr>
    </w:lvl>
    <w:lvl w:ilvl="7" w:tplc="94488708" w:tentative="1">
      <w:start w:val="1"/>
      <w:numFmt w:val="lowerLetter"/>
      <w:lvlText w:val="%8."/>
      <w:lvlJc w:val="left"/>
      <w:pPr>
        <w:ind w:left="5760" w:hanging="360"/>
      </w:pPr>
    </w:lvl>
    <w:lvl w:ilvl="8" w:tplc="9448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8">
    <w:multiLevelType w:val="hybridMultilevel"/>
    <w:lvl w:ilvl="0" w:tplc="70215531">
      <w:start w:val="1"/>
      <w:numFmt w:val="decimal"/>
      <w:lvlText w:val="%1."/>
      <w:lvlJc w:val="left"/>
      <w:pPr>
        <w:ind w:left="720" w:hanging="360"/>
      </w:pPr>
    </w:lvl>
    <w:lvl w:ilvl="1" w:tplc="70215531" w:tentative="1">
      <w:start w:val="1"/>
      <w:numFmt w:val="lowerLetter"/>
      <w:lvlText w:val="%2."/>
      <w:lvlJc w:val="left"/>
      <w:pPr>
        <w:ind w:left="1440" w:hanging="360"/>
      </w:pPr>
    </w:lvl>
    <w:lvl w:ilvl="2" w:tplc="70215531" w:tentative="1">
      <w:start w:val="1"/>
      <w:numFmt w:val="lowerRoman"/>
      <w:lvlText w:val="%3."/>
      <w:lvlJc w:val="right"/>
      <w:pPr>
        <w:ind w:left="2160" w:hanging="180"/>
      </w:pPr>
    </w:lvl>
    <w:lvl w:ilvl="3" w:tplc="70215531" w:tentative="1">
      <w:start w:val="1"/>
      <w:numFmt w:val="decimal"/>
      <w:lvlText w:val="%4."/>
      <w:lvlJc w:val="left"/>
      <w:pPr>
        <w:ind w:left="2880" w:hanging="360"/>
      </w:pPr>
    </w:lvl>
    <w:lvl w:ilvl="4" w:tplc="70215531" w:tentative="1">
      <w:start w:val="1"/>
      <w:numFmt w:val="lowerLetter"/>
      <w:lvlText w:val="%5."/>
      <w:lvlJc w:val="left"/>
      <w:pPr>
        <w:ind w:left="3600" w:hanging="360"/>
      </w:pPr>
    </w:lvl>
    <w:lvl w:ilvl="5" w:tplc="70215531" w:tentative="1">
      <w:start w:val="1"/>
      <w:numFmt w:val="lowerRoman"/>
      <w:lvlText w:val="%6."/>
      <w:lvlJc w:val="right"/>
      <w:pPr>
        <w:ind w:left="4320" w:hanging="180"/>
      </w:pPr>
    </w:lvl>
    <w:lvl w:ilvl="6" w:tplc="70215531" w:tentative="1">
      <w:start w:val="1"/>
      <w:numFmt w:val="decimal"/>
      <w:lvlText w:val="%7."/>
      <w:lvlJc w:val="left"/>
      <w:pPr>
        <w:ind w:left="5040" w:hanging="360"/>
      </w:pPr>
    </w:lvl>
    <w:lvl w:ilvl="7" w:tplc="70215531" w:tentative="1">
      <w:start w:val="1"/>
      <w:numFmt w:val="lowerLetter"/>
      <w:lvlText w:val="%8."/>
      <w:lvlJc w:val="left"/>
      <w:pPr>
        <w:ind w:left="5760" w:hanging="360"/>
      </w:pPr>
    </w:lvl>
    <w:lvl w:ilvl="8" w:tplc="70215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7">
    <w:multiLevelType w:val="hybridMultilevel"/>
    <w:lvl w:ilvl="0" w:tplc="41017493">
      <w:start w:val="1"/>
      <w:numFmt w:val="decimal"/>
      <w:lvlText w:val="%1."/>
      <w:lvlJc w:val="left"/>
      <w:pPr>
        <w:ind w:left="720" w:hanging="360"/>
      </w:pPr>
    </w:lvl>
    <w:lvl w:ilvl="1" w:tplc="41017493" w:tentative="1">
      <w:start w:val="1"/>
      <w:numFmt w:val="lowerLetter"/>
      <w:lvlText w:val="%2."/>
      <w:lvlJc w:val="left"/>
      <w:pPr>
        <w:ind w:left="1440" w:hanging="360"/>
      </w:pPr>
    </w:lvl>
    <w:lvl w:ilvl="2" w:tplc="41017493" w:tentative="1">
      <w:start w:val="1"/>
      <w:numFmt w:val="lowerRoman"/>
      <w:lvlText w:val="%3."/>
      <w:lvlJc w:val="right"/>
      <w:pPr>
        <w:ind w:left="2160" w:hanging="180"/>
      </w:pPr>
    </w:lvl>
    <w:lvl w:ilvl="3" w:tplc="41017493" w:tentative="1">
      <w:start w:val="1"/>
      <w:numFmt w:val="decimal"/>
      <w:lvlText w:val="%4."/>
      <w:lvlJc w:val="left"/>
      <w:pPr>
        <w:ind w:left="2880" w:hanging="360"/>
      </w:pPr>
    </w:lvl>
    <w:lvl w:ilvl="4" w:tplc="41017493" w:tentative="1">
      <w:start w:val="1"/>
      <w:numFmt w:val="lowerLetter"/>
      <w:lvlText w:val="%5."/>
      <w:lvlJc w:val="left"/>
      <w:pPr>
        <w:ind w:left="3600" w:hanging="360"/>
      </w:pPr>
    </w:lvl>
    <w:lvl w:ilvl="5" w:tplc="41017493" w:tentative="1">
      <w:start w:val="1"/>
      <w:numFmt w:val="lowerRoman"/>
      <w:lvlText w:val="%6."/>
      <w:lvlJc w:val="right"/>
      <w:pPr>
        <w:ind w:left="4320" w:hanging="180"/>
      </w:pPr>
    </w:lvl>
    <w:lvl w:ilvl="6" w:tplc="41017493" w:tentative="1">
      <w:start w:val="1"/>
      <w:numFmt w:val="decimal"/>
      <w:lvlText w:val="%7."/>
      <w:lvlJc w:val="left"/>
      <w:pPr>
        <w:ind w:left="5040" w:hanging="360"/>
      </w:pPr>
    </w:lvl>
    <w:lvl w:ilvl="7" w:tplc="41017493" w:tentative="1">
      <w:start w:val="1"/>
      <w:numFmt w:val="lowerLetter"/>
      <w:lvlText w:val="%8."/>
      <w:lvlJc w:val="left"/>
      <w:pPr>
        <w:ind w:left="5760" w:hanging="360"/>
      </w:pPr>
    </w:lvl>
    <w:lvl w:ilvl="8" w:tplc="4101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6">
    <w:multiLevelType w:val="hybridMultilevel"/>
    <w:lvl w:ilvl="0" w:tplc="48840591">
      <w:start w:val="1"/>
      <w:numFmt w:val="decimal"/>
      <w:lvlText w:val="%1."/>
      <w:lvlJc w:val="left"/>
      <w:pPr>
        <w:ind w:left="720" w:hanging="360"/>
      </w:pPr>
    </w:lvl>
    <w:lvl w:ilvl="1" w:tplc="48840591" w:tentative="1">
      <w:start w:val="1"/>
      <w:numFmt w:val="lowerLetter"/>
      <w:lvlText w:val="%2."/>
      <w:lvlJc w:val="left"/>
      <w:pPr>
        <w:ind w:left="1440" w:hanging="360"/>
      </w:pPr>
    </w:lvl>
    <w:lvl w:ilvl="2" w:tplc="48840591" w:tentative="1">
      <w:start w:val="1"/>
      <w:numFmt w:val="lowerRoman"/>
      <w:lvlText w:val="%3."/>
      <w:lvlJc w:val="right"/>
      <w:pPr>
        <w:ind w:left="2160" w:hanging="180"/>
      </w:pPr>
    </w:lvl>
    <w:lvl w:ilvl="3" w:tplc="48840591" w:tentative="1">
      <w:start w:val="1"/>
      <w:numFmt w:val="decimal"/>
      <w:lvlText w:val="%4."/>
      <w:lvlJc w:val="left"/>
      <w:pPr>
        <w:ind w:left="2880" w:hanging="360"/>
      </w:pPr>
    </w:lvl>
    <w:lvl w:ilvl="4" w:tplc="48840591" w:tentative="1">
      <w:start w:val="1"/>
      <w:numFmt w:val="lowerLetter"/>
      <w:lvlText w:val="%5."/>
      <w:lvlJc w:val="left"/>
      <w:pPr>
        <w:ind w:left="3600" w:hanging="360"/>
      </w:pPr>
    </w:lvl>
    <w:lvl w:ilvl="5" w:tplc="48840591" w:tentative="1">
      <w:start w:val="1"/>
      <w:numFmt w:val="lowerRoman"/>
      <w:lvlText w:val="%6."/>
      <w:lvlJc w:val="right"/>
      <w:pPr>
        <w:ind w:left="4320" w:hanging="180"/>
      </w:pPr>
    </w:lvl>
    <w:lvl w:ilvl="6" w:tplc="48840591" w:tentative="1">
      <w:start w:val="1"/>
      <w:numFmt w:val="decimal"/>
      <w:lvlText w:val="%7."/>
      <w:lvlJc w:val="left"/>
      <w:pPr>
        <w:ind w:left="5040" w:hanging="360"/>
      </w:pPr>
    </w:lvl>
    <w:lvl w:ilvl="7" w:tplc="48840591" w:tentative="1">
      <w:start w:val="1"/>
      <w:numFmt w:val="lowerLetter"/>
      <w:lvlText w:val="%8."/>
      <w:lvlJc w:val="left"/>
      <w:pPr>
        <w:ind w:left="5760" w:hanging="360"/>
      </w:pPr>
    </w:lvl>
    <w:lvl w:ilvl="8" w:tplc="4884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5">
    <w:multiLevelType w:val="hybridMultilevel"/>
    <w:lvl w:ilvl="0" w:tplc="23793165">
      <w:start w:val="1"/>
      <w:numFmt w:val="decimal"/>
      <w:lvlText w:val="%1."/>
      <w:lvlJc w:val="left"/>
      <w:pPr>
        <w:ind w:left="720" w:hanging="360"/>
      </w:pPr>
    </w:lvl>
    <w:lvl w:ilvl="1" w:tplc="23793165" w:tentative="1">
      <w:start w:val="1"/>
      <w:numFmt w:val="lowerLetter"/>
      <w:lvlText w:val="%2."/>
      <w:lvlJc w:val="left"/>
      <w:pPr>
        <w:ind w:left="1440" w:hanging="360"/>
      </w:pPr>
    </w:lvl>
    <w:lvl w:ilvl="2" w:tplc="23793165" w:tentative="1">
      <w:start w:val="1"/>
      <w:numFmt w:val="lowerRoman"/>
      <w:lvlText w:val="%3."/>
      <w:lvlJc w:val="right"/>
      <w:pPr>
        <w:ind w:left="2160" w:hanging="180"/>
      </w:pPr>
    </w:lvl>
    <w:lvl w:ilvl="3" w:tplc="23793165" w:tentative="1">
      <w:start w:val="1"/>
      <w:numFmt w:val="decimal"/>
      <w:lvlText w:val="%4."/>
      <w:lvlJc w:val="left"/>
      <w:pPr>
        <w:ind w:left="2880" w:hanging="360"/>
      </w:pPr>
    </w:lvl>
    <w:lvl w:ilvl="4" w:tplc="23793165" w:tentative="1">
      <w:start w:val="1"/>
      <w:numFmt w:val="lowerLetter"/>
      <w:lvlText w:val="%5."/>
      <w:lvlJc w:val="left"/>
      <w:pPr>
        <w:ind w:left="3600" w:hanging="360"/>
      </w:pPr>
    </w:lvl>
    <w:lvl w:ilvl="5" w:tplc="23793165" w:tentative="1">
      <w:start w:val="1"/>
      <w:numFmt w:val="lowerRoman"/>
      <w:lvlText w:val="%6."/>
      <w:lvlJc w:val="right"/>
      <w:pPr>
        <w:ind w:left="4320" w:hanging="180"/>
      </w:pPr>
    </w:lvl>
    <w:lvl w:ilvl="6" w:tplc="23793165" w:tentative="1">
      <w:start w:val="1"/>
      <w:numFmt w:val="decimal"/>
      <w:lvlText w:val="%7."/>
      <w:lvlJc w:val="left"/>
      <w:pPr>
        <w:ind w:left="5040" w:hanging="360"/>
      </w:pPr>
    </w:lvl>
    <w:lvl w:ilvl="7" w:tplc="23793165" w:tentative="1">
      <w:start w:val="1"/>
      <w:numFmt w:val="lowerLetter"/>
      <w:lvlText w:val="%8."/>
      <w:lvlJc w:val="left"/>
      <w:pPr>
        <w:ind w:left="5760" w:hanging="360"/>
      </w:pPr>
    </w:lvl>
    <w:lvl w:ilvl="8" w:tplc="23793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4">
    <w:multiLevelType w:val="hybridMultilevel"/>
    <w:lvl w:ilvl="0" w:tplc="18274709">
      <w:start w:val="1"/>
      <w:numFmt w:val="decimal"/>
      <w:lvlText w:val="%1."/>
      <w:lvlJc w:val="left"/>
      <w:pPr>
        <w:ind w:left="720" w:hanging="360"/>
      </w:pPr>
    </w:lvl>
    <w:lvl w:ilvl="1" w:tplc="18274709" w:tentative="1">
      <w:start w:val="1"/>
      <w:numFmt w:val="lowerLetter"/>
      <w:lvlText w:val="%2."/>
      <w:lvlJc w:val="left"/>
      <w:pPr>
        <w:ind w:left="1440" w:hanging="360"/>
      </w:pPr>
    </w:lvl>
    <w:lvl w:ilvl="2" w:tplc="18274709" w:tentative="1">
      <w:start w:val="1"/>
      <w:numFmt w:val="lowerRoman"/>
      <w:lvlText w:val="%3."/>
      <w:lvlJc w:val="right"/>
      <w:pPr>
        <w:ind w:left="2160" w:hanging="180"/>
      </w:pPr>
    </w:lvl>
    <w:lvl w:ilvl="3" w:tplc="18274709" w:tentative="1">
      <w:start w:val="1"/>
      <w:numFmt w:val="decimal"/>
      <w:lvlText w:val="%4."/>
      <w:lvlJc w:val="left"/>
      <w:pPr>
        <w:ind w:left="2880" w:hanging="360"/>
      </w:pPr>
    </w:lvl>
    <w:lvl w:ilvl="4" w:tplc="18274709" w:tentative="1">
      <w:start w:val="1"/>
      <w:numFmt w:val="lowerLetter"/>
      <w:lvlText w:val="%5."/>
      <w:lvlJc w:val="left"/>
      <w:pPr>
        <w:ind w:left="3600" w:hanging="360"/>
      </w:pPr>
    </w:lvl>
    <w:lvl w:ilvl="5" w:tplc="18274709" w:tentative="1">
      <w:start w:val="1"/>
      <w:numFmt w:val="lowerRoman"/>
      <w:lvlText w:val="%6."/>
      <w:lvlJc w:val="right"/>
      <w:pPr>
        <w:ind w:left="4320" w:hanging="180"/>
      </w:pPr>
    </w:lvl>
    <w:lvl w:ilvl="6" w:tplc="18274709" w:tentative="1">
      <w:start w:val="1"/>
      <w:numFmt w:val="decimal"/>
      <w:lvlText w:val="%7."/>
      <w:lvlJc w:val="left"/>
      <w:pPr>
        <w:ind w:left="5040" w:hanging="360"/>
      </w:pPr>
    </w:lvl>
    <w:lvl w:ilvl="7" w:tplc="18274709" w:tentative="1">
      <w:start w:val="1"/>
      <w:numFmt w:val="lowerLetter"/>
      <w:lvlText w:val="%8."/>
      <w:lvlJc w:val="left"/>
      <w:pPr>
        <w:ind w:left="5760" w:hanging="360"/>
      </w:pPr>
    </w:lvl>
    <w:lvl w:ilvl="8" w:tplc="1827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3">
    <w:multiLevelType w:val="hybridMultilevel"/>
    <w:lvl w:ilvl="0" w:tplc="89837500">
      <w:start w:val="1"/>
      <w:numFmt w:val="decimal"/>
      <w:lvlText w:val="%1."/>
      <w:lvlJc w:val="left"/>
      <w:pPr>
        <w:ind w:left="720" w:hanging="360"/>
      </w:pPr>
    </w:lvl>
    <w:lvl w:ilvl="1" w:tplc="89837500" w:tentative="1">
      <w:start w:val="1"/>
      <w:numFmt w:val="lowerLetter"/>
      <w:lvlText w:val="%2."/>
      <w:lvlJc w:val="left"/>
      <w:pPr>
        <w:ind w:left="1440" w:hanging="360"/>
      </w:pPr>
    </w:lvl>
    <w:lvl w:ilvl="2" w:tplc="89837500" w:tentative="1">
      <w:start w:val="1"/>
      <w:numFmt w:val="lowerRoman"/>
      <w:lvlText w:val="%3."/>
      <w:lvlJc w:val="right"/>
      <w:pPr>
        <w:ind w:left="2160" w:hanging="180"/>
      </w:pPr>
    </w:lvl>
    <w:lvl w:ilvl="3" w:tplc="89837500" w:tentative="1">
      <w:start w:val="1"/>
      <w:numFmt w:val="decimal"/>
      <w:lvlText w:val="%4."/>
      <w:lvlJc w:val="left"/>
      <w:pPr>
        <w:ind w:left="2880" w:hanging="360"/>
      </w:pPr>
    </w:lvl>
    <w:lvl w:ilvl="4" w:tplc="89837500" w:tentative="1">
      <w:start w:val="1"/>
      <w:numFmt w:val="lowerLetter"/>
      <w:lvlText w:val="%5."/>
      <w:lvlJc w:val="left"/>
      <w:pPr>
        <w:ind w:left="3600" w:hanging="360"/>
      </w:pPr>
    </w:lvl>
    <w:lvl w:ilvl="5" w:tplc="89837500" w:tentative="1">
      <w:start w:val="1"/>
      <w:numFmt w:val="lowerRoman"/>
      <w:lvlText w:val="%6."/>
      <w:lvlJc w:val="right"/>
      <w:pPr>
        <w:ind w:left="4320" w:hanging="180"/>
      </w:pPr>
    </w:lvl>
    <w:lvl w:ilvl="6" w:tplc="89837500" w:tentative="1">
      <w:start w:val="1"/>
      <w:numFmt w:val="decimal"/>
      <w:lvlText w:val="%7."/>
      <w:lvlJc w:val="left"/>
      <w:pPr>
        <w:ind w:left="5040" w:hanging="360"/>
      </w:pPr>
    </w:lvl>
    <w:lvl w:ilvl="7" w:tplc="89837500" w:tentative="1">
      <w:start w:val="1"/>
      <w:numFmt w:val="lowerLetter"/>
      <w:lvlText w:val="%8."/>
      <w:lvlJc w:val="left"/>
      <w:pPr>
        <w:ind w:left="5760" w:hanging="360"/>
      </w:pPr>
    </w:lvl>
    <w:lvl w:ilvl="8" w:tplc="89837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2">
    <w:multiLevelType w:val="hybridMultilevel"/>
    <w:lvl w:ilvl="0" w:tplc="94170279">
      <w:start w:val="1"/>
      <w:numFmt w:val="decimal"/>
      <w:lvlText w:val="%1."/>
      <w:lvlJc w:val="left"/>
      <w:pPr>
        <w:ind w:left="720" w:hanging="360"/>
      </w:pPr>
    </w:lvl>
    <w:lvl w:ilvl="1" w:tplc="94170279" w:tentative="1">
      <w:start w:val="1"/>
      <w:numFmt w:val="lowerLetter"/>
      <w:lvlText w:val="%2."/>
      <w:lvlJc w:val="left"/>
      <w:pPr>
        <w:ind w:left="1440" w:hanging="360"/>
      </w:pPr>
    </w:lvl>
    <w:lvl w:ilvl="2" w:tplc="94170279" w:tentative="1">
      <w:start w:val="1"/>
      <w:numFmt w:val="lowerRoman"/>
      <w:lvlText w:val="%3."/>
      <w:lvlJc w:val="right"/>
      <w:pPr>
        <w:ind w:left="2160" w:hanging="180"/>
      </w:pPr>
    </w:lvl>
    <w:lvl w:ilvl="3" w:tplc="94170279" w:tentative="1">
      <w:start w:val="1"/>
      <w:numFmt w:val="decimal"/>
      <w:lvlText w:val="%4."/>
      <w:lvlJc w:val="left"/>
      <w:pPr>
        <w:ind w:left="2880" w:hanging="360"/>
      </w:pPr>
    </w:lvl>
    <w:lvl w:ilvl="4" w:tplc="94170279" w:tentative="1">
      <w:start w:val="1"/>
      <w:numFmt w:val="lowerLetter"/>
      <w:lvlText w:val="%5."/>
      <w:lvlJc w:val="left"/>
      <w:pPr>
        <w:ind w:left="3600" w:hanging="360"/>
      </w:pPr>
    </w:lvl>
    <w:lvl w:ilvl="5" w:tplc="94170279" w:tentative="1">
      <w:start w:val="1"/>
      <w:numFmt w:val="lowerRoman"/>
      <w:lvlText w:val="%6."/>
      <w:lvlJc w:val="right"/>
      <w:pPr>
        <w:ind w:left="4320" w:hanging="180"/>
      </w:pPr>
    </w:lvl>
    <w:lvl w:ilvl="6" w:tplc="94170279" w:tentative="1">
      <w:start w:val="1"/>
      <w:numFmt w:val="decimal"/>
      <w:lvlText w:val="%7."/>
      <w:lvlJc w:val="left"/>
      <w:pPr>
        <w:ind w:left="5040" w:hanging="360"/>
      </w:pPr>
    </w:lvl>
    <w:lvl w:ilvl="7" w:tplc="94170279" w:tentative="1">
      <w:start w:val="1"/>
      <w:numFmt w:val="lowerLetter"/>
      <w:lvlText w:val="%8."/>
      <w:lvlJc w:val="left"/>
      <w:pPr>
        <w:ind w:left="5760" w:hanging="360"/>
      </w:pPr>
    </w:lvl>
    <w:lvl w:ilvl="8" w:tplc="9417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1">
    <w:multiLevelType w:val="hybridMultilevel"/>
    <w:lvl w:ilvl="0" w:tplc="90648288">
      <w:start w:val="1"/>
      <w:numFmt w:val="decimal"/>
      <w:lvlText w:val="%1."/>
      <w:lvlJc w:val="left"/>
      <w:pPr>
        <w:ind w:left="720" w:hanging="360"/>
      </w:pPr>
    </w:lvl>
    <w:lvl w:ilvl="1" w:tplc="90648288" w:tentative="1">
      <w:start w:val="1"/>
      <w:numFmt w:val="lowerLetter"/>
      <w:lvlText w:val="%2."/>
      <w:lvlJc w:val="left"/>
      <w:pPr>
        <w:ind w:left="1440" w:hanging="360"/>
      </w:pPr>
    </w:lvl>
    <w:lvl w:ilvl="2" w:tplc="90648288" w:tentative="1">
      <w:start w:val="1"/>
      <w:numFmt w:val="lowerRoman"/>
      <w:lvlText w:val="%3."/>
      <w:lvlJc w:val="right"/>
      <w:pPr>
        <w:ind w:left="2160" w:hanging="180"/>
      </w:pPr>
    </w:lvl>
    <w:lvl w:ilvl="3" w:tplc="90648288" w:tentative="1">
      <w:start w:val="1"/>
      <w:numFmt w:val="decimal"/>
      <w:lvlText w:val="%4."/>
      <w:lvlJc w:val="left"/>
      <w:pPr>
        <w:ind w:left="2880" w:hanging="360"/>
      </w:pPr>
    </w:lvl>
    <w:lvl w:ilvl="4" w:tplc="90648288" w:tentative="1">
      <w:start w:val="1"/>
      <w:numFmt w:val="lowerLetter"/>
      <w:lvlText w:val="%5."/>
      <w:lvlJc w:val="left"/>
      <w:pPr>
        <w:ind w:left="3600" w:hanging="360"/>
      </w:pPr>
    </w:lvl>
    <w:lvl w:ilvl="5" w:tplc="90648288" w:tentative="1">
      <w:start w:val="1"/>
      <w:numFmt w:val="lowerRoman"/>
      <w:lvlText w:val="%6."/>
      <w:lvlJc w:val="right"/>
      <w:pPr>
        <w:ind w:left="4320" w:hanging="180"/>
      </w:pPr>
    </w:lvl>
    <w:lvl w:ilvl="6" w:tplc="90648288" w:tentative="1">
      <w:start w:val="1"/>
      <w:numFmt w:val="decimal"/>
      <w:lvlText w:val="%7."/>
      <w:lvlJc w:val="left"/>
      <w:pPr>
        <w:ind w:left="5040" w:hanging="360"/>
      </w:pPr>
    </w:lvl>
    <w:lvl w:ilvl="7" w:tplc="90648288" w:tentative="1">
      <w:start w:val="1"/>
      <w:numFmt w:val="lowerLetter"/>
      <w:lvlText w:val="%8."/>
      <w:lvlJc w:val="left"/>
      <w:pPr>
        <w:ind w:left="5760" w:hanging="360"/>
      </w:pPr>
    </w:lvl>
    <w:lvl w:ilvl="8" w:tplc="9064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0">
    <w:multiLevelType w:val="hybridMultilevel"/>
    <w:lvl w:ilvl="0" w:tplc="25203274">
      <w:start w:val="1"/>
      <w:numFmt w:val="decimal"/>
      <w:lvlText w:val="%1."/>
      <w:lvlJc w:val="left"/>
      <w:pPr>
        <w:ind w:left="720" w:hanging="360"/>
      </w:pPr>
    </w:lvl>
    <w:lvl w:ilvl="1" w:tplc="25203274" w:tentative="1">
      <w:start w:val="1"/>
      <w:numFmt w:val="lowerLetter"/>
      <w:lvlText w:val="%2."/>
      <w:lvlJc w:val="left"/>
      <w:pPr>
        <w:ind w:left="1440" w:hanging="360"/>
      </w:pPr>
    </w:lvl>
    <w:lvl w:ilvl="2" w:tplc="25203274" w:tentative="1">
      <w:start w:val="1"/>
      <w:numFmt w:val="lowerRoman"/>
      <w:lvlText w:val="%3."/>
      <w:lvlJc w:val="right"/>
      <w:pPr>
        <w:ind w:left="2160" w:hanging="180"/>
      </w:pPr>
    </w:lvl>
    <w:lvl w:ilvl="3" w:tplc="25203274" w:tentative="1">
      <w:start w:val="1"/>
      <w:numFmt w:val="decimal"/>
      <w:lvlText w:val="%4."/>
      <w:lvlJc w:val="left"/>
      <w:pPr>
        <w:ind w:left="2880" w:hanging="360"/>
      </w:pPr>
    </w:lvl>
    <w:lvl w:ilvl="4" w:tplc="25203274" w:tentative="1">
      <w:start w:val="1"/>
      <w:numFmt w:val="lowerLetter"/>
      <w:lvlText w:val="%5."/>
      <w:lvlJc w:val="left"/>
      <w:pPr>
        <w:ind w:left="3600" w:hanging="360"/>
      </w:pPr>
    </w:lvl>
    <w:lvl w:ilvl="5" w:tplc="25203274" w:tentative="1">
      <w:start w:val="1"/>
      <w:numFmt w:val="lowerRoman"/>
      <w:lvlText w:val="%6."/>
      <w:lvlJc w:val="right"/>
      <w:pPr>
        <w:ind w:left="4320" w:hanging="180"/>
      </w:pPr>
    </w:lvl>
    <w:lvl w:ilvl="6" w:tplc="25203274" w:tentative="1">
      <w:start w:val="1"/>
      <w:numFmt w:val="decimal"/>
      <w:lvlText w:val="%7."/>
      <w:lvlJc w:val="left"/>
      <w:pPr>
        <w:ind w:left="5040" w:hanging="360"/>
      </w:pPr>
    </w:lvl>
    <w:lvl w:ilvl="7" w:tplc="25203274" w:tentative="1">
      <w:start w:val="1"/>
      <w:numFmt w:val="lowerLetter"/>
      <w:lvlText w:val="%8."/>
      <w:lvlJc w:val="left"/>
      <w:pPr>
        <w:ind w:left="5760" w:hanging="360"/>
      </w:pPr>
    </w:lvl>
    <w:lvl w:ilvl="8" w:tplc="2520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9">
    <w:multiLevelType w:val="hybridMultilevel"/>
    <w:lvl w:ilvl="0" w:tplc="27476614">
      <w:start w:val="1"/>
      <w:numFmt w:val="decimal"/>
      <w:lvlText w:val="%1."/>
      <w:lvlJc w:val="left"/>
      <w:pPr>
        <w:ind w:left="720" w:hanging="360"/>
      </w:pPr>
    </w:lvl>
    <w:lvl w:ilvl="1" w:tplc="27476614" w:tentative="1">
      <w:start w:val="1"/>
      <w:numFmt w:val="lowerLetter"/>
      <w:lvlText w:val="%2."/>
      <w:lvlJc w:val="left"/>
      <w:pPr>
        <w:ind w:left="1440" w:hanging="360"/>
      </w:pPr>
    </w:lvl>
    <w:lvl w:ilvl="2" w:tplc="27476614" w:tentative="1">
      <w:start w:val="1"/>
      <w:numFmt w:val="lowerRoman"/>
      <w:lvlText w:val="%3."/>
      <w:lvlJc w:val="right"/>
      <w:pPr>
        <w:ind w:left="2160" w:hanging="180"/>
      </w:pPr>
    </w:lvl>
    <w:lvl w:ilvl="3" w:tplc="27476614" w:tentative="1">
      <w:start w:val="1"/>
      <w:numFmt w:val="decimal"/>
      <w:lvlText w:val="%4."/>
      <w:lvlJc w:val="left"/>
      <w:pPr>
        <w:ind w:left="2880" w:hanging="360"/>
      </w:pPr>
    </w:lvl>
    <w:lvl w:ilvl="4" w:tplc="27476614" w:tentative="1">
      <w:start w:val="1"/>
      <w:numFmt w:val="lowerLetter"/>
      <w:lvlText w:val="%5."/>
      <w:lvlJc w:val="left"/>
      <w:pPr>
        <w:ind w:left="3600" w:hanging="360"/>
      </w:pPr>
    </w:lvl>
    <w:lvl w:ilvl="5" w:tplc="27476614" w:tentative="1">
      <w:start w:val="1"/>
      <w:numFmt w:val="lowerRoman"/>
      <w:lvlText w:val="%6."/>
      <w:lvlJc w:val="right"/>
      <w:pPr>
        <w:ind w:left="4320" w:hanging="180"/>
      </w:pPr>
    </w:lvl>
    <w:lvl w:ilvl="6" w:tplc="27476614" w:tentative="1">
      <w:start w:val="1"/>
      <w:numFmt w:val="decimal"/>
      <w:lvlText w:val="%7."/>
      <w:lvlJc w:val="left"/>
      <w:pPr>
        <w:ind w:left="5040" w:hanging="360"/>
      </w:pPr>
    </w:lvl>
    <w:lvl w:ilvl="7" w:tplc="27476614" w:tentative="1">
      <w:start w:val="1"/>
      <w:numFmt w:val="lowerLetter"/>
      <w:lvlText w:val="%8."/>
      <w:lvlJc w:val="left"/>
      <w:pPr>
        <w:ind w:left="5760" w:hanging="360"/>
      </w:pPr>
    </w:lvl>
    <w:lvl w:ilvl="8" w:tplc="2747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8">
    <w:multiLevelType w:val="hybridMultilevel"/>
    <w:lvl w:ilvl="0" w:tplc="69150618">
      <w:start w:val="1"/>
      <w:numFmt w:val="decimal"/>
      <w:lvlText w:val="%1."/>
      <w:lvlJc w:val="left"/>
      <w:pPr>
        <w:ind w:left="720" w:hanging="360"/>
      </w:pPr>
    </w:lvl>
    <w:lvl w:ilvl="1" w:tplc="69150618" w:tentative="1">
      <w:start w:val="1"/>
      <w:numFmt w:val="lowerLetter"/>
      <w:lvlText w:val="%2."/>
      <w:lvlJc w:val="left"/>
      <w:pPr>
        <w:ind w:left="1440" w:hanging="360"/>
      </w:pPr>
    </w:lvl>
    <w:lvl w:ilvl="2" w:tplc="69150618" w:tentative="1">
      <w:start w:val="1"/>
      <w:numFmt w:val="lowerRoman"/>
      <w:lvlText w:val="%3."/>
      <w:lvlJc w:val="right"/>
      <w:pPr>
        <w:ind w:left="2160" w:hanging="180"/>
      </w:pPr>
    </w:lvl>
    <w:lvl w:ilvl="3" w:tplc="69150618" w:tentative="1">
      <w:start w:val="1"/>
      <w:numFmt w:val="decimal"/>
      <w:lvlText w:val="%4."/>
      <w:lvlJc w:val="left"/>
      <w:pPr>
        <w:ind w:left="2880" w:hanging="360"/>
      </w:pPr>
    </w:lvl>
    <w:lvl w:ilvl="4" w:tplc="69150618" w:tentative="1">
      <w:start w:val="1"/>
      <w:numFmt w:val="lowerLetter"/>
      <w:lvlText w:val="%5."/>
      <w:lvlJc w:val="left"/>
      <w:pPr>
        <w:ind w:left="3600" w:hanging="360"/>
      </w:pPr>
    </w:lvl>
    <w:lvl w:ilvl="5" w:tplc="69150618" w:tentative="1">
      <w:start w:val="1"/>
      <w:numFmt w:val="lowerRoman"/>
      <w:lvlText w:val="%6."/>
      <w:lvlJc w:val="right"/>
      <w:pPr>
        <w:ind w:left="4320" w:hanging="180"/>
      </w:pPr>
    </w:lvl>
    <w:lvl w:ilvl="6" w:tplc="69150618" w:tentative="1">
      <w:start w:val="1"/>
      <w:numFmt w:val="decimal"/>
      <w:lvlText w:val="%7."/>
      <w:lvlJc w:val="left"/>
      <w:pPr>
        <w:ind w:left="5040" w:hanging="360"/>
      </w:pPr>
    </w:lvl>
    <w:lvl w:ilvl="7" w:tplc="69150618" w:tentative="1">
      <w:start w:val="1"/>
      <w:numFmt w:val="lowerLetter"/>
      <w:lvlText w:val="%8."/>
      <w:lvlJc w:val="left"/>
      <w:pPr>
        <w:ind w:left="5760" w:hanging="360"/>
      </w:pPr>
    </w:lvl>
    <w:lvl w:ilvl="8" w:tplc="6915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7">
    <w:multiLevelType w:val="hybridMultilevel"/>
    <w:lvl w:ilvl="0" w:tplc="12086101">
      <w:start w:val="1"/>
      <w:numFmt w:val="decimal"/>
      <w:lvlText w:val="%1."/>
      <w:lvlJc w:val="left"/>
      <w:pPr>
        <w:ind w:left="720" w:hanging="360"/>
      </w:pPr>
    </w:lvl>
    <w:lvl w:ilvl="1" w:tplc="12086101" w:tentative="1">
      <w:start w:val="1"/>
      <w:numFmt w:val="lowerLetter"/>
      <w:lvlText w:val="%2."/>
      <w:lvlJc w:val="left"/>
      <w:pPr>
        <w:ind w:left="1440" w:hanging="360"/>
      </w:pPr>
    </w:lvl>
    <w:lvl w:ilvl="2" w:tplc="12086101" w:tentative="1">
      <w:start w:val="1"/>
      <w:numFmt w:val="lowerRoman"/>
      <w:lvlText w:val="%3."/>
      <w:lvlJc w:val="right"/>
      <w:pPr>
        <w:ind w:left="2160" w:hanging="180"/>
      </w:pPr>
    </w:lvl>
    <w:lvl w:ilvl="3" w:tplc="12086101" w:tentative="1">
      <w:start w:val="1"/>
      <w:numFmt w:val="decimal"/>
      <w:lvlText w:val="%4."/>
      <w:lvlJc w:val="left"/>
      <w:pPr>
        <w:ind w:left="2880" w:hanging="360"/>
      </w:pPr>
    </w:lvl>
    <w:lvl w:ilvl="4" w:tplc="12086101" w:tentative="1">
      <w:start w:val="1"/>
      <w:numFmt w:val="lowerLetter"/>
      <w:lvlText w:val="%5."/>
      <w:lvlJc w:val="left"/>
      <w:pPr>
        <w:ind w:left="3600" w:hanging="360"/>
      </w:pPr>
    </w:lvl>
    <w:lvl w:ilvl="5" w:tplc="12086101" w:tentative="1">
      <w:start w:val="1"/>
      <w:numFmt w:val="lowerRoman"/>
      <w:lvlText w:val="%6."/>
      <w:lvlJc w:val="right"/>
      <w:pPr>
        <w:ind w:left="4320" w:hanging="180"/>
      </w:pPr>
    </w:lvl>
    <w:lvl w:ilvl="6" w:tplc="12086101" w:tentative="1">
      <w:start w:val="1"/>
      <w:numFmt w:val="decimal"/>
      <w:lvlText w:val="%7."/>
      <w:lvlJc w:val="left"/>
      <w:pPr>
        <w:ind w:left="5040" w:hanging="360"/>
      </w:pPr>
    </w:lvl>
    <w:lvl w:ilvl="7" w:tplc="12086101" w:tentative="1">
      <w:start w:val="1"/>
      <w:numFmt w:val="lowerLetter"/>
      <w:lvlText w:val="%8."/>
      <w:lvlJc w:val="left"/>
      <w:pPr>
        <w:ind w:left="5760" w:hanging="360"/>
      </w:pPr>
    </w:lvl>
    <w:lvl w:ilvl="8" w:tplc="1208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6">
    <w:multiLevelType w:val="hybridMultilevel"/>
    <w:lvl w:ilvl="0" w:tplc="85424510">
      <w:start w:val="1"/>
      <w:numFmt w:val="decimal"/>
      <w:lvlText w:val="%1."/>
      <w:lvlJc w:val="left"/>
      <w:pPr>
        <w:ind w:left="720" w:hanging="360"/>
      </w:pPr>
    </w:lvl>
    <w:lvl w:ilvl="1" w:tplc="85424510" w:tentative="1">
      <w:start w:val="1"/>
      <w:numFmt w:val="lowerLetter"/>
      <w:lvlText w:val="%2."/>
      <w:lvlJc w:val="left"/>
      <w:pPr>
        <w:ind w:left="1440" w:hanging="360"/>
      </w:pPr>
    </w:lvl>
    <w:lvl w:ilvl="2" w:tplc="85424510" w:tentative="1">
      <w:start w:val="1"/>
      <w:numFmt w:val="lowerRoman"/>
      <w:lvlText w:val="%3."/>
      <w:lvlJc w:val="right"/>
      <w:pPr>
        <w:ind w:left="2160" w:hanging="180"/>
      </w:pPr>
    </w:lvl>
    <w:lvl w:ilvl="3" w:tplc="85424510" w:tentative="1">
      <w:start w:val="1"/>
      <w:numFmt w:val="decimal"/>
      <w:lvlText w:val="%4."/>
      <w:lvlJc w:val="left"/>
      <w:pPr>
        <w:ind w:left="2880" w:hanging="360"/>
      </w:pPr>
    </w:lvl>
    <w:lvl w:ilvl="4" w:tplc="85424510" w:tentative="1">
      <w:start w:val="1"/>
      <w:numFmt w:val="lowerLetter"/>
      <w:lvlText w:val="%5."/>
      <w:lvlJc w:val="left"/>
      <w:pPr>
        <w:ind w:left="3600" w:hanging="360"/>
      </w:pPr>
    </w:lvl>
    <w:lvl w:ilvl="5" w:tplc="85424510" w:tentative="1">
      <w:start w:val="1"/>
      <w:numFmt w:val="lowerRoman"/>
      <w:lvlText w:val="%6."/>
      <w:lvlJc w:val="right"/>
      <w:pPr>
        <w:ind w:left="4320" w:hanging="180"/>
      </w:pPr>
    </w:lvl>
    <w:lvl w:ilvl="6" w:tplc="85424510" w:tentative="1">
      <w:start w:val="1"/>
      <w:numFmt w:val="decimal"/>
      <w:lvlText w:val="%7."/>
      <w:lvlJc w:val="left"/>
      <w:pPr>
        <w:ind w:left="5040" w:hanging="360"/>
      </w:pPr>
    </w:lvl>
    <w:lvl w:ilvl="7" w:tplc="85424510" w:tentative="1">
      <w:start w:val="1"/>
      <w:numFmt w:val="lowerLetter"/>
      <w:lvlText w:val="%8."/>
      <w:lvlJc w:val="left"/>
      <w:pPr>
        <w:ind w:left="5760" w:hanging="360"/>
      </w:pPr>
    </w:lvl>
    <w:lvl w:ilvl="8" w:tplc="8542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5">
    <w:multiLevelType w:val="hybridMultilevel"/>
    <w:lvl w:ilvl="0" w:tplc="69301389">
      <w:start w:val="1"/>
      <w:numFmt w:val="decimal"/>
      <w:lvlText w:val="%1."/>
      <w:lvlJc w:val="left"/>
      <w:pPr>
        <w:ind w:left="720" w:hanging="360"/>
      </w:pPr>
    </w:lvl>
    <w:lvl w:ilvl="1" w:tplc="69301389" w:tentative="1">
      <w:start w:val="1"/>
      <w:numFmt w:val="lowerLetter"/>
      <w:lvlText w:val="%2."/>
      <w:lvlJc w:val="left"/>
      <w:pPr>
        <w:ind w:left="1440" w:hanging="360"/>
      </w:pPr>
    </w:lvl>
    <w:lvl w:ilvl="2" w:tplc="69301389" w:tentative="1">
      <w:start w:val="1"/>
      <w:numFmt w:val="lowerRoman"/>
      <w:lvlText w:val="%3."/>
      <w:lvlJc w:val="right"/>
      <w:pPr>
        <w:ind w:left="2160" w:hanging="180"/>
      </w:pPr>
    </w:lvl>
    <w:lvl w:ilvl="3" w:tplc="69301389" w:tentative="1">
      <w:start w:val="1"/>
      <w:numFmt w:val="decimal"/>
      <w:lvlText w:val="%4."/>
      <w:lvlJc w:val="left"/>
      <w:pPr>
        <w:ind w:left="2880" w:hanging="360"/>
      </w:pPr>
    </w:lvl>
    <w:lvl w:ilvl="4" w:tplc="69301389" w:tentative="1">
      <w:start w:val="1"/>
      <w:numFmt w:val="lowerLetter"/>
      <w:lvlText w:val="%5."/>
      <w:lvlJc w:val="left"/>
      <w:pPr>
        <w:ind w:left="3600" w:hanging="360"/>
      </w:pPr>
    </w:lvl>
    <w:lvl w:ilvl="5" w:tplc="69301389" w:tentative="1">
      <w:start w:val="1"/>
      <w:numFmt w:val="lowerRoman"/>
      <w:lvlText w:val="%6."/>
      <w:lvlJc w:val="right"/>
      <w:pPr>
        <w:ind w:left="4320" w:hanging="180"/>
      </w:pPr>
    </w:lvl>
    <w:lvl w:ilvl="6" w:tplc="69301389" w:tentative="1">
      <w:start w:val="1"/>
      <w:numFmt w:val="decimal"/>
      <w:lvlText w:val="%7."/>
      <w:lvlJc w:val="left"/>
      <w:pPr>
        <w:ind w:left="5040" w:hanging="360"/>
      </w:pPr>
    </w:lvl>
    <w:lvl w:ilvl="7" w:tplc="69301389" w:tentative="1">
      <w:start w:val="1"/>
      <w:numFmt w:val="lowerLetter"/>
      <w:lvlText w:val="%8."/>
      <w:lvlJc w:val="left"/>
      <w:pPr>
        <w:ind w:left="5760" w:hanging="360"/>
      </w:pPr>
    </w:lvl>
    <w:lvl w:ilvl="8" w:tplc="6930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4">
    <w:multiLevelType w:val="hybridMultilevel"/>
    <w:lvl w:ilvl="0" w:tplc="52440006">
      <w:start w:val="1"/>
      <w:numFmt w:val="decimal"/>
      <w:lvlText w:val="%1."/>
      <w:lvlJc w:val="left"/>
      <w:pPr>
        <w:ind w:left="720" w:hanging="360"/>
      </w:pPr>
    </w:lvl>
    <w:lvl w:ilvl="1" w:tplc="52440006" w:tentative="1">
      <w:start w:val="1"/>
      <w:numFmt w:val="lowerLetter"/>
      <w:lvlText w:val="%2."/>
      <w:lvlJc w:val="left"/>
      <w:pPr>
        <w:ind w:left="1440" w:hanging="360"/>
      </w:pPr>
    </w:lvl>
    <w:lvl w:ilvl="2" w:tplc="52440006" w:tentative="1">
      <w:start w:val="1"/>
      <w:numFmt w:val="lowerRoman"/>
      <w:lvlText w:val="%3."/>
      <w:lvlJc w:val="right"/>
      <w:pPr>
        <w:ind w:left="2160" w:hanging="180"/>
      </w:pPr>
    </w:lvl>
    <w:lvl w:ilvl="3" w:tplc="52440006" w:tentative="1">
      <w:start w:val="1"/>
      <w:numFmt w:val="decimal"/>
      <w:lvlText w:val="%4."/>
      <w:lvlJc w:val="left"/>
      <w:pPr>
        <w:ind w:left="2880" w:hanging="360"/>
      </w:pPr>
    </w:lvl>
    <w:lvl w:ilvl="4" w:tplc="52440006" w:tentative="1">
      <w:start w:val="1"/>
      <w:numFmt w:val="lowerLetter"/>
      <w:lvlText w:val="%5."/>
      <w:lvlJc w:val="left"/>
      <w:pPr>
        <w:ind w:left="3600" w:hanging="360"/>
      </w:pPr>
    </w:lvl>
    <w:lvl w:ilvl="5" w:tplc="52440006" w:tentative="1">
      <w:start w:val="1"/>
      <w:numFmt w:val="lowerRoman"/>
      <w:lvlText w:val="%6."/>
      <w:lvlJc w:val="right"/>
      <w:pPr>
        <w:ind w:left="4320" w:hanging="180"/>
      </w:pPr>
    </w:lvl>
    <w:lvl w:ilvl="6" w:tplc="52440006" w:tentative="1">
      <w:start w:val="1"/>
      <w:numFmt w:val="decimal"/>
      <w:lvlText w:val="%7."/>
      <w:lvlJc w:val="left"/>
      <w:pPr>
        <w:ind w:left="5040" w:hanging="360"/>
      </w:pPr>
    </w:lvl>
    <w:lvl w:ilvl="7" w:tplc="52440006" w:tentative="1">
      <w:start w:val="1"/>
      <w:numFmt w:val="lowerLetter"/>
      <w:lvlText w:val="%8."/>
      <w:lvlJc w:val="left"/>
      <w:pPr>
        <w:ind w:left="5760" w:hanging="360"/>
      </w:pPr>
    </w:lvl>
    <w:lvl w:ilvl="8" w:tplc="52440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3">
    <w:multiLevelType w:val="hybridMultilevel"/>
    <w:lvl w:ilvl="0" w:tplc="94175089">
      <w:start w:val="1"/>
      <w:numFmt w:val="decimal"/>
      <w:lvlText w:val="%1."/>
      <w:lvlJc w:val="left"/>
      <w:pPr>
        <w:ind w:left="720" w:hanging="360"/>
      </w:pPr>
    </w:lvl>
    <w:lvl w:ilvl="1" w:tplc="94175089" w:tentative="1">
      <w:start w:val="1"/>
      <w:numFmt w:val="lowerLetter"/>
      <w:lvlText w:val="%2."/>
      <w:lvlJc w:val="left"/>
      <w:pPr>
        <w:ind w:left="1440" w:hanging="360"/>
      </w:pPr>
    </w:lvl>
    <w:lvl w:ilvl="2" w:tplc="94175089" w:tentative="1">
      <w:start w:val="1"/>
      <w:numFmt w:val="lowerRoman"/>
      <w:lvlText w:val="%3."/>
      <w:lvlJc w:val="right"/>
      <w:pPr>
        <w:ind w:left="2160" w:hanging="180"/>
      </w:pPr>
    </w:lvl>
    <w:lvl w:ilvl="3" w:tplc="94175089" w:tentative="1">
      <w:start w:val="1"/>
      <w:numFmt w:val="decimal"/>
      <w:lvlText w:val="%4."/>
      <w:lvlJc w:val="left"/>
      <w:pPr>
        <w:ind w:left="2880" w:hanging="360"/>
      </w:pPr>
    </w:lvl>
    <w:lvl w:ilvl="4" w:tplc="94175089" w:tentative="1">
      <w:start w:val="1"/>
      <w:numFmt w:val="lowerLetter"/>
      <w:lvlText w:val="%5."/>
      <w:lvlJc w:val="left"/>
      <w:pPr>
        <w:ind w:left="3600" w:hanging="360"/>
      </w:pPr>
    </w:lvl>
    <w:lvl w:ilvl="5" w:tplc="94175089" w:tentative="1">
      <w:start w:val="1"/>
      <w:numFmt w:val="lowerRoman"/>
      <w:lvlText w:val="%6."/>
      <w:lvlJc w:val="right"/>
      <w:pPr>
        <w:ind w:left="4320" w:hanging="180"/>
      </w:pPr>
    </w:lvl>
    <w:lvl w:ilvl="6" w:tplc="94175089" w:tentative="1">
      <w:start w:val="1"/>
      <w:numFmt w:val="decimal"/>
      <w:lvlText w:val="%7."/>
      <w:lvlJc w:val="left"/>
      <w:pPr>
        <w:ind w:left="5040" w:hanging="360"/>
      </w:pPr>
    </w:lvl>
    <w:lvl w:ilvl="7" w:tplc="94175089" w:tentative="1">
      <w:start w:val="1"/>
      <w:numFmt w:val="lowerLetter"/>
      <w:lvlText w:val="%8."/>
      <w:lvlJc w:val="left"/>
      <w:pPr>
        <w:ind w:left="5760" w:hanging="360"/>
      </w:pPr>
    </w:lvl>
    <w:lvl w:ilvl="8" w:tplc="9417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2">
    <w:multiLevelType w:val="hybridMultilevel"/>
    <w:lvl w:ilvl="0" w:tplc="15375641">
      <w:start w:val="1"/>
      <w:numFmt w:val="decimal"/>
      <w:lvlText w:val="%1."/>
      <w:lvlJc w:val="left"/>
      <w:pPr>
        <w:ind w:left="720" w:hanging="360"/>
      </w:pPr>
    </w:lvl>
    <w:lvl w:ilvl="1" w:tplc="15375641" w:tentative="1">
      <w:start w:val="1"/>
      <w:numFmt w:val="lowerLetter"/>
      <w:lvlText w:val="%2."/>
      <w:lvlJc w:val="left"/>
      <w:pPr>
        <w:ind w:left="1440" w:hanging="360"/>
      </w:pPr>
    </w:lvl>
    <w:lvl w:ilvl="2" w:tplc="15375641" w:tentative="1">
      <w:start w:val="1"/>
      <w:numFmt w:val="lowerRoman"/>
      <w:lvlText w:val="%3."/>
      <w:lvlJc w:val="right"/>
      <w:pPr>
        <w:ind w:left="2160" w:hanging="180"/>
      </w:pPr>
    </w:lvl>
    <w:lvl w:ilvl="3" w:tplc="15375641" w:tentative="1">
      <w:start w:val="1"/>
      <w:numFmt w:val="decimal"/>
      <w:lvlText w:val="%4."/>
      <w:lvlJc w:val="left"/>
      <w:pPr>
        <w:ind w:left="2880" w:hanging="360"/>
      </w:pPr>
    </w:lvl>
    <w:lvl w:ilvl="4" w:tplc="15375641" w:tentative="1">
      <w:start w:val="1"/>
      <w:numFmt w:val="lowerLetter"/>
      <w:lvlText w:val="%5."/>
      <w:lvlJc w:val="left"/>
      <w:pPr>
        <w:ind w:left="3600" w:hanging="360"/>
      </w:pPr>
    </w:lvl>
    <w:lvl w:ilvl="5" w:tplc="15375641" w:tentative="1">
      <w:start w:val="1"/>
      <w:numFmt w:val="lowerRoman"/>
      <w:lvlText w:val="%6."/>
      <w:lvlJc w:val="right"/>
      <w:pPr>
        <w:ind w:left="4320" w:hanging="180"/>
      </w:pPr>
    </w:lvl>
    <w:lvl w:ilvl="6" w:tplc="15375641" w:tentative="1">
      <w:start w:val="1"/>
      <w:numFmt w:val="decimal"/>
      <w:lvlText w:val="%7."/>
      <w:lvlJc w:val="left"/>
      <w:pPr>
        <w:ind w:left="5040" w:hanging="360"/>
      </w:pPr>
    </w:lvl>
    <w:lvl w:ilvl="7" w:tplc="15375641" w:tentative="1">
      <w:start w:val="1"/>
      <w:numFmt w:val="lowerLetter"/>
      <w:lvlText w:val="%8."/>
      <w:lvlJc w:val="left"/>
      <w:pPr>
        <w:ind w:left="5760" w:hanging="360"/>
      </w:pPr>
    </w:lvl>
    <w:lvl w:ilvl="8" w:tplc="1537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1">
    <w:multiLevelType w:val="hybridMultilevel"/>
    <w:lvl w:ilvl="0" w:tplc="48622577">
      <w:start w:val="1"/>
      <w:numFmt w:val="decimal"/>
      <w:lvlText w:val="%1."/>
      <w:lvlJc w:val="left"/>
      <w:pPr>
        <w:ind w:left="720" w:hanging="360"/>
      </w:pPr>
    </w:lvl>
    <w:lvl w:ilvl="1" w:tplc="48622577" w:tentative="1">
      <w:start w:val="1"/>
      <w:numFmt w:val="lowerLetter"/>
      <w:lvlText w:val="%2."/>
      <w:lvlJc w:val="left"/>
      <w:pPr>
        <w:ind w:left="1440" w:hanging="360"/>
      </w:pPr>
    </w:lvl>
    <w:lvl w:ilvl="2" w:tplc="48622577" w:tentative="1">
      <w:start w:val="1"/>
      <w:numFmt w:val="lowerRoman"/>
      <w:lvlText w:val="%3."/>
      <w:lvlJc w:val="right"/>
      <w:pPr>
        <w:ind w:left="2160" w:hanging="180"/>
      </w:pPr>
    </w:lvl>
    <w:lvl w:ilvl="3" w:tplc="48622577" w:tentative="1">
      <w:start w:val="1"/>
      <w:numFmt w:val="decimal"/>
      <w:lvlText w:val="%4."/>
      <w:lvlJc w:val="left"/>
      <w:pPr>
        <w:ind w:left="2880" w:hanging="360"/>
      </w:pPr>
    </w:lvl>
    <w:lvl w:ilvl="4" w:tplc="48622577" w:tentative="1">
      <w:start w:val="1"/>
      <w:numFmt w:val="lowerLetter"/>
      <w:lvlText w:val="%5."/>
      <w:lvlJc w:val="left"/>
      <w:pPr>
        <w:ind w:left="3600" w:hanging="360"/>
      </w:pPr>
    </w:lvl>
    <w:lvl w:ilvl="5" w:tplc="48622577" w:tentative="1">
      <w:start w:val="1"/>
      <w:numFmt w:val="lowerRoman"/>
      <w:lvlText w:val="%6."/>
      <w:lvlJc w:val="right"/>
      <w:pPr>
        <w:ind w:left="4320" w:hanging="180"/>
      </w:pPr>
    </w:lvl>
    <w:lvl w:ilvl="6" w:tplc="48622577" w:tentative="1">
      <w:start w:val="1"/>
      <w:numFmt w:val="decimal"/>
      <w:lvlText w:val="%7."/>
      <w:lvlJc w:val="left"/>
      <w:pPr>
        <w:ind w:left="5040" w:hanging="360"/>
      </w:pPr>
    </w:lvl>
    <w:lvl w:ilvl="7" w:tplc="48622577" w:tentative="1">
      <w:start w:val="1"/>
      <w:numFmt w:val="lowerLetter"/>
      <w:lvlText w:val="%8."/>
      <w:lvlJc w:val="left"/>
      <w:pPr>
        <w:ind w:left="5760" w:hanging="360"/>
      </w:pPr>
    </w:lvl>
    <w:lvl w:ilvl="8" w:tplc="4862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0">
    <w:multiLevelType w:val="hybridMultilevel"/>
    <w:lvl w:ilvl="0" w:tplc="39872654">
      <w:start w:val="1"/>
      <w:numFmt w:val="decimal"/>
      <w:lvlText w:val="%1."/>
      <w:lvlJc w:val="left"/>
      <w:pPr>
        <w:ind w:left="720" w:hanging="360"/>
      </w:pPr>
    </w:lvl>
    <w:lvl w:ilvl="1" w:tplc="39872654" w:tentative="1">
      <w:start w:val="1"/>
      <w:numFmt w:val="lowerLetter"/>
      <w:lvlText w:val="%2."/>
      <w:lvlJc w:val="left"/>
      <w:pPr>
        <w:ind w:left="1440" w:hanging="360"/>
      </w:pPr>
    </w:lvl>
    <w:lvl w:ilvl="2" w:tplc="39872654" w:tentative="1">
      <w:start w:val="1"/>
      <w:numFmt w:val="lowerRoman"/>
      <w:lvlText w:val="%3."/>
      <w:lvlJc w:val="right"/>
      <w:pPr>
        <w:ind w:left="2160" w:hanging="180"/>
      </w:pPr>
    </w:lvl>
    <w:lvl w:ilvl="3" w:tplc="39872654" w:tentative="1">
      <w:start w:val="1"/>
      <w:numFmt w:val="decimal"/>
      <w:lvlText w:val="%4."/>
      <w:lvlJc w:val="left"/>
      <w:pPr>
        <w:ind w:left="2880" w:hanging="360"/>
      </w:pPr>
    </w:lvl>
    <w:lvl w:ilvl="4" w:tplc="39872654" w:tentative="1">
      <w:start w:val="1"/>
      <w:numFmt w:val="lowerLetter"/>
      <w:lvlText w:val="%5."/>
      <w:lvlJc w:val="left"/>
      <w:pPr>
        <w:ind w:left="3600" w:hanging="360"/>
      </w:pPr>
    </w:lvl>
    <w:lvl w:ilvl="5" w:tplc="39872654" w:tentative="1">
      <w:start w:val="1"/>
      <w:numFmt w:val="lowerRoman"/>
      <w:lvlText w:val="%6."/>
      <w:lvlJc w:val="right"/>
      <w:pPr>
        <w:ind w:left="4320" w:hanging="180"/>
      </w:pPr>
    </w:lvl>
    <w:lvl w:ilvl="6" w:tplc="39872654" w:tentative="1">
      <w:start w:val="1"/>
      <w:numFmt w:val="decimal"/>
      <w:lvlText w:val="%7."/>
      <w:lvlJc w:val="left"/>
      <w:pPr>
        <w:ind w:left="5040" w:hanging="360"/>
      </w:pPr>
    </w:lvl>
    <w:lvl w:ilvl="7" w:tplc="39872654" w:tentative="1">
      <w:start w:val="1"/>
      <w:numFmt w:val="lowerLetter"/>
      <w:lvlText w:val="%8."/>
      <w:lvlJc w:val="left"/>
      <w:pPr>
        <w:ind w:left="5760" w:hanging="360"/>
      </w:pPr>
    </w:lvl>
    <w:lvl w:ilvl="8" w:tplc="3987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9">
    <w:multiLevelType w:val="hybridMultilevel"/>
    <w:lvl w:ilvl="0" w:tplc="44550732">
      <w:start w:val="1"/>
      <w:numFmt w:val="decimal"/>
      <w:lvlText w:val="%1."/>
      <w:lvlJc w:val="left"/>
      <w:pPr>
        <w:ind w:left="720" w:hanging="360"/>
      </w:pPr>
    </w:lvl>
    <w:lvl w:ilvl="1" w:tplc="44550732" w:tentative="1">
      <w:start w:val="1"/>
      <w:numFmt w:val="lowerLetter"/>
      <w:lvlText w:val="%2."/>
      <w:lvlJc w:val="left"/>
      <w:pPr>
        <w:ind w:left="1440" w:hanging="360"/>
      </w:pPr>
    </w:lvl>
    <w:lvl w:ilvl="2" w:tplc="44550732" w:tentative="1">
      <w:start w:val="1"/>
      <w:numFmt w:val="lowerRoman"/>
      <w:lvlText w:val="%3."/>
      <w:lvlJc w:val="right"/>
      <w:pPr>
        <w:ind w:left="2160" w:hanging="180"/>
      </w:pPr>
    </w:lvl>
    <w:lvl w:ilvl="3" w:tplc="44550732" w:tentative="1">
      <w:start w:val="1"/>
      <w:numFmt w:val="decimal"/>
      <w:lvlText w:val="%4."/>
      <w:lvlJc w:val="left"/>
      <w:pPr>
        <w:ind w:left="2880" w:hanging="360"/>
      </w:pPr>
    </w:lvl>
    <w:lvl w:ilvl="4" w:tplc="44550732" w:tentative="1">
      <w:start w:val="1"/>
      <w:numFmt w:val="lowerLetter"/>
      <w:lvlText w:val="%5."/>
      <w:lvlJc w:val="left"/>
      <w:pPr>
        <w:ind w:left="3600" w:hanging="360"/>
      </w:pPr>
    </w:lvl>
    <w:lvl w:ilvl="5" w:tplc="44550732" w:tentative="1">
      <w:start w:val="1"/>
      <w:numFmt w:val="lowerRoman"/>
      <w:lvlText w:val="%6."/>
      <w:lvlJc w:val="right"/>
      <w:pPr>
        <w:ind w:left="4320" w:hanging="180"/>
      </w:pPr>
    </w:lvl>
    <w:lvl w:ilvl="6" w:tplc="44550732" w:tentative="1">
      <w:start w:val="1"/>
      <w:numFmt w:val="decimal"/>
      <w:lvlText w:val="%7."/>
      <w:lvlJc w:val="left"/>
      <w:pPr>
        <w:ind w:left="5040" w:hanging="360"/>
      </w:pPr>
    </w:lvl>
    <w:lvl w:ilvl="7" w:tplc="44550732" w:tentative="1">
      <w:start w:val="1"/>
      <w:numFmt w:val="lowerLetter"/>
      <w:lvlText w:val="%8."/>
      <w:lvlJc w:val="left"/>
      <w:pPr>
        <w:ind w:left="5760" w:hanging="360"/>
      </w:pPr>
    </w:lvl>
    <w:lvl w:ilvl="8" w:tplc="44550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8">
    <w:multiLevelType w:val="hybridMultilevel"/>
    <w:lvl w:ilvl="0" w:tplc="66693530">
      <w:start w:val="1"/>
      <w:numFmt w:val="decimal"/>
      <w:lvlText w:val="%1."/>
      <w:lvlJc w:val="left"/>
      <w:pPr>
        <w:ind w:left="720" w:hanging="360"/>
      </w:pPr>
    </w:lvl>
    <w:lvl w:ilvl="1" w:tplc="66693530" w:tentative="1">
      <w:start w:val="1"/>
      <w:numFmt w:val="lowerLetter"/>
      <w:lvlText w:val="%2."/>
      <w:lvlJc w:val="left"/>
      <w:pPr>
        <w:ind w:left="1440" w:hanging="360"/>
      </w:pPr>
    </w:lvl>
    <w:lvl w:ilvl="2" w:tplc="66693530" w:tentative="1">
      <w:start w:val="1"/>
      <w:numFmt w:val="lowerRoman"/>
      <w:lvlText w:val="%3."/>
      <w:lvlJc w:val="right"/>
      <w:pPr>
        <w:ind w:left="2160" w:hanging="180"/>
      </w:pPr>
    </w:lvl>
    <w:lvl w:ilvl="3" w:tplc="66693530" w:tentative="1">
      <w:start w:val="1"/>
      <w:numFmt w:val="decimal"/>
      <w:lvlText w:val="%4."/>
      <w:lvlJc w:val="left"/>
      <w:pPr>
        <w:ind w:left="2880" w:hanging="360"/>
      </w:pPr>
    </w:lvl>
    <w:lvl w:ilvl="4" w:tplc="66693530" w:tentative="1">
      <w:start w:val="1"/>
      <w:numFmt w:val="lowerLetter"/>
      <w:lvlText w:val="%5."/>
      <w:lvlJc w:val="left"/>
      <w:pPr>
        <w:ind w:left="3600" w:hanging="360"/>
      </w:pPr>
    </w:lvl>
    <w:lvl w:ilvl="5" w:tplc="66693530" w:tentative="1">
      <w:start w:val="1"/>
      <w:numFmt w:val="lowerRoman"/>
      <w:lvlText w:val="%6."/>
      <w:lvlJc w:val="right"/>
      <w:pPr>
        <w:ind w:left="4320" w:hanging="180"/>
      </w:pPr>
    </w:lvl>
    <w:lvl w:ilvl="6" w:tplc="66693530" w:tentative="1">
      <w:start w:val="1"/>
      <w:numFmt w:val="decimal"/>
      <w:lvlText w:val="%7."/>
      <w:lvlJc w:val="left"/>
      <w:pPr>
        <w:ind w:left="5040" w:hanging="360"/>
      </w:pPr>
    </w:lvl>
    <w:lvl w:ilvl="7" w:tplc="66693530" w:tentative="1">
      <w:start w:val="1"/>
      <w:numFmt w:val="lowerLetter"/>
      <w:lvlText w:val="%8."/>
      <w:lvlJc w:val="left"/>
      <w:pPr>
        <w:ind w:left="5760" w:hanging="360"/>
      </w:pPr>
    </w:lvl>
    <w:lvl w:ilvl="8" w:tplc="66693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7">
    <w:multiLevelType w:val="hybridMultilevel"/>
    <w:lvl w:ilvl="0" w:tplc="85750856">
      <w:start w:val="1"/>
      <w:numFmt w:val="decimal"/>
      <w:lvlText w:val="%1."/>
      <w:lvlJc w:val="left"/>
      <w:pPr>
        <w:ind w:left="720" w:hanging="360"/>
      </w:pPr>
    </w:lvl>
    <w:lvl w:ilvl="1" w:tplc="85750856" w:tentative="1">
      <w:start w:val="1"/>
      <w:numFmt w:val="lowerLetter"/>
      <w:lvlText w:val="%2."/>
      <w:lvlJc w:val="left"/>
      <w:pPr>
        <w:ind w:left="1440" w:hanging="360"/>
      </w:pPr>
    </w:lvl>
    <w:lvl w:ilvl="2" w:tplc="85750856" w:tentative="1">
      <w:start w:val="1"/>
      <w:numFmt w:val="lowerRoman"/>
      <w:lvlText w:val="%3."/>
      <w:lvlJc w:val="right"/>
      <w:pPr>
        <w:ind w:left="2160" w:hanging="180"/>
      </w:pPr>
    </w:lvl>
    <w:lvl w:ilvl="3" w:tplc="85750856" w:tentative="1">
      <w:start w:val="1"/>
      <w:numFmt w:val="decimal"/>
      <w:lvlText w:val="%4."/>
      <w:lvlJc w:val="left"/>
      <w:pPr>
        <w:ind w:left="2880" w:hanging="360"/>
      </w:pPr>
    </w:lvl>
    <w:lvl w:ilvl="4" w:tplc="85750856" w:tentative="1">
      <w:start w:val="1"/>
      <w:numFmt w:val="lowerLetter"/>
      <w:lvlText w:val="%5."/>
      <w:lvlJc w:val="left"/>
      <w:pPr>
        <w:ind w:left="3600" w:hanging="360"/>
      </w:pPr>
    </w:lvl>
    <w:lvl w:ilvl="5" w:tplc="85750856" w:tentative="1">
      <w:start w:val="1"/>
      <w:numFmt w:val="lowerRoman"/>
      <w:lvlText w:val="%6."/>
      <w:lvlJc w:val="right"/>
      <w:pPr>
        <w:ind w:left="4320" w:hanging="180"/>
      </w:pPr>
    </w:lvl>
    <w:lvl w:ilvl="6" w:tplc="85750856" w:tentative="1">
      <w:start w:val="1"/>
      <w:numFmt w:val="decimal"/>
      <w:lvlText w:val="%7."/>
      <w:lvlJc w:val="left"/>
      <w:pPr>
        <w:ind w:left="5040" w:hanging="360"/>
      </w:pPr>
    </w:lvl>
    <w:lvl w:ilvl="7" w:tplc="85750856" w:tentative="1">
      <w:start w:val="1"/>
      <w:numFmt w:val="lowerLetter"/>
      <w:lvlText w:val="%8."/>
      <w:lvlJc w:val="left"/>
      <w:pPr>
        <w:ind w:left="5760" w:hanging="360"/>
      </w:pPr>
    </w:lvl>
    <w:lvl w:ilvl="8" w:tplc="8575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6">
    <w:multiLevelType w:val="hybridMultilevel"/>
    <w:lvl w:ilvl="0" w:tplc="46814553">
      <w:start w:val="1"/>
      <w:numFmt w:val="decimal"/>
      <w:lvlText w:val="%1."/>
      <w:lvlJc w:val="left"/>
      <w:pPr>
        <w:ind w:left="720" w:hanging="360"/>
      </w:pPr>
    </w:lvl>
    <w:lvl w:ilvl="1" w:tplc="46814553" w:tentative="1">
      <w:start w:val="1"/>
      <w:numFmt w:val="lowerLetter"/>
      <w:lvlText w:val="%2."/>
      <w:lvlJc w:val="left"/>
      <w:pPr>
        <w:ind w:left="1440" w:hanging="360"/>
      </w:pPr>
    </w:lvl>
    <w:lvl w:ilvl="2" w:tplc="46814553" w:tentative="1">
      <w:start w:val="1"/>
      <w:numFmt w:val="lowerRoman"/>
      <w:lvlText w:val="%3."/>
      <w:lvlJc w:val="right"/>
      <w:pPr>
        <w:ind w:left="2160" w:hanging="180"/>
      </w:pPr>
    </w:lvl>
    <w:lvl w:ilvl="3" w:tplc="46814553" w:tentative="1">
      <w:start w:val="1"/>
      <w:numFmt w:val="decimal"/>
      <w:lvlText w:val="%4."/>
      <w:lvlJc w:val="left"/>
      <w:pPr>
        <w:ind w:left="2880" w:hanging="360"/>
      </w:pPr>
    </w:lvl>
    <w:lvl w:ilvl="4" w:tplc="46814553" w:tentative="1">
      <w:start w:val="1"/>
      <w:numFmt w:val="lowerLetter"/>
      <w:lvlText w:val="%5."/>
      <w:lvlJc w:val="left"/>
      <w:pPr>
        <w:ind w:left="3600" w:hanging="360"/>
      </w:pPr>
    </w:lvl>
    <w:lvl w:ilvl="5" w:tplc="46814553" w:tentative="1">
      <w:start w:val="1"/>
      <w:numFmt w:val="lowerRoman"/>
      <w:lvlText w:val="%6."/>
      <w:lvlJc w:val="right"/>
      <w:pPr>
        <w:ind w:left="4320" w:hanging="180"/>
      </w:pPr>
    </w:lvl>
    <w:lvl w:ilvl="6" w:tplc="46814553" w:tentative="1">
      <w:start w:val="1"/>
      <w:numFmt w:val="decimal"/>
      <w:lvlText w:val="%7."/>
      <w:lvlJc w:val="left"/>
      <w:pPr>
        <w:ind w:left="5040" w:hanging="360"/>
      </w:pPr>
    </w:lvl>
    <w:lvl w:ilvl="7" w:tplc="46814553" w:tentative="1">
      <w:start w:val="1"/>
      <w:numFmt w:val="lowerLetter"/>
      <w:lvlText w:val="%8."/>
      <w:lvlJc w:val="left"/>
      <w:pPr>
        <w:ind w:left="5760" w:hanging="360"/>
      </w:pPr>
    </w:lvl>
    <w:lvl w:ilvl="8" w:tplc="4681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5">
    <w:multiLevelType w:val="hybridMultilevel"/>
    <w:lvl w:ilvl="0" w:tplc="35444756">
      <w:start w:val="1"/>
      <w:numFmt w:val="decimal"/>
      <w:lvlText w:val="%1."/>
      <w:lvlJc w:val="left"/>
      <w:pPr>
        <w:ind w:left="720" w:hanging="360"/>
      </w:pPr>
    </w:lvl>
    <w:lvl w:ilvl="1" w:tplc="35444756" w:tentative="1">
      <w:start w:val="1"/>
      <w:numFmt w:val="lowerLetter"/>
      <w:lvlText w:val="%2."/>
      <w:lvlJc w:val="left"/>
      <w:pPr>
        <w:ind w:left="1440" w:hanging="360"/>
      </w:pPr>
    </w:lvl>
    <w:lvl w:ilvl="2" w:tplc="35444756" w:tentative="1">
      <w:start w:val="1"/>
      <w:numFmt w:val="lowerRoman"/>
      <w:lvlText w:val="%3."/>
      <w:lvlJc w:val="right"/>
      <w:pPr>
        <w:ind w:left="2160" w:hanging="180"/>
      </w:pPr>
    </w:lvl>
    <w:lvl w:ilvl="3" w:tplc="35444756" w:tentative="1">
      <w:start w:val="1"/>
      <w:numFmt w:val="decimal"/>
      <w:lvlText w:val="%4."/>
      <w:lvlJc w:val="left"/>
      <w:pPr>
        <w:ind w:left="2880" w:hanging="360"/>
      </w:pPr>
    </w:lvl>
    <w:lvl w:ilvl="4" w:tplc="35444756" w:tentative="1">
      <w:start w:val="1"/>
      <w:numFmt w:val="lowerLetter"/>
      <w:lvlText w:val="%5."/>
      <w:lvlJc w:val="left"/>
      <w:pPr>
        <w:ind w:left="3600" w:hanging="360"/>
      </w:pPr>
    </w:lvl>
    <w:lvl w:ilvl="5" w:tplc="35444756" w:tentative="1">
      <w:start w:val="1"/>
      <w:numFmt w:val="lowerRoman"/>
      <w:lvlText w:val="%6."/>
      <w:lvlJc w:val="right"/>
      <w:pPr>
        <w:ind w:left="4320" w:hanging="180"/>
      </w:pPr>
    </w:lvl>
    <w:lvl w:ilvl="6" w:tplc="35444756" w:tentative="1">
      <w:start w:val="1"/>
      <w:numFmt w:val="decimal"/>
      <w:lvlText w:val="%7."/>
      <w:lvlJc w:val="left"/>
      <w:pPr>
        <w:ind w:left="5040" w:hanging="360"/>
      </w:pPr>
    </w:lvl>
    <w:lvl w:ilvl="7" w:tplc="35444756" w:tentative="1">
      <w:start w:val="1"/>
      <w:numFmt w:val="lowerLetter"/>
      <w:lvlText w:val="%8."/>
      <w:lvlJc w:val="left"/>
      <w:pPr>
        <w:ind w:left="5760" w:hanging="360"/>
      </w:pPr>
    </w:lvl>
    <w:lvl w:ilvl="8" w:tplc="354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4">
    <w:multiLevelType w:val="hybridMultilevel"/>
    <w:lvl w:ilvl="0" w:tplc="42751898">
      <w:start w:val="1"/>
      <w:numFmt w:val="decimal"/>
      <w:lvlText w:val="%1."/>
      <w:lvlJc w:val="left"/>
      <w:pPr>
        <w:ind w:left="720" w:hanging="360"/>
      </w:pPr>
    </w:lvl>
    <w:lvl w:ilvl="1" w:tplc="42751898" w:tentative="1">
      <w:start w:val="1"/>
      <w:numFmt w:val="lowerLetter"/>
      <w:lvlText w:val="%2."/>
      <w:lvlJc w:val="left"/>
      <w:pPr>
        <w:ind w:left="1440" w:hanging="360"/>
      </w:pPr>
    </w:lvl>
    <w:lvl w:ilvl="2" w:tplc="42751898" w:tentative="1">
      <w:start w:val="1"/>
      <w:numFmt w:val="lowerRoman"/>
      <w:lvlText w:val="%3."/>
      <w:lvlJc w:val="right"/>
      <w:pPr>
        <w:ind w:left="2160" w:hanging="180"/>
      </w:pPr>
    </w:lvl>
    <w:lvl w:ilvl="3" w:tplc="42751898" w:tentative="1">
      <w:start w:val="1"/>
      <w:numFmt w:val="decimal"/>
      <w:lvlText w:val="%4."/>
      <w:lvlJc w:val="left"/>
      <w:pPr>
        <w:ind w:left="2880" w:hanging="360"/>
      </w:pPr>
    </w:lvl>
    <w:lvl w:ilvl="4" w:tplc="42751898" w:tentative="1">
      <w:start w:val="1"/>
      <w:numFmt w:val="lowerLetter"/>
      <w:lvlText w:val="%5."/>
      <w:lvlJc w:val="left"/>
      <w:pPr>
        <w:ind w:left="3600" w:hanging="360"/>
      </w:pPr>
    </w:lvl>
    <w:lvl w:ilvl="5" w:tplc="42751898" w:tentative="1">
      <w:start w:val="1"/>
      <w:numFmt w:val="lowerRoman"/>
      <w:lvlText w:val="%6."/>
      <w:lvlJc w:val="right"/>
      <w:pPr>
        <w:ind w:left="4320" w:hanging="180"/>
      </w:pPr>
    </w:lvl>
    <w:lvl w:ilvl="6" w:tplc="42751898" w:tentative="1">
      <w:start w:val="1"/>
      <w:numFmt w:val="decimal"/>
      <w:lvlText w:val="%7."/>
      <w:lvlJc w:val="left"/>
      <w:pPr>
        <w:ind w:left="5040" w:hanging="360"/>
      </w:pPr>
    </w:lvl>
    <w:lvl w:ilvl="7" w:tplc="42751898" w:tentative="1">
      <w:start w:val="1"/>
      <w:numFmt w:val="lowerLetter"/>
      <w:lvlText w:val="%8."/>
      <w:lvlJc w:val="left"/>
      <w:pPr>
        <w:ind w:left="5760" w:hanging="360"/>
      </w:pPr>
    </w:lvl>
    <w:lvl w:ilvl="8" w:tplc="42751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3">
    <w:multiLevelType w:val="hybridMultilevel"/>
    <w:lvl w:ilvl="0" w:tplc="88266300">
      <w:start w:val="1"/>
      <w:numFmt w:val="decimal"/>
      <w:lvlText w:val="%1."/>
      <w:lvlJc w:val="left"/>
      <w:pPr>
        <w:ind w:left="720" w:hanging="360"/>
      </w:pPr>
    </w:lvl>
    <w:lvl w:ilvl="1" w:tplc="88266300" w:tentative="1">
      <w:start w:val="1"/>
      <w:numFmt w:val="lowerLetter"/>
      <w:lvlText w:val="%2."/>
      <w:lvlJc w:val="left"/>
      <w:pPr>
        <w:ind w:left="1440" w:hanging="360"/>
      </w:pPr>
    </w:lvl>
    <w:lvl w:ilvl="2" w:tplc="88266300" w:tentative="1">
      <w:start w:val="1"/>
      <w:numFmt w:val="lowerRoman"/>
      <w:lvlText w:val="%3."/>
      <w:lvlJc w:val="right"/>
      <w:pPr>
        <w:ind w:left="2160" w:hanging="180"/>
      </w:pPr>
    </w:lvl>
    <w:lvl w:ilvl="3" w:tplc="88266300" w:tentative="1">
      <w:start w:val="1"/>
      <w:numFmt w:val="decimal"/>
      <w:lvlText w:val="%4."/>
      <w:lvlJc w:val="left"/>
      <w:pPr>
        <w:ind w:left="2880" w:hanging="360"/>
      </w:pPr>
    </w:lvl>
    <w:lvl w:ilvl="4" w:tplc="88266300" w:tentative="1">
      <w:start w:val="1"/>
      <w:numFmt w:val="lowerLetter"/>
      <w:lvlText w:val="%5."/>
      <w:lvlJc w:val="left"/>
      <w:pPr>
        <w:ind w:left="3600" w:hanging="360"/>
      </w:pPr>
    </w:lvl>
    <w:lvl w:ilvl="5" w:tplc="88266300" w:tentative="1">
      <w:start w:val="1"/>
      <w:numFmt w:val="lowerRoman"/>
      <w:lvlText w:val="%6."/>
      <w:lvlJc w:val="right"/>
      <w:pPr>
        <w:ind w:left="4320" w:hanging="180"/>
      </w:pPr>
    </w:lvl>
    <w:lvl w:ilvl="6" w:tplc="88266300" w:tentative="1">
      <w:start w:val="1"/>
      <w:numFmt w:val="decimal"/>
      <w:lvlText w:val="%7."/>
      <w:lvlJc w:val="left"/>
      <w:pPr>
        <w:ind w:left="5040" w:hanging="360"/>
      </w:pPr>
    </w:lvl>
    <w:lvl w:ilvl="7" w:tplc="88266300" w:tentative="1">
      <w:start w:val="1"/>
      <w:numFmt w:val="lowerLetter"/>
      <w:lvlText w:val="%8."/>
      <w:lvlJc w:val="left"/>
      <w:pPr>
        <w:ind w:left="5760" w:hanging="360"/>
      </w:pPr>
    </w:lvl>
    <w:lvl w:ilvl="8" w:tplc="88266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2">
    <w:multiLevelType w:val="hybridMultilevel"/>
    <w:lvl w:ilvl="0" w:tplc="64704469">
      <w:start w:val="1"/>
      <w:numFmt w:val="decimal"/>
      <w:lvlText w:val="%1."/>
      <w:lvlJc w:val="left"/>
      <w:pPr>
        <w:ind w:left="720" w:hanging="360"/>
      </w:pPr>
    </w:lvl>
    <w:lvl w:ilvl="1" w:tplc="64704469" w:tentative="1">
      <w:start w:val="1"/>
      <w:numFmt w:val="lowerLetter"/>
      <w:lvlText w:val="%2."/>
      <w:lvlJc w:val="left"/>
      <w:pPr>
        <w:ind w:left="1440" w:hanging="360"/>
      </w:pPr>
    </w:lvl>
    <w:lvl w:ilvl="2" w:tplc="64704469" w:tentative="1">
      <w:start w:val="1"/>
      <w:numFmt w:val="lowerRoman"/>
      <w:lvlText w:val="%3."/>
      <w:lvlJc w:val="right"/>
      <w:pPr>
        <w:ind w:left="2160" w:hanging="180"/>
      </w:pPr>
    </w:lvl>
    <w:lvl w:ilvl="3" w:tplc="64704469" w:tentative="1">
      <w:start w:val="1"/>
      <w:numFmt w:val="decimal"/>
      <w:lvlText w:val="%4."/>
      <w:lvlJc w:val="left"/>
      <w:pPr>
        <w:ind w:left="2880" w:hanging="360"/>
      </w:pPr>
    </w:lvl>
    <w:lvl w:ilvl="4" w:tplc="64704469" w:tentative="1">
      <w:start w:val="1"/>
      <w:numFmt w:val="lowerLetter"/>
      <w:lvlText w:val="%5."/>
      <w:lvlJc w:val="left"/>
      <w:pPr>
        <w:ind w:left="3600" w:hanging="360"/>
      </w:pPr>
    </w:lvl>
    <w:lvl w:ilvl="5" w:tplc="64704469" w:tentative="1">
      <w:start w:val="1"/>
      <w:numFmt w:val="lowerRoman"/>
      <w:lvlText w:val="%6."/>
      <w:lvlJc w:val="right"/>
      <w:pPr>
        <w:ind w:left="4320" w:hanging="180"/>
      </w:pPr>
    </w:lvl>
    <w:lvl w:ilvl="6" w:tplc="64704469" w:tentative="1">
      <w:start w:val="1"/>
      <w:numFmt w:val="decimal"/>
      <w:lvlText w:val="%7."/>
      <w:lvlJc w:val="left"/>
      <w:pPr>
        <w:ind w:left="5040" w:hanging="360"/>
      </w:pPr>
    </w:lvl>
    <w:lvl w:ilvl="7" w:tplc="64704469" w:tentative="1">
      <w:start w:val="1"/>
      <w:numFmt w:val="lowerLetter"/>
      <w:lvlText w:val="%8."/>
      <w:lvlJc w:val="left"/>
      <w:pPr>
        <w:ind w:left="5760" w:hanging="360"/>
      </w:pPr>
    </w:lvl>
    <w:lvl w:ilvl="8" w:tplc="6470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1">
    <w:multiLevelType w:val="hybridMultilevel"/>
    <w:lvl w:ilvl="0" w:tplc="15079551">
      <w:start w:val="1"/>
      <w:numFmt w:val="decimal"/>
      <w:lvlText w:val="%1."/>
      <w:lvlJc w:val="left"/>
      <w:pPr>
        <w:ind w:left="720" w:hanging="360"/>
      </w:pPr>
    </w:lvl>
    <w:lvl w:ilvl="1" w:tplc="15079551" w:tentative="1">
      <w:start w:val="1"/>
      <w:numFmt w:val="lowerLetter"/>
      <w:lvlText w:val="%2."/>
      <w:lvlJc w:val="left"/>
      <w:pPr>
        <w:ind w:left="1440" w:hanging="360"/>
      </w:pPr>
    </w:lvl>
    <w:lvl w:ilvl="2" w:tplc="15079551" w:tentative="1">
      <w:start w:val="1"/>
      <w:numFmt w:val="lowerRoman"/>
      <w:lvlText w:val="%3."/>
      <w:lvlJc w:val="right"/>
      <w:pPr>
        <w:ind w:left="2160" w:hanging="180"/>
      </w:pPr>
    </w:lvl>
    <w:lvl w:ilvl="3" w:tplc="15079551" w:tentative="1">
      <w:start w:val="1"/>
      <w:numFmt w:val="decimal"/>
      <w:lvlText w:val="%4."/>
      <w:lvlJc w:val="left"/>
      <w:pPr>
        <w:ind w:left="2880" w:hanging="360"/>
      </w:pPr>
    </w:lvl>
    <w:lvl w:ilvl="4" w:tplc="15079551" w:tentative="1">
      <w:start w:val="1"/>
      <w:numFmt w:val="lowerLetter"/>
      <w:lvlText w:val="%5."/>
      <w:lvlJc w:val="left"/>
      <w:pPr>
        <w:ind w:left="3600" w:hanging="360"/>
      </w:pPr>
    </w:lvl>
    <w:lvl w:ilvl="5" w:tplc="15079551" w:tentative="1">
      <w:start w:val="1"/>
      <w:numFmt w:val="lowerRoman"/>
      <w:lvlText w:val="%6."/>
      <w:lvlJc w:val="right"/>
      <w:pPr>
        <w:ind w:left="4320" w:hanging="180"/>
      </w:pPr>
    </w:lvl>
    <w:lvl w:ilvl="6" w:tplc="15079551" w:tentative="1">
      <w:start w:val="1"/>
      <w:numFmt w:val="decimal"/>
      <w:lvlText w:val="%7."/>
      <w:lvlJc w:val="left"/>
      <w:pPr>
        <w:ind w:left="5040" w:hanging="360"/>
      </w:pPr>
    </w:lvl>
    <w:lvl w:ilvl="7" w:tplc="15079551" w:tentative="1">
      <w:start w:val="1"/>
      <w:numFmt w:val="lowerLetter"/>
      <w:lvlText w:val="%8."/>
      <w:lvlJc w:val="left"/>
      <w:pPr>
        <w:ind w:left="5760" w:hanging="360"/>
      </w:pPr>
    </w:lvl>
    <w:lvl w:ilvl="8" w:tplc="1507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0">
    <w:multiLevelType w:val="hybridMultilevel"/>
    <w:lvl w:ilvl="0" w:tplc="30735231">
      <w:start w:val="1"/>
      <w:numFmt w:val="decimal"/>
      <w:lvlText w:val="%1."/>
      <w:lvlJc w:val="left"/>
      <w:pPr>
        <w:ind w:left="720" w:hanging="360"/>
      </w:pPr>
    </w:lvl>
    <w:lvl w:ilvl="1" w:tplc="30735231" w:tentative="1">
      <w:start w:val="1"/>
      <w:numFmt w:val="lowerLetter"/>
      <w:lvlText w:val="%2."/>
      <w:lvlJc w:val="left"/>
      <w:pPr>
        <w:ind w:left="1440" w:hanging="360"/>
      </w:pPr>
    </w:lvl>
    <w:lvl w:ilvl="2" w:tplc="30735231" w:tentative="1">
      <w:start w:val="1"/>
      <w:numFmt w:val="lowerRoman"/>
      <w:lvlText w:val="%3."/>
      <w:lvlJc w:val="right"/>
      <w:pPr>
        <w:ind w:left="2160" w:hanging="180"/>
      </w:pPr>
    </w:lvl>
    <w:lvl w:ilvl="3" w:tplc="30735231" w:tentative="1">
      <w:start w:val="1"/>
      <w:numFmt w:val="decimal"/>
      <w:lvlText w:val="%4."/>
      <w:lvlJc w:val="left"/>
      <w:pPr>
        <w:ind w:left="2880" w:hanging="360"/>
      </w:pPr>
    </w:lvl>
    <w:lvl w:ilvl="4" w:tplc="30735231" w:tentative="1">
      <w:start w:val="1"/>
      <w:numFmt w:val="lowerLetter"/>
      <w:lvlText w:val="%5."/>
      <w:lvlJc w:val="left"/>
      <w:pPr>
        <w:ind w:left="3600" w:hanging="360"/>
      </w:pPr>
    </w:lvl>
    <w:lvl w:ilvl="5" w:tplc="30735231" w:tentative="1">
      <w:start w:val="1"/>
      <w:numFmt w:val="lowerRoman"/>
      <w:lvlText w:val="%6."/>
      <w:lvlJc w:val="right"/>
      <w:pPr>
        <w:ind w:left="4320" w:hanging="180"/>
      </w:pPr>
    </w:lvl>
    <w:lvl w:ilvl="6" w:tplc="30735231" w:tentative="1">
      <w:start w:val="1"/>
      <w:numFmt w:val="decimal"/>
      <w:lvlText w:val="%7."/>
      <w:lvlJc w:val="left"/>
      <w:pPr>
        <w:ind w:left="5040" w:hanging="360"/>
      </w:pPr>
    </w:lvl>
    <w:lvl w:ilvl="7" w:tplc="30735231" w:tentative="1">
      <w:start w:val="1"/>
      <w:numFmt w:val="lowerLetter"/>
      <w:lvlText w:val="%8."/>
      <w:lvlJc w:val="left"/>
      <w:pPr>
        <w:ind w:left="5760" w:hanging="360"/>
      </w:pPr>
    </w:lvl>
    <w:lvl w:ilvl="8" w:tplc="3073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9">
    <w:multiLevelType w:val="hybridMultilevel"/>
    <w:lvl w:ilvl="0" w:tplc="86414962">
      <w:start w:val="1"/>
      <w:numFmt w:val="decimal"/>
      <w:lvlText w:val="%1."/>
      <w:lvlJc w:val="left"/>
      <w:pPr>
        <w:ind w:left="720" w:hanging="360"/>
      </w:pPr>
    </w:lvl>
    <w:lvl w:ilvl="1" w:tplc="86414962" w:tentative="1">
      <w:start w:val="1"/>
      <w:numFmt w:val="lowerLetter"/>
      <w:lvlText w:val="%2."/>
      <w:lvlJc w:val="left"/>
      <w:pPr>
        <w:ind w:left="1440" w:hanging="360"/>
      </w:pPr>
    </w:lvl>
    <w:lvl w:ilvl="2" w:tplc="86414962" w:tentative="1">
      <w:start w:val="1"/>
      <w:numFmt w:val="lowerRoman"/>
      <w:lvlText w:val="%3."/>
      <w:lvlJc w:val="right"/>
      <w:pPr>
        <w:ind w:left="2160" w:hanging="180"/>
      </w:pPr>
    </w:lvl>
    <w:lvl w:ilvl="3" w:tplc="86414962" w:tentative="1">
      <w:start w:val="1"/>
      <w:numFmt w:val="decimal"/>
      <w:lvlText w:val="%4."/>
      <w:lvlJc w:val="left"/>
      <w:pPr>
        <w:ind w:left="2880" w:hanging="360"/>
      </w:pPr>
    </w:lvl>
    <w:lvl w:ilvl="4" w:tplc="86414962" w:tentative="1">
      <w:start w:val="1"/>
      <w:numFmt w:val="lowerLetter"/>
      <w:lvlText w:val="%5."/>
      <w:lvlJc w:val="left"/>
      <w:pPr>
        <w:ind w:left="3600" w:hanging="360"/>
      </w:pPr>
    </w:lvl>
    <w:lvl w:ilvl="5" w:tplc="86414962" w:tentative="1">
      <w:start w:val="1"/>
      <w:numFmt w:val="lowerRoman"/>
      <w:lvlText w:val="%6."/>
      <w:lvlJc w:val="right"/>
      <w:pPr>
        <w:ind w:left="4320" w:hanging="180"/>
      </w:pPr>
    </w:lvl>
    <w:lvl w:ilvl="6" w:tplc="86414962" w:tentative="1">
      <w:start w:val="1"/>
      <w:numFmt w:val="decimal"/>
      <w:lvlText w:val="%7."/>
      <w:lvlJc w:val="left"/>
      <w:pPr>
        <w:ind w:left="5040" w:hanging="360"/>
      </w:pPr>
    </w:lvl>
    <w:lvl w:ilvl="7" w:tplc="86414962" w:tentative="1">
      <w:start w:val="1"/>
      <w:numFmt w:val="lowerLetter"/>
      <w:lvlText w:val="%8."/>
      <w:lvlJc w:val="left"/>
      <w:pPr>
        <w:ind w:left="5760" w:hanging="360"/>
      </w:pPr>
    </w:lvl>
    <w:lvl w:ilvl="8" w:tplc="8641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8">
    <w:multiLevelType w:val="hybridMultilevel"/>
    <w:lvl w:ilvl="0" w:tplc="94541108">
      <w:start w:val="1"/>
      <w:numFmt w:val="decimal"/>
      <w:lvlText w:val="%1."/>
      <w:lvlJc w:val="left"/>
      <w:pPr>
        <w:ind w:left="720" w:hanging="360"/>
      </w:pPr>
    </w:lvl>
    <w:lvl w:ilvl="1" w:tplc="94541108" w:tentative="1">
      <w:start w:val="1"/>
      <w:numFmt w:val="lowerLetter"/>
      <w:lvlText w:val="%2."/>
      <w:lvlJc w:val="left"/>
      <w:pPr>
        <w:ind w:left="1440" w:hanging="360"/>
      </w:pPr>
    </w:lvl>
    <w:lvl w:ilvl="2" w:tplc="94541108" w:tentative="1">
      <w:start w:val="1"/>
      <w:numFmt w:val="lowerRoman"/>
      <w:lvlText w:val="%3."/>
      <w:lvlJc w:val="right"/>
      <w:pPr>
        <w:ind w:left="2160" w:hanging="180"/>
      </w:pPr>
    </w:lvl>
    <w:lvl w:ilvl="3" w:tplc="94541108" w:tentative="1">
      <w:start w:val="1"/>
      <w:numFmt w:val="decimal"/>
      <w:lvlText w:val="%4."/>
      <w:lvlJc w:val="left"/>
      <w:pPr>
        <w:ind w:left="2880" w:hanging="360"/>
      </w:pPr>
    </w:lvl>
    <w:lvl w:ilvl="4" w:tplc="94541108" w:tentative="1">
      <w:start w:val="1"/>
      <w:numFmt w:val="lowerLetter"/>
      <w:lvlText w:val="%5."/>
      <w:lvlJc w:val="left"/>
      <w:pPr>
        <w:ind w:left="3600" w:hanging="360"/>
      </w:pPr>
    </w:lvl>
    <w:lvl w:ilvl="5" w:tplc="94541108" w:tentative="1">
      <w:start w:val="1"/>
      <w:numFmt w:val="lowerRoman"/>
      <w:lvlText w:val="%6."/>
      <w:lvlJc w:val="right"/>
      <w:pPr>
        <w:ind w:left="4320" w:hanging="180"/>
      </w:pPr>
    </w:lvl>
    <w:lvl w:ilvl="6" w:tplc="94541108" w:tentative="1">
      <w:start w:val="1"/>
      <w:numFmt w:val="decimal"/>
      <w:lvlText w:val="%7."/>
      <w:lvlJc w:val="left"/>
      <w:pPr>
        <w:ind w:left="5040" w:hanging="360"/>
      </w:pPr>
    </w:lvl>
    <w:lvl w:ilvl="7" w:tplc="94541108" w:tentative="1">
      <w:start w:val="1"/>
      <w:numFmt w:val="lowerLetter"/>
      <w:lvlText w:val="%8."/>
      <w:lvlJc w:val="left"/>
      <w:pPr>
        <w:ind w:left="5760" w:hanging="360"/>
      </w:pPr>
    </w:lvl>
    <w:lvl w:ilvl="8" w:tplc="9454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7">
    <w:multiLevelType w:val="hybridMultilevel"/>
    <w:lvl w:ilvl="0" w:tplc="41722974">
      <w:start w:val="1"/>
      <w:numFmt w:val="decimal"/>
      <w:lvlText w:val="%1."/>
      <w:lvlJc w:val="left"/>
      <w:pPr>
        <w:ind w:left="720" w:hanging="360"/>
      </w:pPr>
    </w:lvl>
    <w:lvl w:ilvl="1" w:tplc="41722974" w:tentative="1">
      <w:start w:val="1"/>
      <w:numFmt w:val="lowerLetter"/>
      <w:lvlText w:val="%2."/>
      <w:lvlJc w:val="left"/>
      <w:pPr>
        <w:ind w:left="1440" w:hanging="360"/>
      </w:pPr>
    </w:lvl>
    <w:lvl w:ilvl="2" w:tplc="41722974" w:tentative="1">
      <w:start w:val="1"/>
      <w:numFmt w:val="lowerRoman"/>
      <w:lvlText w:val="%3."/>
      <w:lvlJc w:val="right"/>
      <w:pPr>
        <w:ind w:left="2160" w:hanging="180"/>
      </w:pPr>
    </w:lvl>
    <w:lvl w:ilvl="3" w:tplc="41722974" w:tentative="1">
      <w:start w:val="1"/>
      <w:numFmt w:val="decimal"/>
      <w:lvlText w:val="%4."/>
      <w:lvlJc w:val="left"/>
      <w:pPr>
        <w:ind w:left="2880" w:hanging="360"/>
      </w:pPr>
    </w:lvl>
    <w:lvl w:ilvl="4" w:tplc="41722974" w:tentative="1">
      <w:start w:val="1"/>
      <w:numFmt w:val="lowerLetter"/>
      <w:lvlText w:val="%5."/>
      <w:lvlJc w:val="left"/>
      <w:pPr>
        <w:ind w:left="3600" w:hanging="360"/>
      </w:pPr>
    </w:lvl>
    <w:lvl w:ilvl="5" w:tplc="41722974" w:tentative="1">
      <w:start w:val="1"/>
      <w:numFmt w:val="lowerRoman"/>
      <w:lvlText w:val="%6."/>
      <w:lvlJc w:val="right"/>
      <w:pPr>
        <w:ind w:left="4320" w:hanging="180"/>
      </w:pPr>
    </w:lvl>
    <w:lvl w:ilvl="6" w:tplc="41722974" w:tentative="1">
      <w:start w:val="1"/>
      <w:numFmt w:val="decimal"/>
      <w:lvlText w:val="%7."/>
      <w:lvlJc w:val="left"/>
      <w:pPr>
        <w:ind w:left="5040" w:hanging="360"/>
      </w:pPr>
    </w:lvl>
    <w:lvl w:ilvl="7" w:tplc="41722974" w:tentative="1">
      <w:start w:val="1"/>
      <w:numFmt w:val="lowerLetter"/>
      <w:lvlText w:val="%8."/>
      <w:lvlJc w:val="left"/>
      <w:pPr>
        <w:ind w:left="5760" w:hanging="360"/>
      </w:pPr>
    </w:lvl>
    <w:lvl w:ilvl="8" w:tplc="41722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6">
    <w:multiLevelType w:val="hybridMultilevel"/>
    <w:lvl w:ilvl="0" w:tplc="52233111">
      <w:start w:val="1"/>
      <w:numFmt w:val="decimal"/>
      <w:lvlText w:val="%1."/>
      <w:lvlJc w:val="left"/>
      <w:pPr>
        <w:ind w:left="720" w:hanging="360"/>
      </w:pPr>
    </w:lvl>
    <w:lvl w:ilvl="1" w:tplc="52233111" w:tentative="1">
      <w:start w:val="1"/>
      <w:numFmt w:val="lowerLetter"/>
      <w:lvlText w:val="%2."/>
      <w:lvlJc w:val="left"/>
      <w:pPr>
        <w:ind w:left="1440" w:hanging="360"/>
      </w:pPr>
    </w:lvl>
    <w:lvl w:ilvl="2" w:tplc="52233111" w:tentative="1">
      <w:start w:val="1"/>
      <w:numFmt w:val="lowerRoman"/>
      <w:lvlText w:val="%3."/>
      <w:lvlJc w:val="right"/>
      <w:pPr>
        <w:ind w:left="2160" w:hanging="180"/>
      </w:pPr>
    </w:lvl>
    <w:lvl w:ilvl="3" w:tplc="52233111" w:tentative="1">
      <w:start w:val="1"/>
      <w:numFmt w:val="decimal"/>
      <w:lvlText w:val="%4."/>
      <w:lvlJc w:val="left"/>
      <w:pPr>
        <w:ind w:left="2880" w:hanging="360"/>
      </w:pPr>
    </w:lvl>
    <w:lvl w:ilvl="4" w:tplc="52233111" w:tentative="1">
      <w:start w:val="1"/>
      <w:numFmt w:val="lowerLetter"/>
      <w:lvlText w:val="%5."/>
      <w:lvlJc w:val="left"/>
      <w:pPr>
        <w:ind w:left="3600" w:hanging="360"/>
      </w:pPr>
    </w:lvl>
    <w:lvl w:ilvl="5" w:tplc="52233111" w:tentative="1">
      <w:start w:val="1"/>
      <w:numFmt w:val="lowerRoman"/>
      <w:lvlText w:val="%6."/>
      <w:lvlJc w:val="right"/>
      <w:pPr>
        <w:ind w:left="4320" w:hanging="180"/>
      </w:pPr>
    </w:lvl>
    <w:lvl w:ilvl="6" w:tplc="52233111" w:tentative="1">
      <w:start w:val="1"/>
      <w:numFmt w:val="decimal"/>
      <w:lvlText w:val="%7."/>
      <w:lvlJc w:val="left"/>
      <w:pPr>
        <w:ind w:left="5040" w:hanging="360"/>
      </w:pPr>
    </w:lvl>
    <w:lvl w:ilvl="7" w:tplc="52233111" w:tentative="1">
      <w:start w:val="1"/>
      <w:numFmt w:val="lowerLetter"/>
      <w:lvlText w:val="%8."/>
      <w:lvlJc w:val="left"/>
      <w:pPr>
        <w:ind w:left="5760" w:hanging="360"/>
      </w:pPr>
    </w:lvl>
    <w:lvl w:ilvl="8" w:tplc="5223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5">
    <w:multiLevelType w:val="hybridMultilevel"/>
    <w:lvl w:ilvl="0" w:tplc="24669539">
      <w:start w:val="1"/>
      <w:numFmt w:val="decimal"/>
      <w:lvlText w:val="%1."/>
      <w:lvlJc w:val="left"/>
      <w:pPr>
        <w:ind w:left="720" w:hanging="360"/>
      </w:pPr>
    </w:lvl>
    <w:lvl w:ilvl="1" w:tplc="24669539" w:tentative="1">
      <w:start w:val="1"/>
      <w:numFmt w:val="lowerLetter"/>
      <w:lvlText w:val="%2."/>
      <w:lvlJc w:val="left"/>
      <w:pPr>
        <w:ind w:left="1440" w:hanging="360"/>
      </w:pPr>
    </w:lvl>
    <w:lvl w:ilvl="2" w:tplc="24669539" w:tentative="1">
      <w:start w:val="1"/>
      <w:numFmt w:val="lowerRoman"/>
      <w:lvlText w:val="%3."/>
      <w:lvlJc w:val="right"/>
      <w:pPr>
        <w:ind w:left="2160" w:hanging="180"/>
      </w:pPr>
    </w:lvl>
    <w:lvl w:ilvl="3" w:tplc="24669539" w:tentative="1">
      <w:start w:val="1"/>
      <w:numFmt w:val="decimal"/>
      <w:lvlText w:val="%4."/>
      <w:lvlJc w:val="left"/>
      <w:pPr>
        <w:ind w:left="2880" w:hanging="360"/>
      </w:pPr>
    </w:lvl>
    <w:lvl w:ilvl="4" w:tplc="24669539" w:tentative="1">
      <w:start w:val="1"/>
      <w:numFmt w:val="lowerLetter"/>
      <w:lvlText w:val="%5."/>
      <w:lvlJc w:val="left"/>
      <w:pPr>
        <w:ind w:left="3600" w:hanging="360"/>
      </w:pPr>
    </w:lvl>
    <w:lvl w:ilvl="5" w:tplc="24669539" w:tentative="1">
      <w:start w:val="1"/>
      <w:numFmt w:val="lowerRoman"/>
      <w:lvlText w:val="%6."/>
      <w:lvlJc w:val="right"/>
      <w:pPr>
        <w:ind w:left="4320" w:hanging="180"/>
      </w:pPr>
    </w:lvl>
    <w:lvl w:ilvl="6" w:tplc="24669539" w:tentative="1">
      <w:start w:val="1"/>
      <w:numFmt w:val="decimal"/>
      <w:lvlText w:val="%7."/>
      <w:lvlJc w:val="left"/>
      <w:pPr>
        <w:ind w:left="5040" w:hanging="360"/>
      </w:pPr>
    </w:lvl>
    <w:lvl w:ilvl="7" w:tplc="24669539" w:tentative="1">
      <w:start w:val="1"/>
      <w:numFmt w:val="lowerLetter"/>
      <w:lvlText w:val="%8."/>
      <w:lvlJc w:val="left"/>
      <w:pPr>
        <w:ind w:left="5760" w:hanging="360"/>
      </w:pPr>
    </w:lvl>
    <w:lvl w:ilvl="8" w:tplc="24669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4">
    <w:multiLevelType w:val="hybridMultilevel"/>
    <w:lvl w:ilvl="0" w:tplc="28800770">
      <w:start w:val="1"/>
      <w:numFmt w:val="decimal"/>
      <w:lvlText w:val="%1."/>
      <w:lvlJc w:val="left"/>
      <w:pPr>
        <w:ind w:left="720" w:hanging="360"/>
      </w:pPr>
    </w:lvl>
    <w:lvl w:ilvl="1" w:tplc="28800770" w:tentative="1">
      <w:start w:val="1"/>
      <w:numFmt w:val="lowerLetter"/>
      <w:lvlText w:val="%2."/>
      <w:lvlJc w:val="left"/>
      <w:pPr>
        <w:ind w:left="1440" w:hanging="360"/>
      </w:pPr>
    </w:lvl>
    <w:lvl w:ilvl="2" w:tplc="28800770" w:tentative="1">
      <w:start w:val="1"/>
      <w:numFmt w:val="lowerRoman"/>
      <w:lvlText w:val="%3."/>
      <w:lvlJc w:val="right"/>
      <w:pPr>
        <w:ind w:left="2160" w:hanging="180"/>
      </w:pPr>
    </w:lvl>
    <w:lvl w:ilvl="3" w:tplc="28800770" w:tentative="1">
      <w:start w:val="1"/>
      <w:numFmt w:val="decimal"/>
      <w:lvlText w:val="%4."/>
      <w:lvlJc w:val="left"/>
      <w:pPr>
        <w:ind w:left="2880" w:hanging="360"/>
      </w:pPr>
    </w:lvl>
    <w:lvl w:ilvl="4" w:tplc="28800770" w:tentative="1">
      <w:start w:val="1"/>
      <w:numFmt w:val="lowerLetter"/>
      <w:lvlText w:val="%5."/>
      <w:lvlJc w:val="left"/>
      <w:pPr>
        <w:ind w:left="3600" w:hanging="360"/>
      </w:pPr>
    </w:lvl>
    <w:lvl w:ilvl="5" w:tplc="28800770" w:tentative="1">
      <w:start w:val="1"/>
      <w:numFmt w:val="lowerRoman"/>
      <w:lvlText w:val="%6."/>
      <w:lvlJc w:val="right"/>
      <w:pPr>
        <w:ind w:left="4320" w:hanging="180"/>
      </w:pPr>
    </w:lvl>
    <w:lvl w:ilvl="6" w:tplc="28800770" w:tentative="1">
      <w:start w:val="1"/>
      <w:numFmt w:val="decimal"/>
      <w:lvlText w:val="%7."/>
      <w:lvlJc w:val="left"/>
      <w:pPr>
        <w:ind w:left="5040" w:hanging="360"/>
      </w:pPr>
    </w:lvl>
    <w:lvl w:ilvl="7" w:tplc="28800770" w:tentative="1">
      <w:start w:val="1"/>
      <w:numFmt w:val="lowerLetter"/>
      <w:lvlText w:val="%8."/>
      <w:lvlJc w:val="left"/>
      <w:pPr>
        <w:ind w:left="5760" w:hanging="360"/>
      </w:pPr>
    </w:lvl>
    <w:lvl w:ilvl="8" w:tplc="28800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3">
    <w:multiLevelType w:val="hybridMultilevel"/>
    <w:lvl w:ilvl="0" w:tplc="81275343">
      <w:start w:val="1"/>
      <w:numFmt w:val="decimal"/>
      <w:lvlText w:val="%1."/>
      <w:lvlJc w:val="left"/>
      <w:pPr>
        <w:ind w:left="720" w:hanging="360"/>
      </w:pPr>
    </w:lvl>
    <w:lvl w:ilvl="1" w:tplc="81275343" w:tentative="1">
      <w:start w:val="1"/>
      <w:numFmt w:val="lowerLetter"/>
      <w:lvlText w:val="%2."/>
      <w:lvlJc w:val="left"/>
      <w:pPr>
        <w:ind w:left="1440" w:hanging="360"/>
      </w:pPr>
    </w:lvl>
    <w:lvl w:ilvl="2" w:tplc="81275343" w:tentative="1">
      <w:start w:val="1"/>
      <w:numFmt w:val="lowerRoman"/>
      <w:lvlText w:val="%3."/>
      <w:lvlJc w:val="right"/>
      <w:pPr>
        <w:ind w:left="2160" w:hanging="180"/>
      </w:pPr>
    </w:lvl>
    <w:lvl w:ilvl="3" w:tplc="81275343" w:tentative="1">
      <w:start w:val="1"/>
      <w:numFmt w:val="decimal"/>
      <w:lvlText w:val="%4."/>
      <w:lvlJc w:val="left"/>
      <w:pPr>
        <w:ind w:left="2880" w:hanging="360"/>
      </w:pPr>
    </w:lvl>
    <w:lvl w:ilvl="4" w:tplc="81275343" w:tentative="1">
      <w:start w:val="1"/>
      <w:numFmt w:val="lowerLetter"/>
      <w:lvlText w:val="%5."/>
      <w:lvlJc w:val="left"/>
      <w:pPr>
        <w:ind w:left="3600" w:hanging="360"/>
      </w:pPr>
    </w:lvl>
    <w:lvl w:ilvl="5" w:tplc="81275343" w:tentative="1">
      <w:start w:val="1"/>
      <w:numFmt w:val="lowerRoman"/>
      <w:lvlText w:val="%6."/>
      <w:lvlJc w:val="right"/>
      <w:pPr>
        <w:ind w:left="4320" w:hanging="180"/>
      </w:pPr>
    </w:lvl>
    <w:lvl w:ilvl="6" w:tplc="81275343" w:tentative="1">
      <w:start w:val="1"/>
      <w:numFmt w:val="decimal"/>
      <w:lvlText w:val="%7."/>
      <w:lvlJc w:val="left"/>
      <w:pPr>
        <w:ind w:left="5040" w:hanging="360"/>
      </w:pPr>
    </w:lvl>
    <w:lvl w:ilvl="7" w:tplc="81275343" w:tentative="1">
      <w:start w:val="1"/>
      <w:numFmt w:val="lowerLetter"/>
      <w:lvlText w:val="%8."/>
      <w:lvlJc w:val="left"/>
      <w:pPr>
        <w:ind w:left="5760" w:hanging="360"/>
      </w:pPr>
    </w:lvl>
    <w:lvl w:ilvl="8" w:tplc="8127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2">
    <w:multiLevelType w:val="hybridMultilevel"/>
    <w:lvl w:ilvl="0" w:tplc="15000131">
      <w:start w:val="1"/>
      <w:numFmt w:val="decimal"/>
      <w:lvlText w:val="%1."/>
      <w:lvlJc w:val="left"/>
      <w:pPr>
        <w:ind w:left="720" w:hanging="360"/>
      </w:pPr>
    </w:lvl>
    <w:lvl w:ilvl="1" w:tplc="15000131" w:tentative="1">
      <w:start w:val="1"/>
      <w:numFmt w:val="lowerLetter"/>
      <w:lvlText w:val="%2."/>
      <w:lvlJc w:val="left"/>
      <w:pPr>
        <w:ind w:left="1440" w:hanging="360"/>
      </w:pPr>
    </w:lvl>
    <w:lvl w:ilvl="2" w:tplc="15000131" w:tentative="1">
      <w:start w:val="1"/>
      <w:numFmt w:val="lowerRoman"/>
      <w:lvlText w:val="%3."/>
      <w:lvlJc w:val="right"/>
      <w:pPr>
        <w:ind w:left="2160" w:hanging="180"/>
      </w:pPr>
    </w:lvl>
    <w:lvl w:ilvl="3" w:tplc="15000131" w:tentative="1">
      <w:start w:val="1"/>
      <w:numFmt w:val="decimal"/>
      <w:lvlText w:val="%4."/>
      <w:lvlJc w:val="left"/>
      <w:pPr>
        <w:ind w:left="2880" w:hanging="360"/>
      </w:pPr>
    </w:lvl>
    <w:lvl w:ilvl="4" w:tplc="15000131" w:tentative="1">
      <w:start w:val="1"/>
      <w:numFmt w:val="lowerLetter"/>
      <w:lvlText w:val="%5."/>
      <w:lvlJc w:val="left"/>
      <w:pPr>
        <w:ind w:left="3600" w:hanging="360"/>
      </w:pPr>
    </w:lvl>
    <w:lvl w:ilvl="5" w:tplc="15000131" w:tentative="1">
      <w:start w:val="1"/>
      <w:numFmt w:val="lowerRoman"/>
      <w:lvlText w:val="%6."/>
      <w:lvlJc w:val="right"/>
      <w:pPr>
        <w:ind w:left="4320" w:hanging="180"/>
      </w:pPr>
    </w:lvl>
    <w:lvl w:ilvl="6" w:tplc="15000131" w:tentative="1">
      <w:start w:val="1"/>
      <w:numFmt w:val="decimal"/>
      <w:lvlText w:val="%7."/>
      <w:lvlJc w:val="left"/>
      <w:pPr>
        <w:ind w:left="5040" w:hanging="360"/>
      </w:pPr>
    </w:lvl>
    <w:lvl w:ilvl="7" w:tplc="15000131" w:tentative="1">
      <w:start w:val="1"/>
      <w:numFmt w:val="lowerLetter"/>
      <w:lvlText w:val="%8."/>
      <w:lvlJc w:val="left"/>
      <w:pPr>
        <w:ind w:left="5760" w:hanging="360"/>
      </w:pPr>
    </w:lvl>
    <w:lvl w:ilvl="8" w:tplc="1500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1">
    <w:multiLevelType w:val="hybridMultilevel"/>
    <w:lvl w:ilvl="0" w:tplc="87080403">
      <w:start w:val="1"/>
      <w:numFmt w:val="decimal"/>
      <w:lvlText w:val="%1."/>
      <w:lvlJc w:val="left"/>
      <w:pPr>
        <w:ind w:left="720" w:hanging="360"/>
      </w:pPr>
    </w:lvl>
    <w:lvl w:ilvl="1" w:tplc="87080403" w:tentative="1">
      <w:start w:val="1"/>
      <w:numFmt w:val="lowerLetter"/>
      <w:lvlText w:val="%2."/>
      <w:lvlJc w:val="left"/>
      <w:pPr>
        <w:ind w:left="1440" w:hanging="360"/>
      </w:pPr>
    </w:lvl>
    <w:lvl w:ilvl="2" w:tplc="87080403" w:tentative="1">
      <w:start w:val="1"/>
      <w:numFmt w:val="lowerRoman"/>
      <w:lvlText w:val="%3."/>
      <w:lvlJc w:val="right"/>
      <w:pPr>
        <w:ind w:left="2160" w:hanging="180"/>
      </w:pPr>
    </w:lvl>
    <w:lvl w:ilvl="3" w:tplc="87080403" w:tentative="1">
      <w:start w:val="1"/>
      <w:numFmt w:val="decimal"/>
      <w:lvlText w:val="%4."/>
      <w:lvlJc w:val="left"/>
      <w:pPr>
        <w:ind w:left="2880" w:hanging="360"/>
      </w:pPr>
    </w:lvl>
    <w:lvl w:ilvl="4" w:tplc="87080403" w:tentative="1">
      <w:start w:val="1"/>
      <w:numFmt w:val="lowerLetter"/>
      <w:lvlText w:val="%5."/>
      <w:lvlJc w:val="left"/>
      <w:pPr>
        <w:ind w:left="3600" w:hanging="360"/>
      </w:pPr>
    </w:lvl>
    <w:lvl w:ilvl="5" w:tplc="87080403" w:tentative="1">
      <w:start w:val="1"/>
      <w:numFmt w:val="lowerRoman"/>
      <w:lvlText w:val="%6."/>
      <w:lvlJc w:val="right"/>
      <w:pPr>
        <w:ind w:left="4320" w:hanging="180"/>
      </w:pPr>
    </w:lvl>
    <w:lvl w:ilvl="6" w:tplc="87080403" w:tentative="1">
      <w:start w:val="1"/>
      <w:numFmt w:val="decimal"/>
      <w:lvlText w:val="%7."/>
      <w:lvlJc w:val="left"/>
      <w:pPr>
        <w:ind w:left="5040" w:hanging="360"/>
      </w:pPr>
    </w:lvl>
    <w:lvl w:ilvl="7" w:tplc="87080403" w:tentative="1">
      <w:start w:val="1"/>
      <w:numFmt w:val="lowerLetter"/>
      <w:lvlText w:val="%8."/>
      <w:lvlJc w:val="left"/>
      <w:pPr>
        <w:ind w:left="5760" w:hanging="360"/>
      </w:pPr>
    </w:lvl>
    <w:lvl w:ilvl="8" w:tplc="8708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0">
    <w:multiLevelType w:val="hybridMultilevel"/>
    <w:lvl w:ilvl="0" w:tplc="64033743">
      <w:start w:val="1"/>
      <w:numFmt w:val="decimal"/>
      <w:lvlText w:val="%1."/>
      <w:lvlJc w:val="left"/>
      <w:pPr>
        <w:ind w:left="720" w:hanging="360"/>
      </w:pPr>
    </w:lvl>
    <w:lvl w:ilvl="1" w:tplc="64033743" w:tentative="1">
      <w:start w:val="1"/>
      <w:numFmt w:val="lowerLetter"/>
      <w:lvlText w:val="%2."/>
      <w:lvlJc w:val="left"/>
      <w:pPr>
        <w:ind w:left="1440" w:hanging="360"/>
      </w:pPr>
    </w:lvl>
    <w:lvl w:ilvl="2" w:tplc="64033743" w:tentative="1">
      <w:start w:val="1"/>
      <w:numFmt w:val="lowerRoman"/>
      <w:lvlText w:val="%3."/>
      <w:lvlJc w:val="right"/>
      <w:pPr>
        <w:ind w:left="2160" w:hanging="180"/>
      </w:pPr>
    </w:lvl>
    <w:lvl w:ilvl="3" w:tplc="64033743" w:tentative="1">
      <w:start w:val="1"/>
      <w:numFmt w:val="decimal"/>
      <w:lvlText w:val="%4."/>
      <w:lvlJc w:val="left"/>
      <w:pPr>
        <w:ind w:left="2880" w:hanging="360"/>
      </w:pPr>
    </w:lvl>
    <w:lvl w:ilvl="4" w:tplc="64033743" w:tentative="1">
      <w:start w:val="1"/>
      <w:numFmt w:val="lowerLetter"/>
      <w:lvlText w:val="%5."/>
      <w:lvlJc w:val="left"/>
      <w:pPr>
        <w:ind w:left="3600" w:hanging="360"/>
      </w:pPr>
    </w:lvl>
    <w:lvl w:ilvl="5" w:tplc="64033743" w:tentative="1">
      <w:start w:val="1"/>
      <w:numFmt w:val="lowerRoman"/>
      <w:lvlText w:val="%6."/>
      <w:lvlJc w:val="right"/>
      <w:pPr>
        <w:ind w:left="4320" w:hanging="180"/>
      </w:pPr>
    </w:lvl>
    <w:lvl w:ilvl="6" w:tplc="64033743" w:tentative="1">
      <w:start w:val="1"/>
      <w:numFmt w:val="decimal"/>
      <w:lvlText w:val="%7."/>
      <w:lvlJc w:val="left"/>
      <w:pPr>
        <w:ind w:left="5040" w:hanging="360"/>
      </w:pPr>
    </w:lvl>
    <w:lvl w:ilvl="7" w:tplc="64033743" w:tentative="1">
      <w:start w:val="1"/>
      <w:numFmt w:val="lowerLetter"/>
      <w:lvlText w:val="%8."/>
      <w:lvlJc w:val="left"/>
      <w:pPr>
        <w:ind w:left="5760" w:hanging="360"/>
      </w:pPr>
    </w:lvl>
    <w:lvl w:ilvl="8" w:tplc="6403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9">
    <w:multiLevelType w:val="hybridMultilevel"/>
    <w:lvl w:ilvl="0" w:tplc="73863622">
      <w:start w:val="1"/>
      <w:numFmt w:val="decimal"/>
      <w:lvlText w:val="%1."/>
      <w:lvlJc w:val="left"/>
      <w:pPr>
        <w:ind w:left="720" w:hanging="360"/>
      </w:pPr>
    </w:lvl>
    <w:lvl w:ilvl="1" w:tplc="73863622" w:tentative="1">
      <w:start w:val="1"/>
      <w:numFmt w:val="lowerLetter"/>
      <w:lvlText w:val="%2."/>
      <w:lvlJc w:val="left"/>
      <w:pPr>
        <w:ind w:left="1440" w:hanging="360"/>
      </w:pPr>
    </w:lvl>
    <w:lvl w:ilvl="2" w:tplc="73863622" w:tentative="1">
      <w:start w:val="1"/>
      <w:numFmt w:val="lowerRoman"/>
      <w:lvlText w:val="%3."/>
      <w:lvlJc w:val="right"/>
      <w:pPr>
        <w:ind w:left="2160" w:hanging="180"/>
      </w:pPr>
    </w:lvl>
    <w:lvl w:ilvl="3" w:tplc="73863622" w:tentative="1">
      <w:start w:val="1"/>
      <w:numFmt w:val="decimal"/>
      <w:lvlText w:val="%4."/>
      <w:lvlJc w:val="left"/>
      <w:pPr>
        <w:ind w:left="2880" w:hanging="360"/>
      </w:pPr>
    </w:lvl>
    <w:lvl w:ilvl="4" w:tplc="73863622" w:tentative="1">
      <w:start w:val="1"/>
      <w:numFmt w:val="lowerLetter"/>
      <w:lvlText w:val="%5."/>
      <w:lvlJc w:val="left"/>
      <w:pPr>
        <w:ind w:left="3600" w:hanging="360"/>
      </w:pPr>
    </w:lvl>
    <w:lvl w:ilvl="5" w:tplc="73863622" w:tentative="1">
      <w:start w:val="1"/>
      <w:numFmt w:val="lowerRoman"/>
      <w:lvlText w:val="%6."/>
      <w:lvlJc w:val="right"/>
      <w:pPr>
        <w:ind w:left="4320" w:hanging="180"/>
      </w:pPr>
    </w:lvl>
    <w:lvl w:ilvl="6" w:tplc="73863622" w:tentative="1">
      <w:start w:val="1"/>
      <w:numFmt w:val="decimal"/>
      <w:lvlText w:val="%7."/>
      <w:lvlJc w:val="left"/>
      <w:pPr>
        <w:ind w:left="5040" w:hanging="360"/>
      </w:pPr>
    </w:lvl>
    <w:lvl w:ilvl="7" w:tplc="73863622" w:tentative="1">
      <w:start w:val="1"/>
      <w:numFmt w:val="lowerLetter"/>
      <w:lvlText w:val="%8."/>
      <w:lvlJc w:val="left"/>
      <w:pPr>
        <w:ind w:left="5760" w:hanging="360"/>
      </w:pPr>
    </w:lvl>
    <w:lvl w:ilvl="8" w:tplc="73863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8">
    <w:multiLevelType w:val="hybridMultilevel"/>
    <w:lvl w:ilvl="0" w:tplc="69583074">
      <w:start w:val="1"/>
      <w:numFmt w:val="decimal"/>
      <w:lvlText w:val="%1."/>
      <w:lvlJc w:val="left"/>
      <w:pPr>
        <w:ind w:left="720" w:hanging="360"/>
      </w:pPr>
    </w:lvl>
    <w:lvl w:ilvl="1" w:tplc="69583074" w:tentative="1">
      <w:start w:val="1"/>
      <w:numFmt w:val="lowerLetter"/>
      <w:lvlText w:val="%2."/>
      <w:lvlJc w:val="left"/>
      <w:pPr>
        <w:ind w:left="1440" w:hanging="360"/>
      </w:pPr>
    </w:lvl>
    <w:lvl w:ilvl="2" w:tplc="69583074" w:tentative="1">
      <w:start w:val="1"/>
      <w:numFmt w:val="lowerRoman"/>
      <w:lvlText w:val="%3."/>
      <w:lvlJc w:val="right"/>
      <w:pPr>
        <w:ind w:left="2160" w:hanging="180"/>
      </w:pPr>
    </w:lvl>
    <w:lvl w:ilvl="3" w:tplc="69583074" w:tentative="1">
      <w:start w:val="1"/>
      <w:numFmt w:val="decimal"/>
      <w:lvlText w:val="%4."/>
      <w:lvlJc w:val="left"/>
      <w:pPr>
        <w:ind w:left="2880" w:hanging="360"/>
      </w:pPr>
    </w:lvl>
    <w:lvl w:ilvl="4" w:tplc="69583074" w:tentative="1">
      <w:start w:val="1"/>
      <w:numFmt w:val="lowerLetter"/>
      <w:lvlText w:val="%5."/>
      <w:lvlJc w:val="left"/>
      <w:pPr>
        <w:ind w:left="3600" w:hanging="360"/>
      </w:pPr>
    </w:lvl>
    <w:lvl w:ilvl="5" w:tplc="69583074" w:tentative="1">
      <w:start w:val="1"/>
      <w:numFmt w:val="lowerRoman"/>
      <w:lvlText w:val="%6."/>
      <w:lvlJc w:val="right"/>
      <w:pPr>
        <w:ind w:left="4320" w:hanging="180"/>
      </w:pPr>
    </w:lvl>
    <w:lvl w:ilvl="6" w:tplc="69583074" w:tentative="1">
      <w:start w:val="1"/>
      <w:numFmt w:val="decimal"/>
      <w:lvlText w:val="%7."/>
      <w:lvlJc w:val="left"/>
      <w:pPr>
        <w:ind w:left="5040" w:hanging="360"/>
      </w:pPr>
    </w:lvl>
    <w:lvl w:ilvl="7" w:tplc="69583074" w:tentative="1">
      <w:start w:val="1"/>
      <w:numFmt w:val="lowerLetter"/>
      <w:lvlText w:val="%8."/>
      <w:lvlJc w:val="left"/>
      <w:pPr>
        <w:ind w:left="5760" w:hanging="360"/>
      </w:pPr>
    </w:lvl>
    <w:lvl w:ilvl="8" w:tplc="6958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7">
    <w:multiLevelType w:val="hybridMultilevel"/>
    <w:lvl w:ilvl="0" w:tplc="80858392">
      <w:start w:val="1"/>
      <w:numFmt w:val="decimal"/>
      <w:lvlText w:val="%1."/>
      <w:lvlJc w:val="left"/>
      <w:pPr>
        <w:ind w:left="720" w:hanging="360"/>
      </w:pPr>
    </w:lvl>
    <w:lvl w:ilvl="1" w:tplc="80858392" w:tentative="1">
      <w:start w:val="1"/>
      <w:numFmt w:val="lowerLetter"/>
      <w:lvlText w:val="%2."/>
      <w:lvlJc w:val="left"/>
      <w:pPr>
        <w:ind w:left="1440" w:hanging="360"/>
      </w:pPr>
    </w:lvl>
    <w:lvl w:ilvl="2" w:tplc="80858392" w:tentative="1">
      <w:start w:val="1"/>
      <w:numFmt w:val="lowerRoman"/>
      <w:lvlText w:val="%3."/>
      <w:lvlJc w:val="right"/>
      <w:pPr>
        <w:ind w:left="2160" w:hanging="180"/>
      </w:pPr>
    </w:lvl>
    <w:lvl w:ilvl="3" w:tplc="80858392" w:tentative="1">
      <w:start w:val="1"/>
      <w:numFmt w:val="decimal"/>
      <w:lvlText w:val="%4."/>
      <w:lvlJc w:val="left"/>
      <w:pPr>
        <w:ind w:left="2880" w:hanging="360"/>
      </w:pPr>
    </w:lvl>
    <w:lvl w:ilvl="4" w:tplc="80858392" w:tentative="1">
      <w:start w:val="1"/>
      <w:numFmt w:val="lowerLetter"/>
      <w:lvlText w:val="%5."/>
      <w:lvlJc w:val="left"/>
      <w:pPr>
        <w:ind w:left="3600" w:hanging="360"/>
      </w:pPr>
    </w:lvl>
    <w:lvl w:ilvl="5" w:tplc="80858392" w:tentative="1">
      <w:start w:val="1"/>
      <w:numFmt w:val="lowerRoman"/>
      <w:lvlText w:val="%6."/>
      <w:lvlJc w:val="right"/>
      <w:pPr>
        <w:ind w:left="4320" w:hanging="180"/>
      </w:pPr>
    </w:lvl>
    <w:lvl w:ilvl="6" w:tplc="80858392" w:tentative="1">
      <w:start w:val="1"/>
      <w:numFmt w:val="decimal"/>
      <w:lvlText w:val="%7."/>
      <w:lvlJc w:val="left"/>
      <w:pPr>
        <w:ind w:left="5040" w:hanging="360"/>
      </w:pPr>
    </w:lvl>
    <w:lvl w:ilvl="7" w:tplc="80858392" w:tentative="1">
      <w:start w:val="1"/>
      <w:numFmt w:val="lowerLetter"/>
      <w:lvlText w:val="%8."/>
      <w:lvlJc w:val="left"/>
      <w:pPr>
        <w:ind w:left="5760" w:hanging="360"/>
      </w:pPr>
    </w:lvl>
    <w:lvl w:ilvl="8" w:tplc="8085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6">
    <w:multiLevelType w:val="hybridMultilevel"/>
    <w:lvl w:ilvl="0" w:tplc="31216763">
      <w:start w:val="1"/>
      <w:numFmt w:val="decimal"/>
      <w:lvlText w:val="%1."/>
      <w:lvlJc w:val="left"/>
      <w:pPr>
        <w:ind w:left="720" w:hanging="360"/>
      </w:pPr>
    </w:lvl>
    <w:lvl w:ilvl="1" w:tplc="31216763" w:tentative="1">
      <w:start w:val="1"/>
      <w:numFmt w:val="lowerLetter"/>
      <w:lvlText w:val="%2."/>
      <w:lvlJc w:val="left"/>
      <w:pPr>
        <w:ind w:left="1440" w:hanging="360"/>
      </w:pPr>
    </w:lvl>
    <w:lvl w:ilvl="2" w:tplc="31216763" w:tentative="1">
      <w:start w:val="1"/>
      <w:numFmt w:val="lowerRoman"/>
      <w:lvlText w:val="%3."/>
      <w:lvlJc w:val="right"/>
      <w:pPr>
        <w:ind w:left="2160" w:hanging="180"/>
      </w:pPr>
    </w:lvl>
    <w:lvl w:ilvl="3" w:tplc="31216763" w:tentative="1">
      <w:start w:val="1"/>
      <w:numFmt w:val="decimal"/>
      <w:lvlText w:val="%4."/>
      <w:lvlJc w:val="left"/>
      <w:pPr>
        <w:ind w:left="2880" w:hanging="360"/>
      </w:pPr>
    </w:lvl>
    <w:lvl w:ilvl="4" w:tplc="31216763" w:tentative="1">
      <w:start w:val="1"/>
      <w:numFmt w:val="lowerLetter"/>
      <w:lvlText w:val="%5."/>
      <w:lvlJc w:val="left"/>
      <w:pPr>
        <w:ind w:left="3600" w:hanging="360"/>
      </w:pPr>
    </w:lvl>
    <w:lvl w:ilvl="5" w:tplc="31216763" w:tentative="1">
      <w:start w:val="1"/>
      <w:numFmt w:val="lowerRoman"/>
      <w:lvlText w:val="%6."/>
      <w:lvlJc w:val="right"/>
      <w:pPr>
        <w:ind w:left="4320" w:hanging="180"/>
      </w:pPr>
    </w:lvl>
    <w:lvl w:ilvl="6" w:tplc="31216763" w:tentative="1">
      <w:start w:val="1"/>
      <w:numFmt w:val="decimal"/>
      <w:lvlText w:val="%7."/>
      <w:lvlJc w:val="left"/>
      <w:pPr>
        <w:ind w:left="5040" w:hanging="360"/>
      </w:pPr>
    </w:lvl>
    <w:lvl w:ilvl="7" w:tplc="31216763" w:tentative="1">
      <w:start w:val="1"/>
      <w:numFmt w:val="lowerLetter"/>
      <w:lvlText w:val="%8."/>
      <w:lvlJc w:val="left"/>
      <w:pPr>
        <w:ind w:left="5760" w:hanging="360"/>
      </w:pPr>
    </w:lvl>
    <w:lvl w:ilvl="8" w:tplc="31216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5">
    <w:multiLevelType w:val="hybridMultilevel"/>
    <w:lvl w:ilvl="0" w:tplc="64084456">
      <w:start w:val="1"/>
      <w:numFmt w:val="decimal"/>
      <w:lvlText w:val="%1."/>
      <w:lvlJc w:val="left"/>
      <w:pPr>
        <w:ind w:left="720" w:hanging="360"/>
      </w:pPr>
    </w:lvl>
    <w:lvl w:ilvl="1" w:tplc="64084456" w:tentative="1">
      <w:start w:val="1"/>
      <w:numFmt w:val="lowerLetter"/>
      <w:lvlText w:val="%2."/>
      <w:lvlJc w:val="left"/>
      <w:pPr>
        <w:ind w:left="1440" w:hanging="360"/>
      </w:pPr>
    </w:lvl>
    <w:lvl w:ilvl="2" w:tplc="64084456" w:tentative="1">
      <w:start w:val="1"/>
      <w:numFmt w:val="lowerRoman"/>
      <w:lvlText w:val="%3."/>
      <w:lvlJc w:val="right"/>
      <w:pPr>
        <w:ind w:left="2160" w:hanging="180"/>
      </w:pPr>
    </w:lvl>
    <w:lvl w:ilvl="3" w:tplc="64084456" w:tentative="1">
      <w:start w:val="1"/>
      <w:numFmt w:val="decimal"/>
      <w:lvlText w:val="%4."/>
      <w:lvlJc w:val="left"/>
      <w:pPr>
        <w:ind w:left="2880" w:hanging="360"/>
      </w:pPr>
    </w:lvl>
    <w:lvl w:ilvl="4" w:tplc="64084456" w:tentative="1">
      <w:start w:val="1"/>
      <w:numFmt w:val="lowerLetter"/>
      <w:lvlText w:val="%5."/>
      <w:lvlJc w:val="left"/>
      <w:pPr>
        <w:ind w:left="3600" w:hanging="360"/>
      </w:pPr>
    </w:lvl>
    <w:lvl w:ilvl="5" w:tplc="64084456" w:tentative="1">
      <w:start w:val="1"/>
      <w:numFmt w:val="lowerRoman"/>
      <w:lvlText w:val="%6."/>
      <w:lvlJc w:val="right"/>
      <w:pPr>
        <w:ind w:left="4320" w:hanging="180"/>
      </w:pPr>
    </w:lvl>
    <w:lvl w:ilvl="6" w:tplc="64084456" w:tentative="1">
      <w:start w:val="1"/>
      <w:numFmt w:val="decimal"/>
      <w:lvlText w:val="%7."/>
      <w:lvlJc w:val="left"/>
      <w:pPr>
        <w:ind w:left="5040" w:hanging="360"/>
      </w:pPr>
    </w:lvl>
    <w:lvl w:ilvl="7" w:tplc="64084456" w:tentative="1">
      <w:start w:val="1"/>
      <w:numFmt w:val="lowerLetter"/>
      <w:lvlText w:val="%8."/>
      <w:lvlJc w:val="left"/>
      <w:pPr>
        <w:ind w:left="5760" w:hanging="360"/>
      </w:pPr>
    </w:lvl>
    <w:lvl w:ilvl="8" w:tplc="6408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4">
    <w:multiLevelType w:val="hybridMultilevel"/>
    <w:lvl w:ilvl="0" w:tplc="74403108">
      <w:start w:val="1"/>
      <w:numFmt w:val="decimal"/>
      <w:lvlText w:val="%1."/>
      <w:lvlJc w:val="left"/>
      <w:pPr>
        <w:ind w:left="720" w:hanging="360"/>
      </w:pPr>
    </w:lvl>
    <w:lvl w:ilvl="1" w:tplc="74403108" w:tentative="1">
      <w:start w:val="1"/>
      <w:numFmt w:val="lowerLetter"/>
      <w:lvlText w:val="%2."/>
      <w:lvlJc w:val="left"/>
      <w:pPr>
        <w:ind w:left="1440" w:hanging="360"/>
      </w:pPr>
    </w:lvl>
    <w:lvl w:ilvl="2" w:tplc="74403108" w:tentative="1">
      <w:start w:val="1"/>
      <w:numFmt w:val="lowerRoman"/>
      <w:lvlText w:val="%3."/>
      <w:lvlJc w:val="right"/>
      <w:pPr>
        <w:ind w:left="2160" w:hanging="180"/>
      </w:pPr>
    </w:lvl>
    <w:lvl w:ilvl="3" w:tplc="74403108" w:tentative="1">
      <w:start w:val="1"/>
      <w:numFmt w:val="decimal"/>
      <w:lvlText w:val="%4."/>
      <w:lvlJc w:val="left"/>
      <w:pPr>
        <w:ind w:left="2880" w:hanging="360"/>
      </w:pPr>
    </w:lvl>
    <w:lvl w:ilvl="4" w:tplc="74403108" w:tentative="1">
      <w:start w:val="1"/>
      <w:numFmt w:val="lowerLetter"/>
      <w:lvlText w:val="%5."/>
      <w:lvlJc w:val="left"/>
      <w:pPr>
        <w:ind w:left="3600" w:hanging="360"/>
      </w:pPr>
    </w:lvl>
    <w:lvl w:ilvl="5" w:tplc="74403108" w:tentative="1">
      <w:start w:val="1"/>
      <w:numFmt w:val="lowerRoman"/>
      <w:lvlText w:val="%6."/>
      <w:lvlJc w:val="right"/>
      <w:pPr>
        <w:ind w:left="4320" w:hanging="180"/>
      </w:pPr>
    </w:lvl>
    <w:lvl w:ilvl="6" w:tplc="74403108" w:tentative="1">
      <w:start w:val="1"/>
      <w:numFmt w:val="decimal"/>
      <w:lvlText w:val="%7."/>
      <w:lvlJc w:val="left"/>
      <w:pPr>
        <w:ind w:left="5040" w:hanging="360"/>
      </w:pPr>
    </w:lvl>
    <w:lvl w:ilvl="7" w:tplc="74403108" w:tentative="1">
      <w:start w:val="1"/>
      <w:numFmt w:val="lowerLetter"/>
      <w:lvlText w:val="%8."/>
      <w:lvlJc w:val="left"/>
      <w:pPr>
        <w:ind w:left="5760" w:hanging="360"/>
      </w:pPr>
    </w:lvl>
    <w:lvl w:ilvl="8" w:tplc="7440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3">
    <w:multiLevelType w:val="hybridMultilevel"/>
    <w:lvl w:ilvl="0" w:tplc="35536772">
      <w:start w:val="1"/>
      <w:numFmt w:val="decimal"/>
      <w:lvlText w:val="%1."/>
      <w:lvlJc w:val="left"/>
      <w:pPr>
        <w:ind w:left="720" w:hanging="360"/>
      </w:pPr>
    </w:lvl>
    <w:lvl w:ilvl="1" w:tplc="35536772" w:tentative="1">
      <w:start w:val="1"/>
      <w:numFmt w:val="lowerLetter"/>
      <w:lvlText w:val="%2."/>
      <w:lvlJc w:val="left"/>
      <w:pPr>
        <w:ind w:left="1440" w:hanging="360"/>
      </w:pPr>
    </w:lvl>
    <w:lvl w:ilvl="2" w:tplc="35536772" w:tentative="1">
      <w:start w:val="1"/>
      <w:numFmt w:val="lowerRoman"/>
      <w:lvlText w:val="%3."/>
      <w:lvlJc w:val="right"/>
      <w:pPr>
        <w:ind w:left="2160" w:hanging="180"/>
      </w:pPr>
    </w:lvl>
    <w:lvl w:ilvl="3" w:tplc="35536772" w:tentative="1">
      <w:start w:val="1"/>
      <w:numFmt w:val="decimal"/>
      <w:lvlText w:val="%4."/>
      <w:lvlJc w:val="left"/>
      <w:pPr>
        <w:ind w:left="2880" w:hanging="360"/>
      </w:pPr>
    </w:lvl>
    <w:lvl w:ilvl="4" w:tplc="35536772" w:tentative="1">
      <w:start w:val="1"/>
      <w:numFmt w:val="lowerLetter"/>
      <w:lvlText w:val="%5."/>
      <w:lvlJc w:val="left"/>
      <w:pPr>
        <w:ind w:left="3600" w:hanging="360"/>
      </w:pPr>
    </w:lvl>
    <w:lvl w:ilvl="5" w:tplc="35536772" w:tentative="1">
      <w:start w:val="1"/>
      <w:numFmt w:val="lowerRoman"/>
      <w:lvlText w:val="%6."/>
      <w:lvlJc w:val="right"/>
      <w:pPr>
        <w:ind w:left="4320" w:hanging="180"/>
      </w:pPr>
    </w:lvl>
    <w:lvl w:ilvl="6" w:tplc="35536772" w:tentative="1">
      <w:start w:val="1"/>
      <w:numFmt w:val="decimal"/>
      <w:lvlText w:val="%7."/>
      <w:lvlJc w:val="left"/>
      <w:pPr>
        <w:ind w:left="5040" w:hanging="360"/>
      </w:pPr>
    </w:lvl>
    <w:lvl w:ilvl="7" w:tplc="35536772" w:tentative="1">
      <w:start w:val="1"/>
      <w:numFmt w:val="lowerLetter"/>
      <w:lvlText w:val="%8."/>
      <w:lvlJc w:val="left"/>
      <w:pPr>
        <w:ind w:left="5760" w:hanging="360"/>
      </w:pPr>
    </w:lvl>
    <w:lvl w:ilvl="8" w:tplc="3553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2">
    <w:multiLevelType w:val="hybridMultilevel"/>
    <w:lvl w:ilvl="0" w:tplc="82795395">
      <w:start w:val="1"/>
      <w:numFmt w:val="decimal"/>
      <w:lvlText w:val="%1."/>
      <w:lvlJc w:val="left"/>
      <w:pPr>
        <w:ind w:left="720" w:hanging="360"/>
      </w:pPr>
    </w:lvl>
    <w:lvl w:ilvl="1" w:tplc="82795395" w:tentative="1">
      <w:start w:val="1"/>
      <w:numFmt w:val="lowerLetter"/>
      <w:lvlText w:val="%2."/>
      <w:lvlJc w:val="left"/>
      <w:pPr>
        <w:ind w:left="1440" w:hanging="360"/>
      </w:pPr>
    </w:lvl>
    <w:lvl w:ilvl="2" w:tplc="82795395" w:tentative="1">
      <w:start w:val="1"/>
      <w:numFmt w:val="lowerRoman"/>
      <w:lvlText w:val="%3."/>
      <w:lvlJc w:val="right"/>
      <w:pPr>
        <w:ind w:left="2160" w:hanging="180"/>
      </w:pPr>
    </w:lvl>
    <w:lvl w:ilvl="3" w:tplc="82795395" w:tentative="1">
      <w:start w:val="1"/>
      <w:numFmt w:val="decimal"/>
      <w:lvlText w:val="%4."/>
      <w:lvlJc w:val="left"/>
      <w:pPr>
        <w:ind w:left="2880" w:hanging="360"/>
      </w:pPr>
    </w:lvl>
    <w:lvl w:ilvl="4" w:tplc="82795395" w:tentative="1">
      <w:start w:val="1"/>
      <w:numFmt w:val="lowerLetter"/>
      <w:lvlText w:val="%5."/>
      <w:lvlJc w:val="left"/>
      <w:pPr>
        <w:ind w:left="3600" w:hanging="360"/>
      </w:pPr>
    </w:lvl>
    <w:lvl w:ilvl="5" w:tplc="82795395" w:tentative="1">
      <w:start w:val="1"/>
      <w:numFmt w:val="lowerRoman"/>
      <w:lvlText w:val="%6."/>
      <w:lvlJc w:val="right"/>
      <w:pPr>
        <w:ind w:left="4320" w:hanging="180"/>
      </w:pPr>
    </w:lvl>
    <w:lvl w:ilvl="6" w:tplc="82795395" w:tentative="1">
      <w:start w:val="1"/>
      <w:numFmt w:val="decimal"/>
      <w:lvlText w:val="%7."/>
      <w:lvlJc w:val="left"/>
      <w:pPr>
        <w:ind w:left="5040" w:hanging="360"/>
      </w:pPr>
    </w:lvl>
    <w:lvl w:ilvl="7" w:tplc="82795395" w:tentative="1">
      <w:start w:val="1"/>
      <w:numFmt w:val="lowerLetter"/>
      <w:lvlText w:val="%8."/>
      <w:lvlJc w:val="left"/>
      <w:pPr>
        <w:ind w:left="5760" w:hanging="360"/>
      </w:pPr>
    </w:lvl>
    <w:lvl w:ilvl="8" w:tplc="8279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1">
    <w:multiLevelType w:val="hybridMultilevel"/>
    <w:lvl w:ilvl="0" w:tplc="57428555">
      <w:start w:val="1"/>
      <w:numFmt w:val="decimal"/>
      <w:lvlText w:val="%1."/>
      <w:lvlJc w:val="left"/>
      <w:pPr>
        <w:ind w:left="720" w:hanging="360"/>
      </w:pPr>
    </w:lvl>
    <w:lvl w:ilvl="1" w:tplc="57428555" w:tentative="1">
      <w:start w:val="1"/>
      <w:numFmt w:val="lowerLetter"/>
      <w:lvlText w:val="%2."/>
      <w:lvlJc w:val="left"/>
      <w:pPr>
        <w:ind w:left="1440" w:hanging="360"/>
      </w:pPr>
    </w:lvl>
    <w:lvl w:ilvl="2" w:tplc="57428555" w:tentative="1">
      <w:start w:val="1"/>
      <w:numFmt w:val="lowerRoman"/>
      <w:lvlText w:val="%3."/>
      <w:lvlJc w:val="right"/>
      <w:pPr>
        <w:ind w:left="2160" w:hanging="180"/>
      </w:pPr>
    </w:lvl>
    <w:lvl w:ilvl="3" w:tplc="57428555" w:tentative="1">
      <w:start w:val="1"/>
      <w:numFmt w:val="decimal"/>
      <w:lvlText w:val="%4."/>
      <w:lvlJc w:val="left"/>
      <w:pPr>
        <w:ind w:left="2880" w:hanging="360"/>
      </w:pPr>
    </w:lvl>
    <w:lvl w:ilvl="4" w:tplc="57428555" w:tentative="1">
      <w:start w:val="1"/>
      <w:numFmt w:val="lowerLetter"/>
      <w:lvlText w:val="%5."/>
      <w:lvlJc w:val="left"/>
      <w:pPr>
        <w:ind w:left="3600" w:hanging="360"/>
      </w:pPr>
    </w:lvl>
    <w:lvl w:ilvl="5" w:tplc="57428555" w:tentative="1">
      <w:start w:val="1"/>
      <w:numFmt w:val="lowerRoman"/>
      <w:lvlText w:val="%6."/>
      <w:lvlJc w:val="right"/>
      <w:pPr>
        <w:ind w:left="4320" w:hanging="180"/>
      </w:pPr>
    </w:lvl>
    <w:lvl w:ilvl="6" w:tplc="57428555" w:tentative="1">
      <w:start w:val="1"/>
      <w:numFmt w:val="decimal"/>
      <w:lvlText w:val="%7."/>
      <w:lvlJc w:val="left"/>
      <w:pPr>
        <w:ind w:left="5040" w:hanging="360"/>
      </w:pPr>
    </w:lvl>
    <w:lvl w:ilvl="7" w:tplc="57428555" w:tentative="1">
      <w:start w:val="1"/>
      <w:numFmt w:val="lowerLetter"/>
      <w:lvlText w:val="%8."/>
      <w:lvlJc w:val="left"/>
      <w:pPr>
        <w:ind w:left="5760" w:hanging="360"/>
      </w:pPr>
    </w:lvl>
    <w:lvl w:ilvl="8" w:tplc="57428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0">
    <w:multiLevelType w:val="hybridMultilevel"/>
    <w:lvl w:ilvl="0" w:tplc="66842241">
      <w:start w:val="1"/>
      <w:numFmt w:val="decimal"/>
      <w:lvlText w:val="%1."/>
      <w:lvlJc w:val="left"/>
      <w:pPr>
        <w:ind w:left="720" w:hanging="360"/>
      </w:pPr>
    </w:lvl>
    <w:lvl w:ilvl="1" w:tplc="66842241" w:tentative="1">
      <w:start w:val="1"/>
      <w:numFmt w:val="lowerLetter"/>
      <w:lvlText w:val="%2."/>
      <w:lvlJc w:val="left"/>
      <w:pPr>
        <w:ind w:left="1440" w:hanging="360"/>
      </w:pPr>
    </w:lvl>
    <w:lvl w:ilvl="2" w:tplc="66842241" w:tentative="1">
      <w:start w:val="1"/>
      <w:numFmt w:val="lowerRoman"/>
      <w:lvlText w:val="%3."/>
      <w:lvlJc w:val="right"/>
      <w:pPr>
        <w:ind w:left="2160" w:hanging="180"/>
      </w:pPr>
    </w:lvl>
    <w:lvl w:ilvl="3" w:tplc="66842241" w:tentative="1">
      <w:start w:val="1"/>
      <w:numFmt w:val="decimal"/>
      <w:lvlText w:val="%4."/>
      <w:lvlJc w:val="left"/>
      <w:pPr>
        <w:ind w:left="2880" w:hanging="360"/>
      </w:pPr>
    </w:lvl>
    <w:lvl w:ilvl="4" w:tplc="66842241" w:tentative="1">
      <w:start w:val="1"/>
      <w:numFmt w:val="lowerLetter"/>
      <w:lvlText w:val="%5."/>
      <w:lvlJc w:val="left"/>
      <w:pPr>
        <w:ind w:left="3600" w:hanging="360"/>
      </w:pPr>
    </w:lvl>
    <w:lvl w:ilvl="5" w:tplc="66842241" w:tentative="1">
      <w:start w:val="1"/>
      <w:numFmt w:val="lowerRoman"/>
      <w:lvlText w:val="%6."/>
      <w:lvlJc w:val="right"/>
      <w:pPr>
        <w:ind w:left="4320" w:hanging="180"/>
      </w:pPr>
    </w:lvl>
    <w:lvl w:ilvl="6" w:tplc="66842241" w:tentative="1">
      <w:start w:val="1"/>
      <w:numFmt w:val="decimal"/>
      <w:lvlText w:val="%7."/>
      <w:lvlJc w:val="left"/>
      <w:pPr>
        <w:ind w:left="5040" w:hanging="360"/>
      </w:pPr>
    </w:lvl>
    <w:lvl w:ilvl="7" w:tplc="66842241" w:tentative="1">
      <w:start w:val="1"/>
      <w:numFmt w:val="lowerLetter"/>
      <w:lvlText w:val="%8."/>
      <w:lvlJc w:val="left"/>
      <w:pPr>
        <w:ind w:left="5760" w:hanging="360"/>
      </w:pPr>
    </w:lvl>
    <w:lvl w:ilvl="8" w:tplc="66842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9">
    <w:multiLevelType w:val="hybridMultilevel"/>
    <w:lvl w:ilvl="0" w:tplc="47504102">
      <w:start w:val="1"/>
      <w:numFmt w:val="decimal"/>
      <w:lvlText w:val="%1."/>
      <w:lvlJc w:val="left"/>
      <w:pPr>
        <w:ind w:left="720" w:hanging="360"/>
      </w:pPr>
    </w:lvl>
    <w:lvl w:ilvl="1" w:tplc="47504102" w:tentative="1">
      <w:start w:val="1"/>
      <w:numFmt w:val="lowerLetter"/>
      <w:lvlText w:val="%2."/>
      <w:lvlJc w:val="left"/>
      <w:pPr>
        <w:ind w:left="1440" w:hanging="360"/>
      </w:pPr>
    </w:lvl>
    <w:lvl w:ilvl="2" w:tplc="47504102" w:tentative="1">
      <w:start w:val="1"/>
      <w:numFmt w:val="lowerRoman"/>
      <w:lvlText w:val="%3."/>
      <w:lvlJc w:val="right"/>
      <w:pPr>
        <w:ind w:left="2160" w:hanging="180"/>
      </w:pPr>
    </w:lvl>
    <w:lvl w:ilvl="3" w:tplc="47504102" w:tentative="1">
      <w:start w:val="1"/>
      <w:numFmt w:val="decimal"/>
      <w:lvlText w:val="%4."/>
      <w:lvlJc w:val="left"/>
      <w:pPr>
        <w:ind w:left="2880" w:hanging="360"/>
      </w:pPr>
    </w:lvl>
    <w:lvl w:ilvl="4" w:tplc="47504102" w:tentative="1">
      <w:start w:val="1"/>
      <w:numFmt w:val="lowerLetter"/>
      <w:lvlText w:val="%5."/>
      <w:lvlJc w:val="left"/>
      <w:pPr>
        <w:ind w:left="3600" w:hanging="360"/>
      </w:pPr>
    </w:lvl>
    <w:lvl w:ilvl="5" w:tplc="47504102" w:tentative="1">
      <w:start w:val="1"/>
      <w:numFmt w:val="lowerRoman"/>
      <w:lvlText w:val="%6."/>
      <w:lvlJc w:val="right"/>
      <w:pPr>
        <w:ind w:left="4320" w:hanging="180"/>
      </w:pPr>
    </w:lvl>
    <w:lvl w:ilvl="6" w:tplc="47504102" w:tentative="1">
      <w:start w:val="1"/>
      <w:numFmt w:val="decimal"/>
      <w:lvlText w:val="%7."/>
      <w:lvlJc w:val="left"/>
      <w:pPr>
        <w:ind w:left="5040" w:hanging="360"/>
      </w:pPr>
    </w:lvl>
    <w:lvl w:ilvl="7" w:tplc="47504102" w:tentative="1">
      <w:start w:val="1"/>
      <w:numFmt w:val="lowerLetter"/>
      <w:lvlText w:val="%8."/>
      <w:lvlJc w:val="left"/>
      <w:pPr>
        <w:ind w:left="5760" w:hanging="360"/>
      </w:pPr>
    </w:lvl>
    <w:lvl w:ilvl="8" w:tplc="4750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8">
    <w:multiLevelType w:val="hybridMultilevel"/>
    <w:lvl w:ilvl="0" w:tplc="19142866">
      <w:start w:val="1"/>
      <w:numFmt w:val="decimal"/>
      <w:lvlText w:val="%1."/>
      <w:lvlJc w:val="left"/>
      <w:pPr>
        <w:ind w:left="720" w:hanging="360"/>
      </w:pPr>
    </w:lvl>
    <w:lvl w:ilvl="1" w:tplc="19142866" w:tentative="1">
      <w:start w:val="1"/>
      <w:numFmt w:val="lowerLetter"/>
      <w:lvlText w:val="%2."/>
      <w:lvlJc w:val="left"/>
      <w:pPr>
        <w:ind w:left="1440" w:hanging="360"/>
      </w:pPr>
    </w:lvl>
    <w:lvl w:ilvl="2" w:tplc="19142866" w:tentative="1">
      <w:start w:val="1"/>
      <w:numFmt w:val="lowerRoman"/>
      <w:lvlText w:val="%3."/>
      <w:lvlJc w:val="right"/>
      <w:pPr>
        <w:ind w:left="2160" w:hanging="180"/>
      </w:pPr>
    </w:lvl>
    <w:lvl w:ilvl="3" w:tplc="19142866" w:tentative="1">
      <w:start w:val="1"/>
      <w:numFmt w:val="decimal"/>
      <w:lvlText w:val="%4."/>
      <w:lvlJc w:val="left"/>
      <w:pPr>
        <w:ind w:left="2880" w:hanging="360"/>
      </w:pPr>
    </w:lvl>
    <w:lvl w:ilvl="4" w:tplc="19142866" w:tentative="1">
      <w:start w:val="1"/>
      <w:numFmt w:val="lowerLetter"/>
      <w:lvlText w:val="%5."/>
      <w:lvlJc w:val="left"/>
      <w:pPr>
        <w:ind w:left="3600" w:hanging="360"/>
      </w:pPr>
    </w:lvl>
    <w:lvl w:ilvl="5" w:tplc="19142866" w:tentative="1">
      <w:start w:val="1"/>
      <w:numFmt w:val="lowerRoman"/>
      <w:lvlText w:val="%6."/>
      <w:lvlJc w:val="right"/>
      <w:pPr>
        <w:ind w:left="4320" w:hanging="180"/>
      </w:pPr>
    </w:lvl>
    <w:lvl w:ilvl="6" w:tplc="19142866" w:tentative="1">
      <w:start w:val="1"/>
      <w:numFmt w:val="decimal"/>
      <w:lvlText w:val="%7."/>
      <w:lvlJc w:val="left"/>
      <w:pPr>
        <w:ind w:left="5040" w:hanging="360"/>
      </w:pPr>
    </w:lvl>
    <w:lvl w:ilvl="7" w:tplc="19142866" w:tentative="1">
      <w:start w:val="1"/>
      <w:numFmt w:val="lowerLetter"/>
      <w:lvlText w:val="%8."/>
      <w:lvlJc w:val="left"/>
      <w:pPr>
        <w:ind w:left="5760" w:hanging="360"/>
      </w:pPr>
    </w:lvl>
    <w:lvl w:ilvl="8" w:tplc="1914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7">
    <w:multiLevelType w:val="hybridMultilevel"/>
    <w:lvl w:ilvl="0" w:tplc="53617335">
      <w:start w:val="1"/>
      <w:numFmt w:val="decimal"/>
      <w:lvlText w:val="%1."/>
      <w:lvlJc w:val="left"/>
      <w:pPr>
        <w:ind w:left="720" w:hanging="360"/>
      </w:pPr>
    </w:lvl>
    <w:lvl w:ilvl="1" w:tplc="53617335" w:tentative="1">
      <w:start w:val="1"/>
      <w:numFmt w:val="lowerLetter"/>
      <w:lvlText w:val="%2."/>
      <w:lvlJc w:val="left"/>
      <w:pPr>
        <w:ind w:left="1440" w:hanging="360"/>
      </w:pPr>
    </w:lvl>
    <w:lvl w:ilvl="2" w:tplc="53617335" w:tentative="1">
      <w:start w:val="1"/>
      <w:numFmt w:val="lowerRoman"/>
      <w:lvlText w:val="%3."/>
      <w:lvlJc w:val="right"/>
      <w:pPr>
        <w:ind w:left="2160" w:hanging="180"/>
      </w:pPr>
    </w:lvl>
    <w:lvl w:ilvl="3" w:tplc="53617335" w:tentative="1">
      <w:start w:val="1"/>
      <w:numFmt w:val="decimal"/>
      <w:lvlText w:val="%4."/>
      <w:lvlJc w:val="left"/>
      <w:pPr>
        <w:ind w:left="2880" w:hanging="360"/>
      </w:pPr>
    </w:lvl>
    <w:lvl w:ilvl="4" w:tplc="53617335" w:tentative="1">
      <w:start w:val="1"/>
      <w:numFmt w:val="lowerLetter"/>
      <w:lvlText w:val="%5."/>
      <w:lvlJc w:val="left"/>
      <w:pPr>
        <w:ind w:left="3600" w:hanging="360"/>
      </w:pPr>
    </w:lvl>
    <w:lvl w:ilvl="5" w:tplc="53617335" w:tentative="1">
      <w:start w:val="1"/>
      <w:numFmt w:val="lowerRoman"/>
      <w:lvlText w:val="%6."/>
      <w:lvlJc w:val="right"/>
      <w:pPr>
        <w:ind w:left="4320" w:hanging="180"/>
      </w:pPr>
    </w:lvl>
    <w:lvl w:ilvl="6" w:tplc="53617335" w:tentative="1">
      <w:start w:val="1"/>
      <w:numFmt w:val="decimal"/>
      <w:lvlText w:val="%7."/>
      <w:lvlJc w:val="left"/>
      <w:pPr>
        <w:ind w:left="5040" w:hanging="360"/>
      </w:pPr>
    </w:lvl>
    <w:lvl w:ilvl="7" w:tplc="53617335" w:tentative="1">
      <w:start w:val="1"/>
      <w:numFmt w:val="lowerLetter"/>
      <w:lvlText w:val="%8."/>
      <w:lvlJc w:val="left"/>
      <w:pPr>
        <w:ind w:left="5760" w:hanging="360"/>
      </w:pPr>
    </w:lvl>
    <w:lvl w:ilvl="8" w:tplc="5361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6">
    <w:multiLevelType w:val="hybridMultilevel"/>
    <w:lvl w:ilvl="0" w:tplc="58676105">
      <w:start w:val="1"/>
      <w:numFmt w:val="decimal"/>
      <w:lvlText w:val="%1."/>
      <w:lvlJc w:val="left"/>
      <w:pPr>
        <w:ind w:left="720" w:hanging="360"/>
      </w:pPr>
    </w:lvl>
    <w:lvl w:ilvl="1" w:tplc="58676105" w:tentative="1">
      <w:start w:val="1"/>
      <w:numFmt w:val="lowerLetter"/>
      <w:lvlText w:val="%2."/>
      <w:lvlJc w:val="left"/>
      <w:pPr>
        <w:ind w:left="1440" w:hanging="360"/>
      </w:pPr>
    </w:lvl>
    <w:lvl w:ilvl="2" w:tplc="58676105" w:tentative="1">
      <w:start w:val="1"/>
      <w:numFmt w:val="lowerRoman"/>
      <w:lvlText w:val="%3."/>
      <w:lvlJc w:val="right"/>
      <w:pPr>
        <w:ind w:left="2160" w:hanging="180"/>
      </w:pPr>
    </w:lvl>
    <w:lvl w:ilvl="3" w:tplc="58676105" w:tentative="1">
      <w:start w:val="1"/>
      <w:numFmt w:val="decimal"/>
      <w:lvlText w:val="%4."/>
      <w:lvlJc w:val="left"/>
      <w:pPr>
        <w:ind w:left="2880" w:hanging="360"/>
      </w:pPr>
    </w:lvl>
    <w:lvl w:ilvl="4" w:tplc="58676105" w:tentative="1">
      <w:start w:val="1"/>
      <w:numFmt w:val="lowerLetter"/>
      <w:lvlText w:val="%5."/>
      <w:lvlJc w:val="left"/>
      <w:pPr>
        <w:ind w:left="3600" w:hanging="360"/>
      </w:pPr>
    </w:lvl>
    <w:lvl w:ilvl="5" w:tplc="58676105" w:tentative="1">
      <w:start w:val="1"/>
      <w:numFmt w:val="lowerRoman"/>
      <w:lvlText w:val="%6."/>
      <w:lvlJc w:val="right"/>
      <w:pPr>
        <w:ind w:left="4320" w:hanging="180"/>
      </w:pPr>
    </w:lvl>
    <w:lvl w:ilvl="6" w:tplc="58676105" w:tentative="1">
      <w:start w:val="1"/>
      <w:numFmt w:val="decimal"/>
      <w:lvlText w:val="%7."/>
      <w:lvlJc w:val="left"/>
      <w:pPr>
        <w:ind w:left="5040" w:hanging="360"/>
      </w:pPr>
    </w:lvl>
    <w:lvl w:ilvl="7" w:tplc="58676105" w:tentative="1">
      <w:start w:val="1"/>
      <w:numFmt w:val="lowerLetter"/>
      <w:lvlText w:val="%8."/>
      <w:lvlJc w:val="left"/>
      <w:pPr>
        <w:ind w:left="5760" w:hanging="360"/>
      </w:pPr>
    </w:lvl>
    <w:lvl w:ilvl="8" w:tplc="58676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5">
    <w:multiLevelType w:val="hybridMultilevel"/>
    <w:lvl w:ilvl="0" w:tplc="43263406">
      <w:start w:val="1"/>
      <w:numFmt w:val="decimal"/>
      <w:lvlText w:val="%1."/>
      <w:lvlJc w:val="left"/>
      <w:pPr>
        <w:ind w:left="720" w:hanging="360"/>
      </w:pPr>
    </w:lvl>
    <w:lvl w:ilvl="1" w:tplc="43263406" w:tentative="1">
      <w:start w:val="1"/>
      <w:numFmt w:val="lowerLetter"/>
      <w:lvlText w:val="%2."/>
      <w:lvlJc w:val="left"/>
      <w:pPr>
        <w:ind w:left="1440" w:hanging="360"/>
      </w:pPr>
    </w:lvl>
    <w:lvl w:ilvl="2" w:tplc="43263406" w:tentative="1">
      <w:start w:val="1"/>
      <w:numFmt w:val="lowerRoman"/>
      <w:lvlText w:val="%3."/>
      <w:lvlJc w:val="right"/>
      <w:pPr>
        <w:ind w:left="2160" w:hanging="180"/>
      </w:pPr>
    </w:lvl>
    <w:lvl w:ilvl="3" w:tplc="43263406" w:tentative="1">
      <w:start w:val="1"/>
      <w:numFmt w:val="decimal"/>
      <w:lvlText w:val="%4."/>
      <w:lvlJc w:val="left"/>
      <w:pPr>
        <w:ind w:left="2880" w:hanging="360"/>
      </w:pPr>
    </w:lvl>
    <w:lvl w:ilvl="4" w:tplc="43263406" w:tentative="1">
      <w:start w:val="1"/>
      <w:numFmt w:val="lowerLetter"/>
      <w:lvlText w:val="%5."/>
      <w:lvlJc w:val="left"/>
      <w:pPr>
        <w:ind w:left="3600" w:hanging="360"/>
      </w:pPr>
    </w:lvl>
    <w:lvl w:ilvl="5" w:tplc="43263406" w:tentative="1">
      <w:start w:val="1"/>
      <w:numFmt w:val="lowerRoman"/>
      <w:lvlText w:val="%6."/>
      <w:lvlJc w:val="right"/>
      <w:pPr>
        <w:ind w:left="4320" w:hanging="180"/>
      </w:pPr>
    </w:lvl>
    <w:lvl w:ilvl="6" w:tplc="43263406" w:tentative="1">
      <w:start w:val="1"/>
      <w:numFmt w:val="decimal"/>
      <w:lvlText w:val="%7."/>
      <w:lvlJc w:val="left"/>
      <w:pPr>
        <w:ind w:left="5040" w:hanging="360"/>
      </w:pPr>
    </w:lvl>
    <w:lvl w:ilvl="7" w:tplc="43263406" w:tentative="1">
      <w:start w:val="1"/>
      <w:numFmt w:val="lowerLetter"/>
      <w:lvlText w:val="%8."/>
      <w:lvlJc w:val="left"/>
      <w:pPr>
        <w:ind w:left="5760" w:hanging="360"/>
      </w:pPr>
    </w:lvl>
    <w:lvl w:ilvl="8" w:tplc="43263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4">
    <w:multiLevelType w:val="hybridMultilevel"/>
    <w:lvl w:ilvl="0" w:tplc="79175675">
      <w:start w:val="1"/>
      <w:numFmt w:val="decimal"/>
      <w:lvlText w:val="%1."/>
      <w:lvlJc w:val="left"/>
      <w:pPr>
        <w:ind w:left="720" w:hanging="360"/>
      </w:pPr>
    </w:lvl>
    <w:lvl w:ilvl="1" w:tplc="79175675" w:tentative="1">
      <w:start w:val="1"/>
      <w:numFmt w:val="lowerLetter"/>
      <w:lvlText w:val="%2."/>
      <w:lvlJc w:val="left"/>
      <w:pPr>
        <w:ind w:left="1440" w:hanging="360"/>
      </w:pPr>
    </w:lvl>
    <w:lvl w:ilvl="2" w:tplc="79175675" w:tentative="1">
      <w:start w:val="1"/>
      <w:numFmt w:val="lowerRoman"/>
      <w:lvlText w:val="%3."/>
      <w:lvlJc w:val="right"/>
      <w:pPr>
        <w:ind w:left="2160" w:hanging="180"/>
      </w:pPr>
    </w:lvl>
    <w:lvl w:ilvl="3" w:tplc="79175675" w:tentative="1">
      <w:start w:val="1"/>
      <w:numFmt w:val="decimal"/>
      <w:lvlText w:val="%4."/>
      <w:lvlJc w:val="left"/>
      <w:pPr>
        <w:ind w:left="2880" w:hanging="360"/>
      </w:pPr>
    </w:lvl>
    <w:lvl w:ilvl="4" w:tplc="79175675" w:tentative="1">
      <w:start w:val="1"/>
      <w:numFmt w:val="lowerLetter"/>
      <w:lvlText w:val="%5."/>
      <w:lvlJc w:val="left"/>
      <w:pPr>
        <w:ind w:left="3600" w:hanging="360"/>
      </w:pPr>
    </w:lvl>
    <w:lvl w:ilvl="5" w:tplc="79175675" w:tentative="1">
      <w:start w:val="1"/>
      <w:numFmt w:val="lowerRoman"/>
      <w:lvlText w:val="%6."/>
      <w:lvlJc w:val="right"/>
      <w:pPr>
        <w:ind w:left="4320" w:hanging="180"/>
      </w:pPr>
    </w:lvl>
    <w:lvl w:ilvl="6" w:tplc="79175675" w:tentative="1">
      <w:start w:val="1"/>
      <w:numFmt w:val="decimal"/>
      <w:lvlText w:val="%7."/>
      <w:lvlJc w:val="left"/>
      <w:pPr>
        <w:ind w:left="5040" w:hanging="360"/>
      </w:pPr>
    </w:lvl>
    <w:lvl w:ilvl="7" w:tplc="79175675" w:tentative="1">
      <w:start w:val="1"/>
      <w:numFmt w:val="lowerLetter"/>
      <w:lvlText w:val="%8."/>
      <w:lvlJc w:val="left"/>
      <w:pPr>
        <w:ind w:left="5760" w:hanging="360"/>
      </w:pPr>
    </w:lvl>
    <w:lvl w:ilvl="8" w:tplc="7917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3">
    <w:multiLevelType w:val="hybridMultilevel"/>
    <w:lvl w:ilvl="0" w:tplc="67589998">
      <w:start w:val="1"/>
      <w:numFmt w:val="decimal"/>
      <w:lvlText w:val="%1."/>
      <w:lvlJc w:val="left"/>
      <w:pPr>
        <w:ind w:left="720" w:hanging="360"/>
      </w:pPr>
    </w:lvl>
    <w:lvl w:ilvl="1" w:tplc="67589998" w:tentative="1">
      <w:start w:val="1"/>
      <w:numFmt w:val="lowerLetter"/>
      <w:lvlText w:val="%2."/>
      <w:lvlJc w:val="left"/>
      <w:pPr>
        <w:ind w:left="1440" w:hanging="360"/>
      </w:pPr>
    </w:lvl>
    <w:lvl w:ilvl="2" w:tplc="67589998" w:tentative="1">
      <w:start w:val="1"/>
      <w:numFmt w:val="lowerRoman"/>
      <w:lvlText w:val="%3."/>
      <w:lvlJc w:val="right"/>
      <w:pPr>
        <w:ind w:left="2160" w:hanging="180"/>
      </w:pPr>
    </w:lvl>
    <w:lvl w:ilvl="3" w:tplc="67589998" w:tentative="1">
      <w:start w:val="1"/>
      <w:numFmt w:val="decimal"/>
      <w:lvlText w:val="%4."/>
      <w:lvlJc w:val="left"/>
      <w:pPr>
        <w:ind w:left="2880" w:hanging="360"/>
      </w:pPr>
    </w:lvl>
    <w:lvl w:ilvl="4" w:tplc="67589998" w:tentative="1">
      <w:start w:val="1"/>
      <w:numFmt w:val="lowerLetter"/>
      <w:lvlText w:val="%5."/>
      <w:lvlJc w:val="left"/>
      <w:pPr>
        <w:ind w:left="3600" w:hanging="360"/>
      </w:pPr>
    </w:lvl>
    <w:lvl w:ilvl="5" w:tplc="67589998" w:tentative="1">
      <w:start w:val="1"/>
      <w:numFmt w:val="lowerRoman"/>
      <w:lvlText w:val="%6."/>
      <w:lvlJc w:val="right"/>
      <w:pPr>
        <w:ind w:left="4320" w:hanging="180"/>
      </w:pPr>
    </w:lvl>
    <w:lvl w:ilvl="6" w:tplc="67589998" w:tentative="1">
      <w:start w:val="1"/>
      <w:numFmt w:val="decimal"/>
      <w:lvlText w:val="%7."/>
      <w:lvlJc w:val="left"/>
      <w:pPr>
        <w:ind w:left="5040" w:hanging="360"/>
      </w:pPr>
    </w:lvl>
    <w:lvl w:ilvl="7" w:tplc="67589998" w:tentative="1">
      <w:start w:val="1"/>
      <w:numFmt w:val="lowerLetter"/>
      <w:lvlText w:val="%8."/>
      <w:lvlJc w:val="left"/>
      <w:pPr>
        <w:ind w:left="5760" w:hanging="360"/>
      </w:pPr>
    </w:lvl>
    <w:lvl w:ilvl="8" w:tplc="67589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2">
    <w:multiLevelType w:val="hybridMultilevel"/>
    <w:lvl w:ilvl="0" w:tplc="30436068">
      <w:start w:val="1"/>
      <w:numFmt w:val="decimal"/>
      <w:lvlText w:val="%1."/>
      <w:lvlJc w:val="left"/>
      <w:pPr>
        <w:ind w:left="720" w:hanging="360"/>
      </w:pPr>
    </w:lvl>
    <w:lvl w:ilvl="1" w:tplc="30436068" w:tentative="1">
      <w:start w:val="1"/>
      <w:numFmt w:val="lowerLetter"/>
      <w:lvlText w:val="%2."/>
      <w:lvlJc w:val="left"/>
      <w:pPr>
        <w:ind w:left="1440" w:hanging="360"/>
      </w:pPr>
    </w:lvl>
    <w:lvl w:ilvl="2" w:tplc="30436068" w:tentative="1">
      <w:start w:val="1"/>
      <w:numFmt w:val="lowerRoman"/>
      <w:lvlText w:val="%3."/>
      <w:lvlJc w:val="right"/>
      <w:pPr>
        <w:ind w:left="2160" w:hanging="180"/>
      </w:pPr>
    </w:lvl>
    <w:lvl w:ilvl="3" w:tplc="30436068" w:tentative="1">
      <w:start w:val="1"/>
      <w:numFmt w:val="decimal"/>
      <w:lvlText w:val="%4."/>
      <w:lvlJc w:val="left"/>
      <w:pPr>
        <w:ind w:left="2880" w:hanging="360"/>
      </w:pPr>
    </w:lvl>
    <w:lvl w:ilvl="4" w:tplc="30436068" w:tentative="1">
      <w:start w:val="1"/>
      <w:numFmt w:val="lowerLetter"/>
      <w:lvlText w:val="%5."/>
      <w:lvlJc w:val="left"/>
      <w:pPr>
        <w:ind w:left="3600" w:hanging="360"/>
      </w:pPr>
    </w:lvl>
    <w:lvl w:ilvl="5" w:tplc="30436068" w:tentative="1">
      <w:start w:val="1"/>
      <w:numFmt w:val="lowerRoman"/>
      <w:lvlText w:val="%6."/>
      <w:lvlJc w:val="right"/>
      <w:pPr>
        <w:ind w:left="4320" w:hanging="180"/>
      </w:pPr>
    </w:lvl>
    <w:lvl w:ilvl="6" w:tplc="30436068" w:tentative="1">
      <w:start w:val="1"/>
      <w:numFmt w:val="decimal"/>
      <w:lvlText w:val="%7."/>
      <w:lvlJc w:val="left"/>
      <w:pPr>
        <w:ind w:left="5040" w:hanging="360"/>
      </w:pPr>
    </w:lvl>
    <w:lvl w:ilvl="7" w:tplc="30436068" w:tentative="1">
      <w:start w:val="1"/>
      <w:numFmt w:val="lowerLetter"/>
      <w:lvlText w:val="%8."/>
      <w:lvlJc w:val="left"/>
      <w:pPr>
        <w:ind w:left="5760" w:hanging="360"/>
      </w:pPr>
    </w:lvl>
    <w:lvl w:ilvl="8" w:tplc="3043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1">
    <w:multiLevelType w:val="hybridMultilevel"/>
    <w:lvl w:ilvl="0" w:tplc="79441863">
      <w:start w:val="1"/>
      <w:numFmt w:val="decimal"/>
      <w:lvlText w:val="%1."/>
      <w:lvlJc w:val="left"/>
      <w:pPr>
        <w:ind w:left="720" w:hanging="360"/>
      </w:pPr>
    </w:lvl>
    <w:lvl w:ilvl="1" w:tplc="79441863" w:tentative="1">
      <w:start w:val="1"/>
      <w:numFmt w:val="lowerLetter"/>
      <w:lvlText w:val="%2."/>
      <w:lvlJc w:val="left"/>
      <w:pPr>
        <w:ind w:left="1440" w:hanging="360"/>
      </w:pPr>
    </w:lvl>
    <w:lvl w:ilvl="2" w:tplc="79441863" w:tentative="1">
      <w:start w:val="1"/>
      <w:numFmt w:val="lowerRoman"/>
      <w:lvlText w:val="%3."/>
      <w:lvlJc w:val="right"/>
      <w:pPr>
        <w:ind w:left="2160" w:hanging="180"/>
      </w:pPr>
    </w:lvl>
    <w:lvl w:ilvl="3" w:tplc="79441863" w:tentative="1">
      <w:start w:val="1"/>
      <w:numFmt w:val="decimal"/>
      <w:lvlText w:val="%4."/>
      <w:lvlJc w:val="left"/>
      <w:pPr>
        <w:ind w:left="2880" w:hanging="360"/>
      </w:pPr>
    </w:lvl>
    <w:lvl w:ilvl="4" w:tplc="79441863" w:tentative="1">
      <w:start w:val="1"/>
      <w:numFmt w:val="lowerLetter"/>
      <w:lvlText w:val="%5."/>
      <w:lvlJc w:val="left"/>
      <w:pPr>
        <w:ind w:left="3600" w:hanging="360"/>
      </w:pPr>
    </w:lvl>
    <w:lvl w:ilvl="5" w:tplc="79441863" w:tentative="1">
      <w:start w:val="1"/>
      <w:numFmt w:val="lowerRoman"/>
      <w:lvlText w:val="%6."/>
      <w:lvlJc w:val="right"/>
      <w:pPr>
        <w:ind w:left="4320" w:hanging="180"/>
      </w:pPr>
    </w:lvl>
    <w:lvl w:ilvl="6" w:tplc="79441863" w:tentative="1">
      <w:start w:val="1"/>
      <w:numFmt w:val="decimal"/>
      <w:lvlText w:val="%7."/>
      <w:lvlJc w:val="left"/>
      <w:pPr>
        <w:ind w:left="5040" w:hanging="360"/>
      </w:pPr>
    </w:lvl>
    <w:lvl w:ilvl="7" w:tplc="79441863" w:tentative="1">
      <w:start w:val="1"/>
      <w:numFmt w:val="lowerLetter"/>
      <w:lvlText w:val="%8."/>
      <w:lvlJc w:val="left"/>
      <w:pPr>
        <w:ind w:left="5760" w:hanging="360"/>
      </w:pPr>
    </w:lvl>
    <w:lvl w:ilvl="8" w:tplc="79441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0">
    <w:multiLevelType w:val="hybridMultilevel"/>
    <w:lvl w:ilvl="0" w:tplc="62580083">
      <w:start w:val="1"/>
      <w:numFmt w:val="decimal"/>
      <w:lvlText w:val="%1."/>
      <w:lvlJc w:val="left"/>
      <w:pPr>
        <w:ind w:left="720" w:hanging="360"/>
      </w:pPr>
    </w:lvl>
    <w:lvl w:ilvl="1" w:tplc="62580083" w:tentative="1">
      <w:start w:val="1"/>
      <w:numFmt w:val="lowerLetter"/>
      <w:lvlText w:val="%2."/>
      <w:lvlJc w:val="left"/>
      <w:pPr>
        <w:ind w:left="1440" w:hanging="360"/>
      </w:pPr>
    </w:lvl>
    <w:lvl w:ilvl="2" w:tplc="62580083" w:tentative="1">
      <w:start w:val="1"/>
      <w:numFmt w:val="lowerRoman"/>
      <w:lvlText w:val="%3."/>
      <w:lvlJc w:val="right"/>
      <w:pPr>
        <w:ind w:left="2160" w:hanging="180"/>
      </w:pPr>
    </w:lvl>
    <w:lvl w:ilvl="3" w:tplc="62580083" w:tentative="1">
      <w:start w:val="1"/>
      <w:numFmt w:val="decimal"/>
      <w:lvlText w:val="%4."/>
      <w:lvlJc w:val="left"/>
      <w:pPr>
        <w:ind w:left="2880" w:hanging="360"/>
      </w:pPr>
    </w:lvl>
    <w:lvl w:ilvl="4" w:tplc="62580083" w:tentative="1">
      <w:start w:val="1"/>
      <w:numFmt w:val="lowerLetter"/>
      <w:lvlText w:val="%5."/>
      <w:lvlJc w:val="left"/>
      <w:pPr>
        <w:ind w:left="3600" w:hanging="360"/>
      </w:pPr>
    </w:lvl>
    <w:lvl w:ilvl="5" w:tplc="62580083" w:tentative="1">
      <w:start w:val="1"/>
      <w:numFmt w:val="lowerRoman"/>
      <w:lvlText w:val="%6."/>
      <w:lvlJc w:val="right"/>
      <w:pPr>
        <w:ind w:left="4320" w:hanging="180"/>
      </w:pPr>
    </w:lvl>
    <w:lvl w:ilvl="6" w:tplc="62580083" w:tentative="1">
      <w:start w:val="1"/>
      <w:numFmt w:val="decimal"/>
      <w:lvlText w:val="%7."/>
      <w:lvlJc w:val="left"/>
      <w:pPr>
        <w:ind w:left="5040" w:hanging="360"/>
      </w:pPr>
    </w:lvl>
    <w:lvl w:ilvl="7" w:tplc="62580083" w:tentative="1">
      <w:start w:val="1"/>
      <w:numFmt w:val="lowerLetter"/>
      <w:lvlText w:val="%8."/>
      <w:lvlJc w:val="left"/>
      <w:pPr>
        <w:ind w:left="5760" w:hanging="360"/>
      </w:pPr>
    </w:lvl>
    <w:lvl w:ilvl="8" w:tplc="6258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9">
    <w:multiLevelType w:val="hybridMultilevel"/>
    <w:lvl w:ilvl="0" w:tplc="49668386">
      <w:start w:val="1"/>
      <w:numFmt w:val="decimal"/>
      <w:lvlText w:val="%1."/>
      <w:lvlJc w:val="left"/>
      <w:pPr>
        <w:ind w:left="720" w:hanging="360"/>
      </w:pPr>
    </w:lvl>
    <w:lvl w:ilvl="1" w:tplc="49668386" w:tentative="1">
      <w:start w:val="1"/>
      <w:numFmt w:val="lowerLetter"/>
      <w:lvlText w:val="%2."/>
      <w:lvlJc w:val="left"/>
      <w:pPr>
        <w:ind w:left="1440" w:hanging="360"/>
      </w:pPr>
    </w:lvl>
    <w:lvl w:ilvl="2" w:tplc="49668386" w:tentative="1">
      <w:start w:val="1"/>
      <w:numFmt w:val="lowerRoman"/>
      <w:lvlText w:val="%3."/>
      <w:lvlJc w:val="right"/>
      <w:pPr>
        <w:ind w:left="2160" w:hanging="180"/>
      </w:pPr>
    </w:lvl>
    <w:lvl w:ilvl="3" w:tplc="49668386" w:tentative="1">
      <w:start w:val="1"/>
      <w:numFmt w:val="decimal"/>
      <w:lvlText w:val="%4."/>
      <w:lvlJc w:val="left"/>
      <w:pPr>
        <w:ind w:left="2880" w:hanging="360"/>
      </w:pPr>
    </w:lvl>
    <w:lvl w:ilvl="4" w:tplc="49668386" w:tentative="1">
      <w:start w:val="1"/>
      <w:numFmt w:val="lowerLetter"/>
      <w:lvlText w:val="%5."/>
      <w:lvlJc w:val="left"/>
      <w:pPr>
        <w:ind w:left="3600" w:hanging="360"/>
      </w:pPr>
    </w:lvl>
    <w:lvl w:ilvl="5" w:tplc="49668386" w:tentative="1">
      <w:start w:val="1"/>
      <w:numFmt w:val="lowerRoman"/>
      <w:lvlText w:val="%6."/>
      <w:lvlJc w:val="right"/>
      <w:pPr>
        <w:ind w:left="4320" w:hanging="180"/>
      </w:pPr>
    </w:lvl>
    <w:lvl w:ilvl="6" w:tplc="49668386" w:tentative="1">
      <w:start w:val="1"/>
      <w:numFmt w:val="decimal"/>
      <w:lvlText w:val="%7."/>
      <w:lvlJc w:val="left"/>
      <w:pPr>
        <w:ind w:left="5040" w:hanging="360"/>
      </w:pPr>
    </w:lvl>
    <w:lvl w:ilvl="7" w:tplc="49668386" w:tentative="1">
      <w:start w:val="1"/>
      <w:numFmt w:val="lowerLetter"/>
      <w:lvlText w:val="%8."/>
      <w:lvlJc w:val="left"/>
      <w:pPr>
        <w:ind w:left="5760" w:hanging="360"/>
      </w:pPr>
    </w:lvl>
    <w:lvl w:ilvl="8" w:tplc="4966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8">
    <w:multiLevelType w:val="hybridMultilevel"/>
    <w:lvl w:ilvl="0" w:tplc="29981269">
      <w:start w:val="1"/>
      <w:numFmt w:val="decimal"/>
      <w:lvlText w:val="%1."/>
      <w:lvlJc w:val="left"/>
      <w:pPr>
        <w:ind w:left="720" w:hanging="360"/>
      </w:pPr>
    </w:lvl>
    <w:lvl w:ilvl="1" w:tplc="29981269" w:tentative="1">
      <w:start w:val="1"/>
      <w:numFmt w:val="lowerLetter"/>
      <w:lvlText w:val="%2."/>
      <w:lvlJc w:val="left"/>
      <w:pPr>
        <w:ind w:left="1440" w:hanging="360"/>
      </w:pPr>
    </w:lvl>
    <w:lvl w:ilvl="2" w:tplc="29981269" w:tentative="1">
      <w:start w:val="1"/>
      <w:numFmt w:val="lowerRoman"/>
      <w:lvlText w:val="%3."/>
      <w:lvlJc w:val="right"/>
      <w:pPr>
        <w:ind w:left="2160" w:hanging="180"/>
      </w:pPr>
    </w:lvl>
    <w:lvl w:ilvl="3" w:tplc="29981269" w:tentative="1">
      <w:start w:val="1"/>
      <w:numFmt w:val="decimal"/>
      <w:lvlText w:val="%4."/>
      <w:lvlJc w:val="left"/>
      <w:pPr>
        <w:ind w:left="2880" w:hanging="360"/>
      </w:pPr>
    </w:lvl>
    <w:lvl w:ilvl="4" w:tplc="29981269" w:tentative="1">
      <w:start w:val="1"/>
      <w:numFmt w:val="lowerLetter"/>
      <w:lvlText w:val="%5."/>
      <w:lvlJc w:val="left"/>
      <w:pPr>
        <w:ind w:left="3600" w:hanging="360"/>
      </w:pPr>
    </w:lvl>
    <w:lvl w:ilvl="5" w:tplc="29981269" w:tentative="1">
      <w:start w:val="1"/>
      <w:numFmt w:val="lowerRoman"/>
      <w:lvlText w:val="%6."/>
      <w:lvlJc w:val="right"/>
      <w:pPr>
        <w:ind w:left="4320" w:hanging="180"/>
      </w:pPr>
    </w:lvl>
    <w:lvl w:ilvl="6" w:tplc="29981269" w:tentative="1">
      <w:start w:val="1"/>
      <w:numFmt w:val="decimal"/>
      <w:lvlText w:val="%7."/>
      <w:lvlJc w:val="left"/>
      <w:pPr>
        <w:ind w:left="5040" w:hanging="360"/>
      </w:pPr>
    </w:lvl>
    <w:lvl w:ilvl="7" w:tplc="29981269" w:tentative="1">
      <w:start w:val="1"/>
      <w:numFmt w:val="lowerLetter"/>
      <w:lvlText w:val="%8."/>
      <w:lvlJc w:val="left"/>
      <w:pPr>
        <w:ind w:left="5760" w:hanging="360"/>
      </w:pPr>
    </w:lvl>
    <w:lvl w:ilvl="8" w:tplc="2998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7">
    <w:multiLevelType w:val="hybridMultilevel"/>
    <w:lvl w:ilvl="0" w:tplc="32675210">
      <w:start w:val="1"/>
      <w:numFmt w:val="decimal"/>
      <w:lvlText w:val="%1."/>
      <w:lvlJc w:val="left"/>
      <w:pPr>
        <w:ind w:left="720" w:hanging="360"/>
      </w:pPr>
    </w:lvl>
    <w:lvl w:ilvl="1" w:tplc="32675210" w:tentative="1">
      <w:start w:val="1"/>
      <w:numFmt w:val="lowerLetter"/>
      <w:lvlText w:val="%2."/>
      <w:lvlJc w:val="left"/>
      <w:pPr>
        <w:ind w:left="1440" w:hanging="360"/>
      </w:pPr>
    </w:lvl>
    <w:lvl w:ilvl="2" w:tplc="32675210" w:tentative="1">
      <w:start w:val="1"/>
      <w:numFmt w:val="lowerRoman"/>
      <w:lvlText w:val="%3."/>
      <w:lvlJc w:val="right"/>
      <w:pPr>
        <w:ind w:left="2160" w:hanging="180"/>
      </w:pPr>
    </w:lvl>
    <w:lvl w:ilvl="3" w:tplc="32675210" w:tentative="1">
      <w:start w:val="1"/>
      <w:numFmt w:val="decimal"/>
      <w:lvlText w:val="%4."/>
      <w:lvlJc w:val="left"/>
      <w:pPr>
        <w:ind w:left="2880" w:hanging="360"/>
      </w:pPr>
    </w:lvl>
    <w:lvl w:ilvl="4" w:tplc="32675210" w:tentative="1">
      <w:start w:val="1"/>
      <w:numFmt w:val="lowerLetter"/>
      <w:lvlText w:val="%5."/>
      <w:lvlJc w:val="left"/>
      <w:pPr>
        <w:ind w:left="3600" w:hanging="360"/>
      </w:pPr>
    </w:lvl>
    <w:lvl w:ilvl="5" w:tplc="32675210" w:tentative="1">
      <w:start w:val="1"/>
      <w:numFmt w:val="lowerRoman"/>
      <w:lvlText w:val="%6."/>
      <w:lvlJc w:val="right"/>
      <w:pPr>
        <w:ind w:left="4320" w:hanging="180"/>
      </w:pPr>
    </w:lvl>
    <w:lvl w:ilvl="6" w:tplc="32675210" w:tentative="1">
      <w:start w:val="1"/>
      <w:numFmt w:val="decimal"/>
      <w:lvlText w:val="%7."/>
      <w:lvlJc w:val="left"/>
      <w:pPr>
        <w:ind w:left="5040" w:hanging="360"/>
      </w:pPr>
    </w:lvl>
    <w:lvl w:ilvl="7" w:tplc="32675210" w:tentative="1">
      <w:start w:val="1"/>
      <w:numFmt w:val="lowerLetter"/>
      <w:lvlText w:val="%8."/>
      <w:lvlJc w:val="left"/>
      <w:pPr>
        <w:ind w:left="5760" w:hanging="360"/>
      </w:pPr>
    </w:lvl>
    <w:lvl w:ilvl="8" w:tplc="3267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6">
    <w:multiLevelType w:val="hybridMultilevel"/>
    <w:lvl w:ilvl="0" w:tplc="96139748">
      <w:start w:val="1"/>
      <w:numFmt w:val="decimal"/>
      <w:lvlText w:val="%1."/>
      <w:lvlJc w:val="left"/>
      <w:pPr>
        <w:ind w:left="720" w:hanging="360"/>
      </w:pPr>
    </w:lvl>
    <w:lvl w:ilvl="1" w:tplc="96139748" w:tentative="1">
      <w:start w:val="1"/>
      <w:numFmt w:val="lowerLetter"/>
      <w:lvlText w:val="%2."/>
      <w:lvlJc w:val="left"/>
      <w:pPr>
        <w:ind w:left="1440" w:hanging="360"/>
      </w:pPr>
    </w:lvl>
    <w:lvl w:ilvl="2" w:tplc="96139748" w:tentative="1">
      <w:start w:val="1"/>
      <w:numFmt w:val="lowerRoman"/>
      <w:lvlText w:val="%3."/>
      <w:lvlJc w:val="right"/>
      <w:pPr>
        <w:ind w:left="2160" w:hanging="180"/>
      </w:pPr>
    </w:lvl>
    <w:lvl w:ilvl="3" w:tplc="96139748" w:tentative="1">
      <w:start w:val="1"/>
      <w:numFmt w:val="decimal"/>
      <w:lvlText w:val="%4."/>
      <w:lvlJc w:val="left"/>
      <w:pPr>
        <w:ind w:left="2880" w:hanging="360"/>
      </w:pPr>
    </w:lvl>
    <w:lvl w:ilvl="4" w:tplc="96139748" w:tentative="1">
      <w:start w:val="1"/>
      <w:numFmt w:val="lowerLetter"/>
      <w:lvlText w:val="%5."/>
      <w:lvlJc w:val="left"/>
      <w:pPr>
        <w:ind w:left="3600" w:hanging="360"/>
      </w:pPr>
    </w:lvl>
    <w:lvl w:ilvl="5" w:tplc="96139748" w:tentative="1">
      <w:start w:val="1"/>
      <w:numFmt w:val="lowerRoman"/>
      <w:lvlText w:val="%6."/>
      <w:lvlJc w:val="right"/>
      <w:pPr>
        <w:ind w:left="4320" w:hanging="180"/>
      </w:pPr>
    </w:lvl>
    <w:lvl w:ilvl="6" w:tplc="96139748" w:tentative="1">
      <w:start w:val="1"/>
      <w:numFmt w:val="decimal"/>
      <w:lvlText w:val="%7."/>
      <w:lvlJc w:val="left"/>
      <w:pPr>
        <w:ind w:left="5040" w:hanging="360"/>
      </w:pPr>
    </w:lvl>
    <w:lvl w:ilvl="7" w:tplc="96139748" w:tentative="1">
      <w:start w:val="1"/>
      <w:numFmt w:val="lowerLetter"/>
      <w:lvlText w:val="%8."/>
      <w:lvlJc w:val="left"/>
      <w:pPr>
        <w:ind w:left="5760" w:hanging="360"/>
      </w:pPr>
    </w:lvl>
    <w:lvl w:ilvl="8" w:tplc="96139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5">
    <w:multiLevelType w:val="hybridMultilevel"/>
    <w:lvl w:ilvl="0" w:tplc="67089229">
      <w:start w:val="1"/>
      <w:numFmt w:val="decimal"/>
      <w:lvlText w:val="%1."/>
      <w:lvlJc w:val="left"/>
      <w:pPr>
        <w:ind w:left="720" w:hanging="360"/>
      </w:pPr>
    </w:lvl>
    <w:lvl w:ilvl="1" w:tplc="67089229" w:tentative="1">
      <w:start w:val="1"/>
      <w:numFmt w:val="lowerLetter"/>
      <w:lvlText w:val="%2."/>
      <w:lvlJc w:val="left"/>
      <w:pPr>
        <w:ind w:left="1440" w:hanging="360"/>
      </w:pPr>
    </w:lvl>
    <w:lvl w:ilvl="2" w:tplc="67089229" w:tentative="1">
      <w:start w:val="1"/>
      <w:numFmt w:val="lowerRoman"/>
      <w:lvlText w:val="%3."/>
      <w:lvlJc w:val="right"/>
      <w:pPr>
        <w:ind w:left="2160" w:hanging="180"/>
      </w:pPr>
    </w:lvl>
    <w:lvl w:ilvl="3" w:tplc="67089229" w:tentative="1">
      <w:start w:val="1"/>
      <w:numFmt w:val="decimal"/>
      <w:lvlText w:val="%4."/>
      <w:lvlJc w:val="left"/>
      <w:pPr>
        <w:ind w:left="2880" w:hanging="360"/>
      </w:pPr>
    </w:lvl>
    <w:lvl w:ilvl="4" w:tplc="67089229" w:tentative="1">
      <w:start w:val="1"/>
      <w:numFmt w:val="lowerLetter"/>
      <w:lvlText w:val="%5."/>
      <w:lvlJc w:val="left"/>
      <w:pPr>
        <w:ind w:left="3600" w:hanging="360"/>
      </w:pPr>
    </w:lvl>
    <w:lvl w:ilvl="5" w:tplc="67089229" w:tentative="1">
      <w:start w:val="1"/>
      <w:numFmt w:val="lowerRoman"/>
      <w:lvlText w:val="%6."/>
      <w:lvlJc w:val="right"/>
      <w:pPr>
        <w:ind w:left="4320" w:hanging="180"/>
      </w:pPr>
    </w:lvl>
    <w:lvl w:ilvl="6" w:tplc="67089229" w:tentative="1">
      <w:start w:val="1"/>
      <w:numFmt w:val="decimal"/>
      <w:lvlText w:val="%7."/>
      <w:lvlJc w:val="left"/>
      <w:pPr>
        <w:ind w:left="5040" w:hanging="360"/>
      </w:pPr>
    </w:lvl>
    <w:lvl w:ilvl="7" w:tplc="67089229" w:tentative="1">
      <w:start w:val="1"/>
      <w:numFmt w:val="lowerLetter"/>
      <w:lvlText w:val="%8."/>
      <w:lvlJc w:val="left"/>
      <w:pPr>
        <w:ind w:left="5760" w:hanging="360"/>
      </w:pPr>
    </w:lvl>
    <w:lvl w:ilvl="8" w:tplc="6708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4">
    <w:multiLevelType w:val="hybridMultilevel"/>
    <w:lvl w:ilvl="0" w:tplc="88497215">
      <w:start w:val="1"/>
      <w:numFmt w:val="decimal"/>
      <w:lvlText w:val="%1."/>
      <w:lvlJc w:val="left"/>
      <w:pPr>
        <w:ind w:left="720" w:hanging="360"/>
      </w:pPr>
    </w:lvl>
    <w:lvl w:ilvl="1" w:tplc="88497215" w:tentative="1">
      <w:start w:val="1"/>
      <w:numFmt w:val="lowerLetter"/>
      <w:lvlText w:val="%2."/>
      <w:lvlJc w:val="left"/>
      <w:pPr>
        <w:ind w:left="1440" w:hanging="360"/>
      </w:pPr>
    </w:lvl>
    <w:lvl w:ilvl="2" w:tplc="88497215" w:tentative="1">
      <w:start w:val="1"/>
      <w:numFmt w:val="lowerRoman"/>
      <w:lvlText w:val="%3."/>
      <w:lvlJc w:val="right"/>
      <w:pPr>
        <w:ind w:left="2160" w:hanging="180"/>
      </w:pPr>
    </w:lvl>
    <w:lvl w:ilvl="3" w:tplc="88497215" w:tentative="1">
      <w:start w:val="1"/>
      <w:numFmt w:val="decimal"/>
      <w:lvlText w:val="%4."/>
      <w:lvlJc w:val="left"/>
      <w:pPr>
        <w:ind w:left="2880" w:hanging="360"/>
      </w:pPr>
    </w:lvl>
    <w:lvl w:ilvl="4" w:tplc="88497215" w:tentative="1">
      <w:start w:val="1"/>
      <w:numFmt w:val="lowerLetter"/>
      <w:lvlText w:val="%5."/>
      <w:lvlJc w:val="left"/>
      <w:pPr>
        <w:ind w:left="3600" w:hanging="360"/>
      </w:pPr>
    </w:lvl>
    <w:lvl w:ilvl="5" w:tplc="88497215" w:tentative="1">
      <w:start w:val="1"/>
      <w:numFmt w:val="lowerRoman"/>
      <w:lvlText w:val="%6."/>
      <w:lvlJc w:val="right"/>
      <w:pPr>
        <w:ind w:left="4320" w:hanging="180"/>
      </w:pPr>
    </w:lvl>
    <w:lvl w:ilvl="6" w:tplc="88497215" w:tentative="1">
      <w:start w:val="1"/>
      <w:numFmt w:val="decimal"/>
      <w:lvlText w:val="%7."/>
      <w:lvlJc w:val="left"/>
      <w:pPr>
        <w:ind w:left="5040" w:hanging="360"/>
      </w:pPr>
    </w:lvl>
    <w:lvl w:ilvl="7" w:tplc="88497215" w:tentative="1">
      <w:start w:val="1"/>
      <w:numFmt w:val="lowerLetter"/>
      <w:lvlText w:val="%8."/>
      <w:lvlJc w:val="left"/>
      <w:pPr>
        <w:ind w:left="5760" w:hanging="360"/>
      </w:pPr>
    </w:lvl>
    <w:lvl w:ilvl="8" w:tplc="8849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3">
    <w:multiLevelType w:val="hybridMultilevel"/>
    <w:lvl w:ilvl="0" w:tplc="67674147">
      <w:start w:val="1"/>
      <w:numFmt w:val="decimal"/>
      <w:lvlText w:val="%1."/>
      <w:lvlJc w:val="left"/>
      <w:pPr>
        <w:ind w:left="720" w:hanging="360"/>
      </w:pPr>
    </w:lvl>
    <w:lvl w:ilvl="1" w:tplc="67674147" w:tentative="1">
      <w:start w:val="1"/>
      <w:numFmt w:val="lowerLetter"/>
      <w:lvlText w:val="%2."/>
      <w:lvlJc w:val="left"/>
      <w:pPr>
        <w:ind w:left="1440" w:hanging="360"/>
      </w:pPr>
    </w:lvl>
    <w:lvl w:ilvl="2" w:tplc="67674147" w:tentative="1">
      <w:start w:val="1"/>
      <w:numFmt w:val="lowerRoman"/>
      <w:lvlText w:val="%3."/>
      <w:lvlJc w:val="right"/>
      <w:pPr>
        <w:ind w:left="2160" w:hanging="180"/>
      </w:pPr>
    </w:lvl>
    <w:lvl w:ilvl="3" w:tplc="67674147" w:tentative="1">
      <w:start w:val="1"/>
      <w:numFmt w:val="decimal"/>
      <w:lvlText w:val="%4."/>
      <w:lvlJc w:val="left"/>
      <w:pPr>
        <w:ind w:left="2880" w:hanging="360"/>
      </w:pPr>
    </w:lvl>
    <w:lvl w:ilvl="4" w:tplc="67674147" w:tentative="1">
      <w:start w:val="1"/>
      <w:numFmt w:val="lowerLetter"/>
      <w:lvlText w:val="%5."/>
      <w:lvlJc w:val="left"/>
      <w:pPr>
        <w:ind w:left="3600" w:hanging="360"/>
      </w:pPr>
    </w:lvl>
    <w:lvl w:ilvl="5" w:tplc="67674147" w:tentative="1">
      <w:start w:val="1"/>
      <w:numFmt w:val="lowerRoman"/>
      <w:lvlText w:val="%6."/>
      <w:lvlJc w:val="right"/>
      <w:pPr>
        <w:ind w:left="4320" w:hanging="180"/>
      </w:pPr>
    </w:lvl>
    <w:lvl w:ilvl="6" w:tplc="67674147" w:tentative="1">
      <w:start w:val="1"/>
      <w:numFmt w:val="decimal"/>
      <w:lvlText w:val="%7."/>
      <w:lvlJc w:val="left"/>
      <w:pPr>
        <w:ind w:left="5040" w:hanging="360"/>
      </w:pPr>
    </w:lvl>
    <w:lvl w:ilvl="7" w:tplc="67674147" w:tentative="1">
      <w:start w:val="1"/>
      <w:numFmt w:val="lowerLetter"/>
      <w:lvlText w:val="%8."/>
      <w:lvlJc w:val="left"/>
      <w:pPr>
        <w:ind w:left="5760" w:hanging="360"/>
      </w:pPr>
    </w:lvl>
    <w:lvl w:ilvl="8" w:tplc="6767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2">
    <w:multiLevelType w:val="hybridMultilevel"/>
    <w:lvl w:ilvl="0" w:tplc="59416815">
      <w:start w:val="1"/>
      <w:numFmt w:val="decimal"/>
      <w:lvlText w:val="%1."/>
      <w:lvlJc w:val="left"/>
      <w:pPr>
        <w:ind w:left="720" w:hanging="360"/>
      </w:pPr>
    </w:lvl>
    <w:lvl w:ilvl="1" w:tplc="59416815" w:tentative="1">
      <w:start w:val="1"/>
      <w:numFmt w:val="lowerLetter"/>
      <w:lvlText w:val="%2."/>
      <w:lvlJc w:val="left"/>
      <w:pPr>
        <w:ind w:left="1440" w:hanging="360"/>
      </w:pPr>
    </w:lvl>
    <w:lvl w:ilvl="2" w:tplc="59416815" w:tentative="1">
      <w:start w:val="1"/>
      <w:numFmt w:val="lowerRoman"/>
      <w:lvlText w:val="%3."/>
      <w:lvlJc w:val="right"/>
      <w:pPr>
        <w:ind w:left="2160" w:hanging="180"/>
      </w:pPr>
    </w:lvl>
    <w:lvl w:ilvl="3" w:tplc="59416815" w:tentative="1">
      <w:start w:val="1"/>
      <w:numFmt w:val="decimal"/>
      <w:lvlText w:val="%4."/>
      <w:lvlJc w:val="left"/>
      <w:pPr>
        <w:ind w:left="2880" w:hanging="360"/>
      </w:pPr>
    </w:lvl>
    <w:lvl w:ilvl="4" w:tplc="59416815" w:tentative="1">
      <w:start w:val="1"/>
      <w:numFmt w:val="lowerLetter"/>
      <w:lvlText w:val="%5."/>
      <w:lvlJc w:val="left"/>
      <w:pPr>
        <w:ind w:left="3600" w:hanging="360"/>
      </w:pPr>
    </w:lvl>
    <w:lvl w:ilvl="5" w:tplc="59416815" w:tentative="1">
      <w:start w:val="1"/>
      <w:numFmt w:val="lowerRoman"/>
      <w:lvlText w:val="%6."/>
      <w:lvlJc w:val="right"/>
      <w:pPr>
        <w:ind w:left="4320" w:hanging="180"/>
      </w:pPr>
    </w:lvl>
    <w:lvl w:ilvl="6" w:tplc="59416815" w:tentative="1">
      <w:start w:val="1"/>
      <w:numFmt w:val="decimal"/>
      <w:lvlText w:val="%7."/>
      <w:lvlJc w:val="left"/>
      <w:pPr>
        <w:ind w:left="5040" w:hanging="360"/>
      </w:pPr>
    </w:lvl>
    <w:lvl w:ilvl="7" w:tplc="59416815" w:tentative="1">
      <w:start w:val="1"/>
      <w:numFmt w:val="lowerLetter"/>
      <w:lvlText w:val="%8."/>
      <w:lvlJc w:val="left"/>
      <w:pPr>
        <w:ind w:left="5760" w:hanging="360"/>
      </w:pPr>
    </w:lvl>
    <w:lvl w:ilvl="8" w:tplc="5941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1">
    <w:multiLevelType w:val="hybridMultilevel"/>
    <w:lvl w:ilvl="0" w:tplc="41104845">
      <w:start w:val="1"/>
      <w:numFmt w:val="decimal"/>
      <w:lvlText w:val="%1."/>
      <w:lvlJc w:val="left"/>
      <w:pPr>
        <w:ind w:left="720" w:hanging="360"/>
      </w:pPr>
    </w:lvl>
    <w:lvl w:ilvl="1" w:tplc="41104845" w:tentative="1">
      <w:start w:val="1"/>
      <w:numFmt w:val="lowerLetter"/>
      <w:lvlText w:val="%2."/>
      <w:lvlJc w:val="left"/>
      <w:pPr>
        <w:ind w:left="1440" w:hanging="360"/>
      </w:pPr>
    </w:lvl>
    <w:lvl w:ilvl="2" w:tplc="41104845" w:tentative="1">
      <w:start w:val="1"/>
      <w:numFmt w:val="lowerRoman"/>
      <w:lvlText w:val="%3."/>
      <w:lvlJc w:val="right"/>
      <w:pPr>
        <w:ind w:left="2160" w:hanging="180"/>
      </w:pPr>
    </w:lvl>
    <w:lvl w:ilvl="3" w:tplc="41104845" w:tentative="1">
      <w:start w:val="1"/>
      <w:numFmt w:val="decimal"/>
      <w:lvlText w:val="%4."/>
      <w:lvlJc w:val="left"/>
      <w:pPr>
        <w:ind w:left="2880" w:hanging="360"/>
      </w:pPr>
    </w:lvl>
    <w:lvl w:ilvl="4" w:tplc="41104845" w:tentative="1">
      <w:start w:val="1"/>
      <w:numFmt w:val="lowerLetter"/>
      <w:lvlText w:val="%5."/>
      <w:lvlJc w:val="left"/>
      <w:pPr>
        <w:ind w:left="3600" w:hanging="360"/>
      </w:pPr>
    </w:lvl>
    <w:lvl w:ilvl="5" w:tplc="41104845" w:tentative="1">
      <w:start w:val="1"/>
      <w:numFmt w:val="lowerRoman"/>
      <w:lvlText w:val="%6."/>
      <w:lvlJc w:val="right"/>
      <w:pPr>
        <w:ind w:left="4320" w:hanging="180"/>
      </w:pPr>
    </w:lvl>
    <w:lvl w:ilvl="6" w:tplc="41104845" w:tentative="1">
      <w:start w:val="1"/>
      <w:numFmt w:val="decimal"/>
      <w:lvlText w:val="%7."/>
      <w:lvlJc w:val="left"/>
      <w:pPr>
        <w:ind w:left="5040" w:hanging="360"/>
      </w:pPr>
    </w:lvl>
    <w:lvl w:ilvl="7" w:tplc="41104845" w:tentative="1">
      <w:start w:val="1"/>
      <w:numFmt w:val="lowerLetter"/>
      <w:lvlText w:val="%8."/>
      <w:lvlJc w:val="left"/>
      <w:pPr>
        <w:ind w:left="5760" w:hanging="360"/>
      </w:pPr>
    </w:lvl>
    <w:lvl w:ilvl="8" w:tplc="41104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0">
    <w:multiLevelType w:val="hybridMultilevel"/>
    <w:lvl w:ilvl="0" w:tplc="43234568">
      <w:start w:val="1"/>
      <w:numFmt w:val="decimal"/>
      <w:lvlText w:val="%1."/>
      <w:lvlJc w:val="left"/>
      <w:pPr>
        <w:ind w:left="720" w:hanging="360"/>
      </w:pPr>
    </w:lvl>
    <w:lvl w:ilvl="1" w:tplc="43234568" w:tentative="1">
      <w:start w:val="1"/>
      <w:numFmt w:val="lowerLetter"/>
      <w:lvlText w:val="%2."/>
      <w:lvlJc w:val="left"/>
      <w:pPr>
        <w:ind w:left="1440" w:hanging="360"/>
      </w:pPr>
    </w:lvl>
    <w:lvl w:ilvl="2" w:tplc="43234568" w:tentative="1">
      <w:start w:val="1"/>
      <w:numFmt w:val="lowerRoman"/>
      <w:lvlText w:val="%3."/>
      <w:lvlJc w:val="right"/>
      <w:pPr>
        <w:ind w:left="2160" w:hanging="180"/>
      </w:pPr>
    </w:lvl>
    <w:lvl w:ilvl="3" w:tplc="43234568" w:tentative="1">
      <w:start w:val="1"/>
      <w:numFmt w:val="decimal"/>
      <w:lvlText w:val="%4."/>
      <w:lvlJc w:val="left"/>
      <w:pPr>
        <w:ind w:left="2880" w:hanging="360"/>
      </w:pPr>
    </w:lvl>
    <w:lvl w:ilvl="4" w:tplc="43234568" w:tentative="1">
      <w:start w:val="1"/>
      <w:numFmt w:val="lowerLetter"/>
      <w:lvlText w:val="%5."/>
      <w:lvlJc w:val="left"/>
      <w:pPr>
        <w:ind w:left="3600" w:hanging="360"/>
      </w:pPr>
    </w:lvl>
    <w:lvl w:ilvl="5" w:tplc="43234568" w:tentative="1">
      <w:start w:val="1"/>
      <w:numFmt w:val="lowerRoman"/>
      <w:lvlText w:val="%6."/>
      <w:lvlJc w:val="right"/>
      <w:pPr>
        <w:ind w:left="4320" w:hanging="180"/>
      </w:pPr>
    </w:lvl>
    <w:lvl w:ilvl="6" w:tplc="43234568" w:tentative="1">
      <w:start w:val="1"/>
      <w:numFmt w:val="decimal"/>
      <w:lvlText w:val="%7."/>
      <w:lvlJc w:val="left"/>
      <w:pPr>
        <w:ind w:left="5040" w:hanging="360"/>
      </w:pPr>
    </w:lvl>
    <w:lvl w:ilvl="7" w:tplc="43234568" w:tentative="1">
      <w:start w:val="1"/>
      <w:numFmt w:val="lowerLetter"/>
      <w:lvlText w:val="%8."/>
      <w:lvlJc w:val="left"/>
      <w:pPr>
        <w:ind w:left="5760" w:hanging="360"/>
      </w:pPr>
    </w:lvl>
    <w:lvl w:ilvl="8" w:tplc="4323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9">
    <w:multiLevelType w:val="hybridMultilevel"/>
    <w:lvl w:ilvl="0" w:tplc="62441820">
      <w:start w:val="1"/>
      <w:numFmt w:val="decimal"/>
      <w:lvlText w:val="%1."/>
      <w:lvlJc w:val="left"/>
      <w:pPr>
        <w:ind w:left="720" w:hanging="360"/>
      </w:pPr>
    </w:lvl>
    <w:lvl w:ilvl="1" w:tplc="62441820" w:tentative="1">
      <w:start w:val="1"/>
      <w:numFmt w:val="lowerLetter"/>
      <w:lvlText w:val="%2."/>
      <w:lvlJc w:val="left"/>
      <w:pPr>
        <w:ind w:left="1440" w:hanging="360"/>
      </w:pPr>
    </w:lvl>
    <w:lvl w:ilvl="2" w:tplc="62441820" w:tentative="1">
      <w:start w:val="1"/>
      <w:numFmt w:val="lowerRoman"/>
      <w:lvlText w:val="%3."/>
      <w:lvlJc w:val="right"/>
      <w:pPr>
        <w:ind w:left="2160" w:hanging="180"/>
      </w:pPr>
    </w:lvl>
    <w:lvl w:ilvl="3" w:tplc="62441820" w:tentative="1">
      <w:start w:val="1"/>
      <w:numFmt w:val="decimal"/>
      <w:lvlText w:val="%4."/>
      <w:lvlJc w:val="left"/>
      <w:pPr>
        <w:ind w:left="2880" w:hanging="360"/>
      </w:pPr>
    </w:lvl>
    <w:lvl w:ilvl="4" w:tplc="62441820" w:tentative="1">
      <w:start w:val="1"/>
      <w:numFmt w:val="lowerLetter"/>
      <w:lvlText w:val="%5."/>
      <w:lvlJc w:val="left"/>
      <w:pPr>
        <w:ind w:left="3600" w:hanging="360"/>
      </w:pPr>
    </w:lvl>
    <w:lvl w:ilvl="5" w:tplc="62441820" w:tentative="1">
      <w:start w:val="1"/>
      <w:numFmt w:val="lowerRoman"/>
      <w:lvlText w:val="%6."/>
      <w:lvlJc w:val="right"/>
      <w:pPr>
        <w:ind w:left="4320" w:hanging="180"/>
      </w:pPr>
    </w:lvl>
    <w:lvl w:ilvl="6" w:tplc="62441820" w:tentative="1">
      <w:start w:val="1"/>
      <w:numFmt w:val="decimal"/>
      <w:lvlText w:val="%7."/>
      <w:lvlJc w:val="left"/>
      <w:pPr>
        <w:ind w:left="5040" w:hanging="360"/>
      </w:pPr>
    </w:lvl>
    <w:lvl w:ilvl="7" w:tplc="62441820" w:tentative="1">
      <w:start w:val="1"/>
      <w:numFmt w:val="lowerLetter"/>
      <w:lvlText w:val="%8."/>
      <w:lvlJc w:val="left"/>
      <w:pPr>
        <w:ind w:left="5760" w:hanging="360"/>
      </w:pPr>
    </w:lvl>
    <w:lvl w:ilvl="8" w:tplc="62441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8">
    <w:multiLevelType w:val="hybridMultilevel"/>
    <w:lvl w:ilvl="0" w:tplc="46997941">
      <w:start w:val="1"/>
      <w:numFmt w:val="decimal"/>
      <w:lvlText w:val="%1."/>
      <w:lvlJc w:val="left"/>
      <w:pPr>
        <w:ind w:left="720" w:hanging="360"/>
      </w:pPr>
    </w:lvl>
    <w:lvl w:ilvl="1" w:tplc="46997941" w:tentative="1">
      <w:start w:val="1"/>
      <w:numFmt w:val="lowerLetter"/>
      <w:lvlText w:val="%2."/>
      <w:lvlJc w:val="left"/>
      <w:pPr>
        <w:ind w:left="1440" w:hanging="360"/>
      </w:pPr>
    </w:lvl>
    <w:lvl w:ilvl="2" w:tplc="46997941" w:tentative="1">
      <w:start w:val="1"/>
      <w:numFmt w:val="lowerRoman"/>
      <w:lvlText w:val="%3."/>
      <w:lvlJc w:val="right"/>
      <w:pPr>
        <w:ind w:left="2160" w:hanging="180"/>
      </w:pPr>
    </w:lvl>
    <w:lvl w:ilvl="3" w:tplc="46997941" w:tentative="1">
      <w:start w:val="1"/>
      <w:numFmt w:val="decimal"/>
      <w:lvlText w:val="%4."/>
      <w:lvlJc w:val="left"/>
      <w:pPr>
        <w:ind w:left="2880" w:hanging="360"/>
      </w:pPr>
    </w:lvl>
    <w:lvl w:ilvl="4" w:tplc="46997941" w:tentative="1">
      <w:start w:val="1"/>
      <w:numFmt w:val="lowerLetter"/>
      <w:lvlText w:val="%5."/>
      <w:lvlJc w:val="left"/>
      <w:pPr>
        <w:ind w:left="3600" w:hanging="360"/>
      </w:pPr>
    </w:lvl>
    <w:lvl w:ilvl="5" w:tplc="46997941" w:tentative="1">
      <w:start w:val="1"/>
      <w:numFmt w:val="lowerRoman"/>
      <w:lvlText w:val="%6."/>
      <w:lvlJc w:val="right"/>
      <w:pPr>
        <w:ind w:left="4320" w:hanging="180"/>
      </w:pPr>
    </w:lvl>
    <w:lvl w:ilvl="6" w:tplc="46997941" w:tentative="1">
      <w:start w:val="1"/>
      <w:numFmt w:val="decimal"/>
      <w:lvlText w:val="%7."/>
      <w:lvlJc w:val="left"/>
      <w:pPr>
        <w:ind w:left="5040" w:hanging="360"/>
      </w:pPr>
    </w:lvl>
    <w:lvl w:ilvl="7" w:tplc="46997941" w:tentative="1">
      <w:start w:val="1"/>
      <w:numFmt w:val="lowerLetter"/>
      <w:lvlText w:val="%8."/>
      <w:lvlJc w:val="left"/>
      <w:pPr>
        <w:ind w:left="5760" w:hanging="360"/>
      </w:pPr>
    </w:lvl>
    <w:lvl w:ilvl="8" w:tplc="4699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7">
    <w:multiLevelType w:val="hybridMultilevel"/>
    <w:lvl w:ilvl="0" w:tplc="11704887">
      <w:start w:val="1"/>
      <w:numFmt w:val="decimal"/>
      <w:lvlText w:val="%1."/>
      <w:lvlJc w:val="left"/>
      <w:pPr>
        <w:ind w:left="720" w:hanging="360"/>
      </w:pPr>
    </w:lvl>
    <w:lvl w:ilvl="1" w:tplc="11704887" w:tentative="1">
      <w:start w:val="1"/>
      <w:numFmt w:val="lowerLetter"/>
      <w:lvlText w:val="%2."/>
      <w:lvlJc w:val="left"/>
      <w:pPr>
        <w:ind w:left="1440" w:hanging="360"/>
      </w:pPr>
    </w:lvl>
    <w:lvl w:ilvl="2" w:tplc="11704887" w:tentative="1">
      <w:start w:val="1"/>
      <w:numFmt w:val="lowerRoman"/>
      <w:lvlText w:val="%3."/>
      <w:lvlJc w:val="right"/>
      <w:pPr>
        <w:ind w:left="2160" w:hanging="180"/>
      </w:pPr>
    </w:lvl>
    <w:lvl w:ilvl="3" w:tplc="11704887" w:tentative="1">
      <w:start w:val="1"/>
      <w:numFmt w:val="decimal"/>
      <w:lvlText w:val="%4."/>
      <w:lvlJc w:val="left"/>
      <w:pPr>
        <w:ind w:left="2880" w:hanging="360"/>
      </w:pPr>
    </w:lvl>
    <w:lvl w:ilvl="4" w:tplc="11704887" w:tentative="1">
      <w:start w:val="1"/>
      <w:numFmt w:val="lowerLetter"/>
      <w:lvlText w:val="%5."/>
      <w:lvlJc w:val="left"/>
      <w:pPr>
        <w:ind w:left="3600" w:hanging="360"/>
      </w:pPr>
    </w:lvl>
    <w:lvl w:ilvl="5" w:tplc="11704887" w:tentative="1">
      <w:start w:val="1"/>
      <w:numFmt w:val="lowerRoman"/>
      <w:lvlText w:val="%6."/>
      <w:lvlJc w:val="right"/>
      <w:pPr>
        <w:ind w:left="4320" w:hanging="180"/>
      </w:pPr>
    </w:lvl>
    <w:lvl w:ilvl="6" w:tplc="11704887" w:tentative="1">
      <w:start w:val="1"/>
      <w:numFmt w:val="decimal"/>
      <w:lvlText w:val="%7."/>
      <w:lvlJc w:val="left"/>
      <w:pPr>
        <w:ind w:left="5040" w:hanging="360"/>
      </w:pPr>
    </w:lvl>
    <w:lvl w:ilvl="7" w:tplc="11704887" w:tentative="1">
      <w:start w:val="1"/>
      <w:numFmt w:val="lowerLetter"/>
      <w:lvlText w:val="%8."/>
      <w:lvlJc w:val="left"/>
      <w:pPr>
        <w:ind w:left="5760" w:hanging="360"/>
      </w:pPr>
    </w:lvl>
    <w:lvl w:ilvl="8" w:tplc="11704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6">
    <w:multiLevelType w:val="hybridMultilevel"/>
    <w:lvl w:ilvl="0" w:tplc="38800445">
      <w:start w:val="1"/>
      <w:numFmt w:val="decimal"/>
      <w:lvlText w:val="%1."/>
      <w:lvlJc w:val="left"/>
      <w:pPr>
        <w:ind w:left="720" w:hanging="360"/>
      </w:pPr>
    </w:lvl>
    <w:lvl w:ilvl="1" w:tplc="38800445" w:tentative="1">
      <w:start w:val="1"/>
      <w:numFmt w:val="lowerLetter"/>
      <w:lvlText w:val="%2."/>
      <w:lvlJc w:val="left"/>
      <w:pPr>
        <w:ind w:left="1440" w:hanging="360"/>
      </w:pPr>
    </w:lvl>
    <w:lvl w:ilvl="2" w:tplc="38800445" w:tentative="1">
      <w:start w:val="1"/>
      <w:numFmt w:val="lowerRoman"/>
      <w:lvlText w:val="%3."/>
      <w:lvlJc w:val="right"/>
      <w:pPr>
        <w:ind w:left="2160" w:hanging="180"/>
      </w:pPr>
    </w:lvl>
    <w:lvl w:ilvl="3" w:tplc="38800445" w:tentative="1">
      <w:start w:val="1"/>
      <w:numFmt w:val="decimal"/>
      <w:lvlText w:val="%4."/>
      <w:lvlJc w:val="left"/>
      <w:pPr>
        <w:ind w:left="2880" w:hanging="360"/>
      </w:pPr>
    </w:lvl>
    <w:lvl w:ilvl="4" w:tplc="38800445" w:tentative="1">
      <w:start w:val="1"/>
      <w:numFmt w:val="lowerLetter"/>
      <w:lvlText w:val="%5."/>
      <w:lvlJc w:val="left"/>
      <w:pPr>
        <w:ind w:left="3600" w:hanging="360"/>
      </w:pPr>
    </w:lvl>
    <w:lvl w:ilvl="5" w:tplc="38800445" w:tentative="1">
      <w:start w:val="1"/>
      <w:numFmt w:val="lowerRoman"/>
      <w:lvlText w:val="%6."/>
      <w:lvlJc w:val="right"/>
      <w:pPr>
        <w:ind w:left="4320" w:hanging="180"/>
      </w:pPr>
    </w:lvl>
    <w:lvl w:ilvl="6" w:tplc="38800445" w:tentative="1">
      <w:start w:val="1"/>
      <w:numFmt w:val="decimal"/>
      <w:lvlText w:val="%7."/>
      <w:lvlJc w:val="left"/>
      <w:pPr>
        <w:ind w:left="5040" w:hanging="360"/>
      </w:pPr>
    </w:lvl>
    <w:lvl w:ilvl="7" w:tplc="38800445" w:tentative="1">
      <w:start w:val="1"/>
      <w:numFmt w:val="lowerLetter"/>
      <w:lvlText w:val="%8."/>
      <w:lvlJc w:val="left"/>
      <w:pPr>
        <w:ind w:left="5760" w:hanging="360"/>
      </w:pPr>
    </w:lvl>
    <w:lvl w:ilvl="8" w:tplc="38800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5">
    <w:multiLevelType w:val="hybridMultilevel"/>
    <w:lvl w:ilvl="0" w:tplc="50839523">
      <w:start w:val="1"/>
      <w:numFmt w:val="decimal"/>
      <w:lvlText w:val="%1."/>
      <w:lvlJc w:val="left"/>
      <w:pPr>
        <w:ind w:left="720" w:hanging="360"/>
      </w:pPr>
    </w:lvl>
    <w:lvl w:ilvl="1" w:tplc="50839523" w:tentative="1">
      <w:start w:val="1"/>
      <w:numFmt w:val="lowerLetter"/>
      <w:lvlText w:val="%2."/>
      <w:lvlJc w:val="left"/>
      <w:pPr>
        <w:ind w:left="1440" w:hanging="360"/>
      </w:pPr>
    </w:lvl>
    <w:lvl w:ilvl="2" w:tplc="50839523" w:tentative="1">
      <w:start w:val="1"/>
      <w:numFmt w:val="lowerRoman"/>
      <w:lvlText w:val="%3."/>
      <w:lvlJc w:val="right"/>
      <w:pPr>
        <w:ind w:left="2160" w:hanging="180"/>
      </w:pPr>
    </w:lvl>
    <w:lvl w:ilvl="3" w:tplc="50839523" w:tentative="1">
      <w:start w:val="1"/>
      <w:numFmt w:val="decimal"/>
      <w:lvlText w:val="%4."/>
      <w:lvlJc w:val="left"/>
      <w:pPr>
        <w:ind w:left="2880" w:hanging="360"/>
      </w:pPr>
    </w:lvl>
    <w:lvl w:ilvl="4" w:tplc="50839523" w:tentative="1">
      <w:start w:val="1"/>
      <w:numFmt w:val="lowerLetter"/>
      <w:lvlText w:val="%5."/>
      <w:lvlJc w:val="left"/>
      <w:pPr>
        <w:ind w:left="3600" w:hanging="360"/>
      </w:pPr>
    </w:lvl>
    <w:lvl w:ilvl="5" w:tplc="50839523" w:tentative="1">
      <w:start w:val="1"/>
      <w:numFmt w:val="lowerRoman"/>
      <w:lvlText w:val="%6."/>
      <w:lvlJc w:val="right"/>
      <w:pPr>
        <w:ind w:left="4320" w:hanging="180"/>
      </w:pPr>
    </w:lvl>
    <w:lvl w:ilvl="6" w:tplc="50839523" w:tentative="1">
      <w:start w:val="1"/>
      <w:numFmt w:val="decimal"/>
      <w:lvlText w:val="%7."/>
      <w:lvlJc w:val="left"/>
      <w:pPr>
        <w:ind w:left="5040" w:hanging="360"/>
      </w:pPr>
    </w:lvl>
    <w:lvl w:ilvl="7" w:tplc="50839523" w:tentative="1">
      <w:start w:val="1"/>
      <w:numFmt w:val="lowerLetter"/>
      <w:lvlText w:val="%8."/>
      <w:lvlJc w:val="left"/>
      <w:pPr>
        <w:ind w:left="5760" w:hanging="360"/>
      </w:pPr>
    </w:lvl>
    <w:lvl w:ilvl="8" w:tplc="5083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4">
    <w:multiLevelType w:val="hybridMultilevel"/>
    <w:lvl w:ilvl="0" w:tplc="57374902">
      <w:start w:val="1"/>
      <w:numFmt w:val="decimal"/>
      <w:lvlText w:val="%1."/>
      <w:lvlJc w:val="left"/>
      <w:pPr>
        <w:ind w:left="720" w:hanging="360"/>
      </w:pPr>
    </w:lvl>
    <w:lvl w:ilvl="1" w:tplc="57374902" w:tentative="1">
      <w:start w:val="1"/>
      <w:numFmt w:val="lowerLetter"/>
      <w:lvlText w:val="%2."/>
      <w:lvlJc w:val="left"/>
      <w:pPr>
        <w:ind w:left="1440" w:hanging="360"/>
      </w:pPr>
    </w:lvl>
    <w:lvl w:ilvl="2" w:tplc="57374902" w:tentative="1">
      <w:start w:val="1"/>
      <w:numFmt w:val="lowerRoman"/>
      <w:lvlText w:val="%3."/>
      <w:lvlJc w:val="right"/>
      <w:pPr>
        <w:ind w:left="2160" w:hanging="180"/>
      </w:pPr>
    </w:lvl>
    <w:lvl w:ilvl="3" w:tplc="57374902" w:tentative="1">
      <w:start w:val="1"/>
      <w:numFmt w:val="decimal"/>
      <w:lvlText w:val="%4."/>
      <w:lvlJc w:val="left"/>
      <w:pPr>
        <w:ind w:left="2880" w:hanging="360"/>
      </w:pPr>
    </w:lvl>
    <w:lvl w:ilvl="4" w:tplc="57374902" w:tentative="1">
      <w:start w:val="1"/>
      <w:numFmt w:val="lowerLetter"/>
      <w:lvlText w:val="%5."/>
      <w:lvlJc w:val="left"/>
      <w:pPr>
        <w:ind w:left="3600" w:hanging="360"/>
      </w:pPr>
    </w:lvl>
    <w:lvl w:ilvl="5" w:tplc="57374902" w:tentative="1">
      <w:start w:val="1"/>
      <w:numFmt w:val="lowerRoman"/>
      <w:lvlText w:val="%6."/>
      <w:lvlJc w:val="right"/>
      <w:pPr>
        <w:ind w:left="4320" w:hanging="180"/>
      </w:pPr>
    </w:lvl>
    <w:lvl w:ilvl="6" w:tplc="57374902" w:tentative="1">
      <w:start w:val="1"/>
      <w:numFmt w:val="decimal"/>
      <w:lvlText w:val="%7."/>
      <w:lvlJc w:val="left"/>
      <w:pPr>
        <w:ind w:left="5040" w:hanging="360"/>
      </w:pPr>
    </w:lvl>
    <w:lvl w:ilvl="7" w:tplc="57374902" w:tentative="1">
      <w:start w:val="1"/>
      <w:numFmt w:val="lowerLetter"/>
      <w:lvlText w:val="%8."/>
      <w:lvlJc w:val="left"/>
      <w:pPr>
        <w:ind w:left="5760" w:hanging="360"/>
      </w:pPr>
    </w:lvl>
    <w:lvl w:ilvl="8" w:tplc="5737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3">
    <w:multiLevelType w:val="hybridMultilevel"/>
    <w:lvl w:ilvl="0" w:tplc="578388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323">
    <w:abstractNumId w:val="21323"/>
  </w:num>
  <w:num w:numId="21324">
    <w:abstractNumId w:val="21324"/>
  </w:num>
  <w:num w:numId="21325">
    <w:abstractNumId w:val="21325"/>
  </w:num>
  <w:num w:numId="21326">
    <w:abstractNumId w:val="21326"/>
  </w:num>
  <w:num w:numId="21327">
    <w:abstractNumId w:val="21327"/>
  </w:num>
  <w:num w:numId="21328">
    <w:abstractNumId w:val="21328"/>
  </w:num>
  <w:num w:numId="21329">
    <w:abstractNumId w:val="21329"/>
  </w:num>
  <w:num w:numId="21330">
    <w:abstractNumId w:val="21330"/>
  </w:num>
  <w:num w:numId="21331">
    <w:abstractNumId w:val="21331"/>
  </w:num>
  <w:num w:numId="21332">
    <w:abstractNumId w:val="21332"/>
  </w:num>
  <w:num w:numId="21333">
    <w:abstractNumId w:val="21333"/>
  </w:num>
  <w:num w:numId="21334">
    <w:abstractNumId w:val="21334"/>
  </w:num>
  <w:num w:numId="21335">
    <w:abstractNumId w:val="21335"/>
  </w:num>
  <w:num w:numId="21336">
    <w:abstractNumId w:val="21336"/>
  </w:num>
  <w:num w:numId="21337">
    <w:abstractNumId w:val="21337"/>
  </w:num>
  <w:num w:numId="21338">
    <w:abstractNumId w:val="21338"/>
  </w:num>
  <w:num w:numId="21339">
    <w:abstractNumId w:val="21339"/>
  </w:num>
  <w:num w:numId="21340">
    <w:abstractNumId w:val="21340"/>
  </w:num>
  <w:num w:numId="21341">
    <w:abstractNumId w:val="21341"/>
  </w:num>
  <w:num w:numId="21342">
    <w:abstractNumId w:val="21342"/>
  </w:num>
  <w:num w:numId="21343">
    <w:abstractNumId w:val="21343"/>
  </w:num>
  <w:num w:numId="21344">
    <w:abstractNumId w:val="21344"/>
  </w:num>
  <w:num w:numId="21345">
    <w:abstractNumId w:val="21345"/>
  </w:num>
  <w:num w:numId="21346">
    <w:abstractNumId w:val="21346"/>
  </w:num>
  <w:num w:numId="21347">
    <w:abstractNumId w:val="21347"/>
  </w:num>
  <w:num w:numId="21348">
    <w:abstractNumId w:val="21348"/>
  </w:num>
  <w:num w:numId="21349">
    <w:abstractNumId w:val="21349"/>
  </w:num>
  <w:num w:numId="21350">
    <w:abstractNumId w:val="21350"/>
  </w:num>
  <w:num w:numId="21351">
    <w:abstractNumId w:val="21351"/>
  </w:num>
  <w:num w:numId="21352">
    <w:abstractNumId w:val="21352"/>
  </w:num>
  <w:num w:numId="21353">
    <w:abstractNumId w:val="21353"/>
  </w:num>
  <w:num w:numId="21354">
    <w:abstractNumId w:val="21354"/>
  </w:num>
  <w:num w:numId="21355">
    <w:abstractNumId w:val="21355"/>
  </w:num>
  <w:num w:numId="21356">
    <w:abstractNumId w:val="21356"/>
  </w:num>
  <w:num w:numId="21357">
    <w:abstractNumId w:val="21357"/>
  </w:num>
  <w:num w:numId="21358">
    <w:abstractNumId w:val="21358"/>
  </w:num>
  <w:num w:numId="21359">
    <w:abstractNumId w:val="21359"/>
  </w:num>
  <w:num w:numId="21360">
    <w:abstractNumId w:val="21360"/>
  </w:num>
  <w:num w:numId="21361">
    <w:abstractNumId w:val="21361"/>
  </w:num>
  <w:num w:numId="21362">
    <w:abstractNumId w:val="21362"/>
  </w:num>
  <w:num w:numId="21363">
    <w:abstractNumId w:val="21363"/>
  </w:num>
  <w:num w:numId="21364">
    <w:abstractNumId w:val="21364"/>
  </w:num>
  <w:num w:numId="21365">
    <w:abstractNumId w:val="21365"/>
  </w:num>
  <w:num w:numId="21366">
    <w:abstractNumId w:val="21366"/>
  </w:num>
  <w:num w:numId="21367">
    <w:abstractNumId w:val="21367"/>
  </w:num>
  <w:num w:numId="21368">
    <w:abstractNumId w:val="21368"/>
  </w:num>
  <w:num w:numId="21369">
    <w:abstractNumId w:val="21369"/>
  </w:num>
  <w:num w:numId="21370">
    <w:abstractNumId w:val="21370"/>
  </w:num>
  <w:num w:numId="21371">
    <w:abstractNumId w:val="21371"/>
  </w:num>
  <w:num w:numId="21372">
    <w:abstractNumId w:val="21372"/>
  </w:num>
  <w:num w:numId="21373">
    <w:abstractNumId w:val="21373"/>
  </w:num>
  <w:num w:numId="21374">
    <w:abstractNumId w:val="21374"/>
  </w:num>
  <w:num w:numId="21375">
    <w:abstractNumId w:val="21375"/>
  </w:num>
  <w:num w:numId="21376">
    <w:abstractNumId w:val="21376"/>
  </w:num>
  <w:num w:numId="21377">
    <w:abstractNumId w:val="21377"/>
  </w:num>
  <w:num w:numId="21378">
    <w:abstractNumId w:val="21378"/>
  </w:num>
  <w:num w:numId="21379">
    <w:abstractNumId w:val="21379"/>
  </w:num>
  <w:num w:numId="21380">
    <w:abstractNumId w:val="21380"/>
  </w:num>
  <w:num w:numId="21381">
    <w:abstractNumId w:val="21381"/>
  </w:num>
  <w:num w:numId="21382">
    <w:abstractNumId w:val="21382"/>
  </w:num>
  <w:num w:numId="21383">
    <w:abstractNumId w:val="21383"/>
  </w:num>
  <w:num w:numId="21384">
    <w:abstractNumId w:val="21384"/>
  </w:num>
  <w:num w:numId="21385">
    <w:abstractNumId w:val="21385"/>
  </w:num>
  <w:num w:numId="21386">
    <w:abstractNumId w:val="21386"/>
  </w:num>
  <w:num w:numId="21387">
    <w:abstractNumId w:val="21387"/>
  </w:num>
  <w:num w:numId="21388">
    <w:abstractNumId w:val="21388"/>
  </w:num>
  <w:num w:numId="21389">
    <w:abstractNumId w:val="21389"/>
  </w:num>
  <w:num w:numId="21390">
    <w:abstractNumId w:val="21390"/>
  </w:num>
  <w:num w:numId="21391">
    <w:abstractNumId w:val="21391"/>
  </w:num>
  <w:num w:numId="21392">
    <w:abstractNumId w:val="21392"/>
  </w:num>
  <w:num w:numId="21393">
    <w:abstractNumId w:val="21393"/>
  </w:num>
  <w:num w:numId="21394">
    <w:abstractNumId w:val="21394"/>
  </w:num>
  <w:num w:numId="21395">
    <w:abstractNumId w:val="21395"/>
  </w:num>
  <w:num w:numId="21396">
    <w:abstractNumId w:val="21396"/>
  </w:num>
  <w:num w:numId="21397">
    <w:abstractNumId w:val="21397"/>
  </w:num>
  <w:num w:numId="21398">
    <w:abstractNumId w:val="21398"/>
  </w:num>
  <w:num w:numId="21399">
    <w:abstractNumId w:val="21399"/>
  </w:num>
  <w:num w:numId="21400">
    <w:abstractNumId w:val="21400"/>
  </w:num>
  <w:num w:numId="21401">
    <w:abstractNumId w:val="21401"/>
  </w:num>
  <w:num w:numId="21402">
    <w:abstractNumId w:val="21402"/>
  </w:num>
  <w:num w:numId="21403">
    <w:abstractNumId w:val="21403"/>
  </w:num>
  <w:num w:numId="21404">
    <w:abstractNumId w:val="21404"/>
  </w:num>
  <w:num w:numId="21405">
    <w:abstractNumId w:val="21405"/>
  </w:num>
  <w:num w:numId="21406">
    <w:abstractNumId w:val="21406"/>
  </w:num>
  <w:num w:numId="21407">
    <w:abstractNumId w:val="21407"/>
  </w:num>
  <w:num w:numId="21408">
    <w:abstractNumId w:val="21408"/>
  </w:num>
  <w:num w:numId="21409">
    <w:abstractNumId w:val="21409"/>
  </w:num>
  <w:num w:numId="21410">
    <w:abstractNumId w:val="21410"/>
  </w:num>
  <w:num w:numId="21411">
    <w:abstractNumId w:val="21411"/>
  </w:num>
  <w:num w:numId="21412">
    <w:abstractNumId w:val="21412"/>
  </w:num>
  <w:num w:numId="21413">
    <w:abstractNumId w:val="21413"/>
  </w:num>
  <w:num w:numId="21414">
    <w:abstractNumId w:val="21414"/>
  </w:num>
  <w:num w:numId="21415">
    <w:abstractNumId w:val="21415"/>
  </w:num>
  <w:num w:numId="21416">
    <w:abstractNumId w:val="21416"/>
  </w:num>
  <w:num w:numId="21417">
    <w:abstractNumId w:val="21417"/>
  </w:num>
  <w:num w:numId="21418">
    <w:abstractNumId w:val="21418"/>
  </w:num>
  <w:num w:numId="21419">
    <w:abstractNumId w:val="21419"/>
  </w:num>
  <w:num w:numId="21420">
    <w:abstractNumId w:val="21420"/>
  </w:num>
  <w:num w:numId="21421">
    <w:abstractNumId w:val="21421"/>
  </w:num>
  <w:num w:numId="21422">
    <w:abstractNumId w:val="21422"/>
  </w:num>
  <w:num w:numId="21423">
    <w:abstractNumId w:val="21423"/>
  </w:num>
  <w:num w:numId="21424">
    <w:abstractNumId w:val="21424"/>
  </w:num>
  <w:num w:numId="21425">
    <w:abstractNumId w:val="21425"/>
  </w:num>
  <w:num w:numId="21426">
    <w:abstractNumId w:val="21426"/>
  </w:num>
  <w:num w:numId="21427">
    <w:abstractNumId w:val="21427"/>
  </w:num>
  <w:num w:numId="21428">
    <w:abstractNumId w:val="21428"/>
  </w:num>
  <w:num w:numId="21429">
    <w:abstractNumId w:val="21429"/>
  </w:num>
  <w:num w:numId="21430">
    <w:abstractNumId w:val="21430"/>
  </w:num>
  <w:num w:numId="21431">
    <w:abstractNumId w:val="214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7856248" Type="http://schemas.openxmlformats.org/officeDocument/2006/relationships/comments" Target="comments.xml"/><Relationship Id="rId828960138" Type="http://schemas.microsoft.com/office/2011/relationships/commentsExtended" Target="commentsExtended.xml"/><Relationship Id="rId64497422" Type="http://schemas.openxmlformats.org/officeDocument/2006/relationships/image" Target="media/imgrId64497422.jpg"/><Relationship Id="rId455261715ef4b284e" Type="http://schemas.openxmlformats.org/officeDocument/2006/relationships/hyperlink" Target="https://iservice.lombardini.it/jsp/Template2/manuale.jsp?id=96&amp;parent=1000" TargetMode="External"/><Relationship Id="rId810061715ef4b290f" Type="http://schemas.openxmlformats.org/officeDocument/2006/relationships/hyperlink" Target="https://iservice.lombardini.it/jsp/Template2/manuale.jsp?id=97&amp;parent=1000" TargetMode="External"/><Relationship Id="rId578861715ef4b29a9" Type="http://schemas.openxmlformats.org/officeDocument/2006/relationships/hyperlink" Target="https://iservice.lombardini.it/jsp/Template2/manuale.jsp?id=97&amp;parent=1000" TargetMode="External"/><Relationship Id="rId812961715ef4b2ab5" Type="http://schemas.openxmlformats.org/officeDocument/2006/relationships/hyperlink" Target="https://iservice.lombardini.it/jsp/Template2/manuale.jsp?id=176&amp;parent=1000" TargetMode="External"/><Relationship Id="rId324161715ef4b2bc7" Type="http://schemas.openxmlformats.org/officeDocument/2006/relationships/hyperlink" Target="https://iservice.lombardini.it/jsp/Template2/manuale.jsp?id=176&amp;parent=1000" TargetMode="External"/><Relationship Id="rId880661715ef4b2d37" Type="http://schemas.openxmlformats.org/officeDocument/2006/relationships/hyperlink" Target="https://iservice.lombardini.it/jsp/Template2/manuale.jsp?id=176&amp;parent=1000" TargetMode="External"/><Relationship Id="rId461861715ef4b2dbd" Type="http://schemas.openxmlformats.org/officeDocument/2006/relationships/hyperlink" Target="https://iservice.lombardini.it/jsp/Template2/manuale.jsp?id=177&amp;parent=1000" TargetMode="External"/><Relationship Id="rId379161715ef4b2e3d" Type="http://schemas.openxmlformats.org/officeDocument/2006/relationships/hyperlink" Target="https://iservice.lombardini.it/jsp/Template2/manuale.jsp?id=178&amp;parent=1000" TargetMode="External"/><Relationship Id="rId859261715ef4b2eba" Type="http://schemas.openxmlformats.org/officeDocument/2006/relationships/hyperlink" Target="https://iservice.lombardini.it/jsp/Template2/manuale.jsp?id=179&amp;parent=1000" TargetMode="External"/><Relationship Id="rId127361715ef4b2f4f" Type="http://schemas.openxmlformats.org/officeDocument/2006/relationships/hyperlink" Target="https://iservice.lombardini.it/jsp/Template2/manuale.jsp?id=180&amp;parent=1000" TargetMode="External"/><Relationship Id="rId724961715ef4b309b" Type="http://schemas.openxmlformats.org/officeDocument/2006/relationships/hyperlink" Target="https://iservice.lombardini.it/jsp/Template2/manuale.jsp?id=181&amp;parent=1000" TargetMode="External"/><Relationship Id="rId409061715ef4b3179" Type="http://schemas.openxmlformats.org/officeDocument/2006/relationships/hyperlink" Target="https://iservice.lombardini.it/jsp/Template2/manuale.jsp?id=182&amp;parent=1000" TargetMode="External"/><Relationship Id="rId464461715ef4b326c" Type="http://schemas.openxmlformats.org/officeDocument/2006/relationships/hyperlink" Target="https://iservice.lombardini.it/jsp/Template2/manuale.jsp?id=364&amp;parent=1000" TargetMode="External"/><Relationship Id="rId766861715ef4b33b0" Type="http://schemas.openxmlformats.org/officeDocument/2006/relationships/hyperlink" Target="https://iservice.lombardini.it/jsp/Template2/manuale.jsp?id=183&amp;parent=1000" TargetMode="External"/><Relationship Id="rId271261715ef4b3433" Type="http://schemas.openxmlformats.org/officeDocument/2006/relationships/hyperlink" Target="https://iservice.lombardini.it/jsp/Template2/manuale.jsp?id=184&amp;parent=1000" TargetMode="External"/><Relationship Id="rId471461715ef4b34b1" Type="http://schemas.openxmlformats.org/officeDocument/2006/relationships/hyperlink" Target="https://iservice.lombardini.it/jsp/Template2/manuale.jsp?id=185&amp;parent=1000" TargetMode="External"/><Relationship Id="rId412261715ef4b352f" Type="http://schemas.openxmlformats.org/officeDocument/2006/relationships/hyperlink" Target="https://iservice.lombardini.it/jsp/Template2/manuale.jsp?id=821&amp;parent=1000" TargetMode="External"/><Relationship Id="rId556861715ef4b363a" Type="http://schemas.openxmlformats.org/officeDocument/2006/relationships/hyperlink" Target="https://iservice.lombardini.it/jsp/Template4/manuale.jsp?id=2663&amp;parent=1088" TargetMode="External"/><Relationship Id="rId804461715ef4b372e" Type="http://schemas.openxmlformats.org/officeDocument/2006/relationships/hyperlink" Target="https://iservice.lombardini.it/jsp/Template4/manuale.jsp?id=2665&amp;parent=1088" TargetMode="External"/><Relationship Id="rId362961715ef4b38a4" Type="http://schemas.openxmlformats.org/officeDocument/2006/relationships/hyperlink" Target="https://iservice.lombardini.it/jsp/Template4/manuale.jsp?id=2666&amp;parent=1088" TargetMode="External"/><Relationship Id="rId233761715ef4b3a13" Type="http://schemas.openxmlformats.org/officeDocument/2006/relationships/hyperlink" Target="https://iservice.lombardini.it/jsp/Template4/manuale.jsp?id=2667&amp;parent=1088" TargetMode="External"/><Relationship Id="rId161361715ef4b3b10" Type="http://schemas.openxmlformats.org/officeDocument/2006/relationships/hyperlink" Target="https://iservice.lombardini.it/jsp/Template4/manuale.jsp?id=2675&amp;parent=1088" TargetMode="External"/><Relationship Id="rId973461715ef4b3e7c" Type="http://schemas.openxmlformats.org/officeDocument/2006/relationships/hyperlink" Target="https://iservice.lombardini.it/jsp/Template2/manuale.jsp?id=822&amp;parent=1000" TargetMode="External"/><Relationship Id="rId575561715ef4b3efe" Type="http://schemas.openxmlformats.org/officeDocument/2006/relationships/hyperlink" Target="https://iservice.lombardini.it/jsp/Template2/manuale.jsp?id=822&amp;parent=1000" TargetMode="External"/><Relationship Id="rId838961715ef4b3f83" Type="http://schemas.openxmlformats.org/officeDocument/2006/relationships/hyperlink" Target="https://iservice.lombardini.it/jsp/Template2/manuale.jsp?id=822&amp;parent=1000" TargetMode="External"/><Relationship Id="rId674461715ef4b406c" Type="http://schemas.openxmlformats.org/officeDocument/2006/relationships/hyperlink" Target="https://iservice.lombardini.it/jsp/Template2/manuale.jsp?id=822&amp;parent=1000" TargetMode="External"/><Relationship Id="rId717661715ef4f0a48" Type="http://schemas.openxmlformats.org/officeDocument/2006/relationships/hyperlink" Target="https://iservice.lombardini.it/jsp/Template2/manuale.jsp?id=198&amp;parent=1000" TargetMode="External"/><Relationship Id="rId283861715ef50c06a" Type="http://schemas.openxmlformats.org/officeDocument/2006/relationships/hyperlink" Target="https://iservice.lombardini.it/jsp/Template2/manuale.jsp?id=152&amp;parent=1000" TargetMode="External"/><Relationship Id="rId413361715ef59d31e" Type="http://schemas.openxmlformats.org/officeDocument/2006/relationships/hyperlink" Target="https://iservice.lombardini.it/jsp/Template2/manuale.jsp?id=154&amp;parent=1000" TargetMode="External"/><Relationship Id="rId450561715ef5e7e9c" Type="http://schemas.openxmlformats.org/officeDocument/2006/relationships/hyperlink" Target="https://iservice.lombardini.it/jsp/Template2/manuale.jsp?id=154&amp;parent=1000" TargetMode="External"/><Relationship Id="rId444561715ef60f612" Type="http://schemas.openxmlformats.org/officeDocument/2006/relationships/hyperlink" Target="https://iservice.lombardini.it/jsp/Template2/manuale.jsp?id=154&amp;parent=1000" TargetMode="External"/><Relationship Id="rId861461715ef62bc95" Type="http://schemas.openxmlformats.org/officeDocument/2006/relationships/hyperlink" Target="https://iservice.lombardini.it/jsp/Template2/manuale.jsp?id=155&amp;parent=1000" TargetMode="External"/><Relationship Id="rId937361715ef63e086" Type="http://schemas.openxmlformats.org/officeDocument/2006/relationships/hyperlink" Target="https://iservice.lombardini.it/jsp/Template2/manuale.jsp?id=155&amp;parent=1000" TargetMode="External"/><Relationship Id="rId791261715ef67581e" Type="http://schemas.openxmlformats.org/officeDocument/2006/relationships/hyperlink" Target="https://iservice.lombardini.it/jsp/Template2/manuale.jsp?id=155&amp;parent=1000" TargetMode="External"/><Relationship Id="rId421361715ef675b70" Type="http://schemas.openxmlformats.org/officeDocument/2006/relationships/hyperlink" Target="https://iservice.lombardini.it/jsp/Template2/manuale.jsp?id=160&amp;parent=1000" TargetMode="External"/><Relationship Id="rId230861715ef6ae109" Type="http://schemas.openxmlformats.org/officeDocument/2006/relationships/hyperlink" Target="https://iservice.lombardini.it/jsp/Template2/manuale.jsp?id=155&amp;parent=1000" TargetMode="External"/><Relationship Id="rId943761715ef76a07b" Type="http://schemas.openxmlformats.org/officeDocument/2006/relationships/hyperlink" Target="https://iservice.lombardini.it/jsp/Template2/manuale.jsp?id=148&amp;parent=1000" TargetMode="External"/><Relationship Id="rId527161715ef7bd1d3" Type="http://schemas.openxmlformats.org/officeDocument/2006/relationships/hyperlink" Target="https://www.youtube.com/embed/Ba8qqxTx6wA?rel=0" TargetMode="External"/><Relationship Id="rId864661715ef916c82" Type="http://schemas.openxmlformats.org/officeDocument/2006/relationships/hyperlink" Target="https://iservice.lombardini.it/jsp/Template2/manuale.jsp?id=822&amp;parent=1000" TargetMode="External"/><Relationship Id="rId970761715ef91749a" Type="http://schemas.openxmlformats.org/officeDocument/2006/relationships/hyperlink" Target="https://iservice.lombardini.it/jsp/Template2/manuale.jsp?id=822&amp;parent=1000" TargetMode="External"/><Relationship Id="rId181461715ef917676" Type="http://schemas.openxmlformats.org/officeDocument/2006/relationships/hyperlink" Target="https://iservice.lombardini.it/jsp/Template2/manuale.jsp?id=822&amp;parent=1000" TargetMode="External"/><Relationship Id="rId894761715ef9179db" Type="http://schemas.openxmlformats.org/officeDocument/2006/relationships/hyperlink" Target="https://iservice.lombardini.it/jsp/Template2/manuale.jsp?id=822&amp;parent=1000" TargetMode="External"/><Relationship Id="rId802361715ef9bf977" Type="http://schemas.openxmlformats.org/officeDocument/2006/relationships/hyperlink" Target="https://iservice.lombardini.it/jsp/Template2/manuale.jsp?id=822&amp;parent=1000" TargetMode="External"/><Relationship Id="rId377061715efa2348e" Type="http://schemas.openxmlformats.org/officeDocument/2006/relationships/hyperlink" Target="https://iservice.lombardini.it/jsp/Template2/manuale.jsp?id=680&amp;parent=1000" TargetMode="External"/><Relationship Id="rId875361715efa23978" Type="http://schemas.openxmlformats.org/officeDocument/2006/relationships/hyperlink" Target="https://iservice.lombardini.it/jsp/Template2/manuale.jsp?id=822&amp;parent=1000" TargetMode="External"/><Relationship Id="rId236961715efa5d55a" Type="http://schemas.openxmlformats.org/officeDocument/2006/relationships/hyperlink" Target="https://iservice.lombardini.it/jsp/Template2/manuale.jsp?id=822&amp;parent=1000" TargetMode="External"/><Relationship Id="rId141861715efa83abf" Type="http://schemas.openxmlformats.org/officeDocument/2006/relationships/hyperlink" Target="https://iservice.lombardini.it/jsp/Template2/manuale.jsp?id=146&amp;parent=1000" TargetMode="External"/><Relationship Id="rId213861715efa844fb" Type="http://schemas.openxmlformats.org/officeDocument/2006/relationships/hyperlink" Target="https://iservice.lombardini.it/jsp/Template2/manuale.jsp?id=822&amp;parent=1000" TargetMode="External"/><Relationship Id="rId874661715efa84a00" Type="http://schemas.openxmlformats.org/officeDocument/2006/relationships/hyperlink" Target="https://iservice.lombardini.it/jsp/Template2/manuale.jsp?id=822&amp;parent=1000" TargetMode="External"/><Relationship Id="rId832661715efa84b81" Type="http://schemas.openxmlformats.org/officeDocument/2006/relationships/hyperlink" Target="https://iservice.lombardini.it/jsp/Template2/manuale.jsp?id=822&amp;parent=1000" TargetMode="External"/><Relationship Id="rId853861715efa84f30" Type="http://schemas.openxmlformats.org/officeDocument/2006/relationships/hyperlink" Target="https://iservice.lombardini.it/jsp/Template2/manuale.jsp?id=822&amp;parent=1000" TargetMode="External"/><Relationship Id="rId701261715efa850b4" Type="http://schemas.openxmlformats.org/officeDocument/2006/relationships/hyperlink" Target="https://iservice.lombardini.it/jsp/Template2/manuale.jsp?id=822&amp;parent=1000" TargetMode="External"/><Relationship Id="rId816661715efac8d0e" Type="http://schemas.openxmlformats.org/officeDocument/2006/relationships/hyperlink" Target="https://iservice.lombardini.it/jsp/Template2/manuale.jsp?id=822&amp;parent=1000" TargetMode="External"/><Relationship Id="rId318461715efcb4128" Type="http://schemas.openxmlformats.org/officeDocument/2006/relationships/hyperlink" Target="https://iservice.lombardini.it/jsp/Template2/manuale.jsp?id=822&amp;parent=1000" TargetMode="External"/><Relationship Id="rId624661715efcb4238" Type="http://schemas.openxmlformats.org/officeDocument/2006/relationships/hyperlink" Target="https://iservice.lombardini.it/jsp/Template2/manuale.jsp?id=822&amp;parent=1000" TargetMode="External"/><Relationship Id="rId992561715efcb49e6" Type="http://schemas.openxmlformats.org/officeDocument/2006/relationships/hyperlink" Target="https://iservice.lombardini.it/jsp/Template2/manuale.jsp?id=822&amp;parent=1000" TargetMode="External"/><Relationship Id="rId722561715efcb4fa0" Type="http://schemas.openxmlformats.org/officeDocument/2006/relationships/hyperlink" Target="https://iservice.lombardini.it/jsp/Template2/manuale.jsp?id=822&amp;parent=1000" TargetMode="External"/><Relationship Id="rId391061715efd17ad7" Type="http://schemas.openxmlformats.org/officeDocument/2006/relationships/hyperlink" Target="https://iservice.lombardini.it/jsp/Template2/manuale.jsp?id=822&amp;parent=1000" TargetMode="External"/><Relationship Id="rId518661715efd19112" Type="http://schemas.openxmlformats.org/officeDocument/2006/relationships/hyperlink" Target="https://iservice.lombardini.it/jsp/Template2/manuale.jsp?id=133&amp;parent=1000" TargetMode="External"/><Relationship Id="rId737061715efd7a389" Type="http://schemas.openxmlformats.org/officeDocument/2006/relationships/hyperlink" Target="https://iservice.lombardini.it/jsp/Template2/manuale.jsp?id=143&amp;parent=1000" TargetMode="External"/><Relationship Id="rId268261715efd7a4b7" Type="http://schemas.openxmlformats.org/officeDocument/2006/relationships/hyperlink" Target="https://iservice.lombardini.it/jsp/Template2/manuale.jsp?id=822&amp;parent=1000" TargetMode="External"/><Relationship Id="rId161161715efe68fa8" Type="http://schemas.openxmlformats.org/officeDocument/2006/relationships/hyperlink" Target="https://iservice.lombardini.it/jsp/Template2/manuale.jsp?id=97&amp;parent=1000" TargetMode="External"/><Relationship Id="rId857861715efe8edad" Type="http://schemas.openxmlformats.org/officeDocument/2006/relationships/hyperlink" Target="https://iservice.lombardini.it/jsp/Template2/manuale.jsp?id=822&amp;parent=1000" TargetMode="External"/><Relationship Id="rId983561715efe906bd" Type="http://schemas.openxmlformats.org/officeDocument/2006/relationships/hyperlink" Target="https://iservice.lombardini.it/jsp/Template2/manuale.jsp?id=822&amp;parent=1000" TargetMode="External"/><Relationship Id="rId243961715efe90aa9" Type="http://schemas.openxmlformats.org/officeDocument/2006/relationships/hyperlink" Target="https://iservice.lombardini.it/jsp/Template2/manuale.jsp?id=822&amp;parent=1000" TargetMode="External"/><Relationship Id="rId217661715efed3c89" Type="http://schemas.openxmlformats.org/officeDocument/2006/relationships/hyperlink" Target="https://iservice.lombardini.it/jsp/Template2/manuale.jsp?id=822&amp;parent=1000" TargetMode="External"/><Relationship Id="rId311361715effada02" Type="http://schemas.openxmlformats.org/officeDocument/2006/relationships/hyperlink" Target="https://iservice.lombardini.it/jsp/Template2/manuale.jsp?id=132&amp;parent=1000" TargetMode="External"/><Relationship Id="rId518761715effd7752" Type="http://schemas.openxmlformats.org/officeDocument/2006/relationships/hyperlink" Target="https://iservice.lombardini.it/jsp/Template2/manuale.jsp?id=157&amp;parent=1000" TargetMode="External"/><Relationship Id="rId582561715effd8b16" Type="http://schemas.openxmlformats.org/officeDocument/2006/relationships/hyperlink" Target="https://iservice.lombardini.it/jsp/Template2/manuale.jsp?id=104&amp;parent=1000" TargetMode="External"/><Relationship Id="rId476461715f001f82f" Type="http://schemas.openxmlformats.org/officeDocument/2006/relationships/hyperlink" Target="https://iservice.lombardini.it/jsp/Template2/manuale.jsp?id=822&amp;parent=1000" TargetMode="External"/><Relationship Id="rId230861715f006fc92" Type="http://schemas.openxmlformats.org/officeDocument/2006/relationships/hyperlink" Target="https://iservice.lombardini.it/jsp/Template2/manuale.jsp?id=822&amp;parent=1000" TargetMode="External"/><Relationship Id="rId962261715f00ab716" Type="http://schemas.openxmlformats.org/officeDocument/2006/relationships/hyperlink" Target="https://iservice.lombardini.it/jsp/Template2/manuale.jsp?id=128&amp;parent=1000" TargetMode="External"/><Relationship Id="rId239361715f00acd26" Type="http://schemas.openxmlformats.org/officeDocument/2006/relationships/hyperlink" Target="https://iservice.lombardini.it/jsp/Template2/manuale.jsp?id=822&amp;parent=1000" TargetMode="External"/><Relationship Id="rId238461715f013e1dc" Type="http://schemas.openxmlformats.org/officeDocument/2006/relationships/hyperlink" Target="https://iservice.lombardini.it/jsp/Template2/manuale.jsp?id=822&amp;parent=1000" TargetMode="External"/><Relationship Id="rId646061715f0168a2c" Type="http://schemas.openxmlformats.org/officeDocument/2006/relationships/hyperlink" Target="https://iservice.lombardini.it/jsp/Template2/manuale.jsp?id=113&amp;parent=1000" TargetMode="External"/><Relationship Id="rId135261715f01997e1" Type="http://schemas.openxmlformats.org/officeDocument/2006/relationships/hyperlink" Target="https://iservice.lombardini.it/jsp/Template2/manuale.jsp?id=113&amp;parent=1000" TargetMode="External"/><Relationship Id="rId749961715f01ed2a8" Type="http://schemas.openxmlformats.org/officeDocument/2006/relationships/hyperlink" Target="https://iservice.lombardini.it/jsp/Template2/manuale.jsp?id=822&amp;parent=1000" TargetMode="External"/><Relationship Id="rId807661715f023a919" Type="http://schemas.openxmlformats.org/officeDocument/2006/relationships/hyperlink" Target="https://iservice.lombardini.it/jsp/Template2/manuale.jsp?id=822&amp;parent=1000" TargetMode="External"/><Relationship Id="rId989261715f0265469" Type="http://schemas.openxmlformats.org/officeDocument/2006/relationships/hyperlink" Target="https://iservice.lombardini.it/jsp/Template2/manuale.jsp?id=822&amp;parent=1000" TargetMode="External"/><Relationship Id="rId965061715f0265ab1" Type="http://schemas.openxmlformats.org/officeDocument/2006/relationships/hyperlink" Target="https://iservice.lombardini.it/jsp/Template2/manuale.jsp?id=822&amp;parent=1000" TargetMode="External"/><Relationship Id="rId578161715f0325b92" Type="http://schemas.openxmlformats.org/officeDocument/2006/relationships/hyperlink" Target="https://iservice.lombardini.it/jsp/Template2/manuale.jsp?id=822&amp;parent=1000" TargetMode="External"/><Relationship Id="rId657961715f033abf9" Type="http://schemas.openxmlformats.org/officeDocument/2006/relationships/hyperlink" Target="https://iservice.lombardini.it/jsp/Template2/manuale.jsp?id=822&amp;parent=1000" TargetMode="External"/><Relationship Id="rId481761715f0407f75" Type="http://schemas.openxmlformats.org/officeDocument/2006/relationships/hyperlink" Target="https://iservice.lombardini.it/jsp/Template2/manuale.jsp?id=822&amp;parent=1000" TargetMode="External"/><Relationship Id="rId502661715f0426057" Type="http://schemas.openxmlformats.org/officeDocument/2006/relationships/hyperlink" Target="https://iservice.lombardini.it/jsp/Template2/manuale.jsp?id=822&amp;parent=1000" TargetMode="External"/><Relationship Id="rId903661715f0436ef9" Type="http://schemas.openxmlformats.org/officeDocument/2006/relationships/hyperlink" Target="https://iservice.lombardini.it/jsp/Template2/manuale.jsp?id=822&amp;parent=1000" TargetMode="External"/><Relationship Id="rId459961715f0437502" Type="http://schemas.openxmlformats.org/officeDocument/2006/relationships/hyperlink" Target="https://iservice.lombardini.it/jsp/Template2/manuale.jsp?id=822&amp;parent=1000" TargetMode="External"/><Relationship Id="rId223361715ef4dad31" Type="http://schemas.openxmlformats.org/officeDocument/2006/relationships/image" Target="media/imgrId223361715ef4dad31.jpg"/><Relationship Id="rId646061715ef4f04e4" Type="http://schemas.openxmlformats.org/officeDocument/2006/relationships/image" Target="media/imgrId646061715ef4f04e4.jpg"/><Relationship Id="rId320361715ef50b4be" Type="http://schemas.openxmlformats.org/officeDocument/2006/relationships/image" Target="media/imgrId320361715ef50b4be.jpg"/><Relationship Id="rId452861715ef51c275" Type="http://schemas.openxmlformats.org/officeDocument/2006/relationships/image" Target="media/imgrId452861715ef51c275.jpg"/><Relationship Id="rId642861715ef530ea7" Type="http://schemas.openxmlformats.org/officeDocument/2006/relationships/image" Target="media/imgrId642861715ef530ea7.jpg"/><Relationship Id="rId816961715ef54a1c9" Type="http://schemas.openxmlformats.org/officeDocument/2006/relationships/image" Target="media/imgrId816961715ef54a1c9.jpg"/><Relationship Id="rId580761715ef562ec9" Type="http://schemas.openxmlformats.org/officeDocument/2006/relationships/image" Target="media/imgrId580761715ef562ec9.jpg"/><Relationship Id="rId869761715ef577db0" Type="http://schemas.openxmlformats.org/officeDocument/2006/relationships/image" Target="media/imgrId869761715ef577db0.jpg"/><Relationship Id="rId551361715ef58958f" Type="http://schemas.openxmlformats.org/officeDocument/2006/relationships/image" Target="media/imgrId551361715ef58958f.jpg"/><Relationship Id="rId477861715ef59ccb9" Type="http://schemas.openxmlformats.org/officeDocument/2006/relationships/image" Target="media/imgrId477861715ef59ccb9.jpg"/><Relationship Id="rId680161715ef5b0b23" Type="http://schemas.openxmlformats.org/officeDocument/2006/relationships/image" Target="media/imgrId680161715ef5b0b23.jpg"/><Relationship Id="rId741261715ef5c3ce6" Type="http://schemas.openxmlformats.org/officeDocument/2006/relationships/image" Target="media/imgrId741261715ef5c3ce6.jpg"/><Relationship Id="rId688661715ef5d6798" Type="http://schemas.openxmlformats.org/officeDocument/2006/relationships/image" Target="media/imgrId688661715ef5d6798.jpg"/><Relationship Id="rId701261715ef5e6aa9" Type="http://schemas.openxmlformats.org/officeDocument/2006/relationships/image" Target="media/imgrId701261715ef5e6aa9.jpg"/><Relationship Id="rId524961715ef60b9c8" Type="http://schemas.openxmlformats.org/officeDocument/2006/relationships/image" Target="media/imgrId524961715ef60b9c8.jpg"/><Relationship Id="rId853161715ef62b3e6" Type="http://schemas.openxmlformats.org/officeDocument/2006/relationships/image" Target="media/imgrId853161715ef62b3e6.jpg"/><Relationship Id="rId265461715ef63dd42" Type="http://schemas.openxmlformats.org/officeDocument/2006/relationships/image" Target="media/imgrId265461715ef63dd42.jpg"/><Relationship Id="rId204061715ef65171d" Type="http://schemas.openxmlformats.org/officeDocument/2006/relationships/image" Target="media/imgrId204061715ef65171d.png"/><Relationship Id="rId224761715ef6752e2" Type="http://schemas.openxmlformats.org/officeDocument/2006/relationships/image" Target="media/imgrId224761715ef6752e2.jpg"/><Relationship Id="rId287161715ef6895fb" Type="http://schemas.openxmlformats.org/officeDocument/2006/relationships/image" Target="media/imgrId287161715ef6895fb.jpg"/><Relationship Id="rId339461715ef69d436" Type="http://schemas.openxmlformats.org/officeDocument/2006/relationships/image" Target="media/imgrId339461715ef69d436.jpg"/><Relationship Id="rId593361715ef6ada71" Type="http://schemas.openxmlformats.org/officeDocument/2006/relationships/image" Target="media/imgrId593361715ef6ada71.jpg"/><Relationship Id="rId278861715ef6c3e5f" Type="http://schemas.openxmlformats.org/officeDocument/2006/relationships/image" Target="media/imgrId278861715ef6c3e5f.jpg"/><Relationship Id="rId111961715ef6d44fd" Type="http://schemas.openxmlformats.org/officeDocument/2006/relationships/image" Target="media/imgrId111961715ef6d44fd.jpg"/><Relationship Id="rId717161715ef6efbb4" Type="http://schemas.openxmlformats.org/officeDocument/2006/relationships/image" Target="media/imgrId717161715ef6efbb4.jpg"/><Relationship Id="rId559861715ef71246f" Type="http://schemas.openxmlformats.org/officeDocument/2006/relationships/image" Target="media/imgrId559861715ef71246f.jpg"/><Relationship Id="rId981261715ef72c2a7" Type="http://schemas.openxmlformats.org/officeDocument/2006/relationships/image" Target="media/imgrId981261715ef72c2a7.jpg"/><Relationship Id="rId747861715ef740c9e" Type="http://schemas.openxmlformats.org/officeDocument/2006/relationships/image" Target="media/imgrId747861715ef740c9e.jpg"/><Relationship Id="rId974461715ef755ccc" Type="http://schemas.openxmlformats.org/officeDocument/2006/relationships/image" Target="media/imgrId974461715ef755ccc.jpg"/><Relationship Id="rId384361715ef769960" Type="http://schemas.openxmlformats.org/officeDocument/2006/relationships/image" Target="media/imgrId384361715ef769960.jpg"/><Relationship Id="rId351261715ef779bff" Type="http://schemas.openxmlformats.org/officeDocument/2006/relationships/image" Target="media/imgrId351261715ef779bff.jpg"/><Relationship Id="rId952061715ef79263f" Type="http://schemas.openxmlformats.org/officeDocument/2006/relationships/image" Target="media/imgrId952061715ef79263f.jpg"/><Relationship Id="rId765361715ef7a707f" Type="http://schemas.openxmlformats.org/officeDocument/2006/relationships/image" Target="media/imgrId765361715ef7a707f.jpg"/><Relationship Id="rId102261715ef7bc868" Type="http://schemas.openxmlformats.org/officeDocument/2006/relationships/image" Target="media/imgrId102261715ef7bc868.jpg"/><Relationship Id="rId936061715ef7d145b" Type="http://schemas.openxmlformats.org/officeDocument/2006/relationships/image" Target="media/imgrId936061715ef7d145b.jpg"/><Relationship Id="rId287261715ef7e69ab" Type="http://schemas.openxmlformats.org/officeDocument/2006/relationships/image" Target="media/imgrId287261715ef7e69ab.jpg"/><Relationship Id="rId140561715ef8041f8" Type="http://schemas.openxmlformats.org/officeDocument/2006/relationships/image" Target="media/imgrId140561715ef8041f8.jpg"/><Relationship Id="rId158861715ef817c95" Type="http://schemas.openxmlformats.org/officeDocument/2006/relationships/image" Target="media/imgrId158861715ef817c95.jpg"/><Relationship Id="rId734061715ef831a2d" Type="http://schemas.openxmlformats.org/officeDocument/2006/relationships/image" Target="media/imgrId734061715ef831a2d.jpg"/><Relationship Id="rId308361715ef8446e1" Type="http://schemas.openxmlformats.org/officeDocument/2006/relationships/image" Target="media/imgrId308361715ef8446e1.jpg"/><Relationship Id="rId293561715ef85633f" Type="http://schemas.openxmlformats.org/officeDocument/2006/relationships/image" Target="media/imgrId293561715ef85633f.jpg"/><Relationship Id="rId112461715ef86b456" Type="http://schemas.openxmlformats.org/officeDocument/2006/relationships/image" Target="media/imgrId112461715ef86b456.jpg"/><Relationship Id="rId782661715ef87edb1" Type="http://schemas.openxmlformats.org/officeDocument/2006/relationships/image" Target="media/imgrId782661715ef87edb1.jpg"/><Relationship Id="rId611161715ef893314" Type="http://schemas.openxmlformats.org/officeDocument/2006/relationships/image" Target="media/imgrId611161715ef893314.jpg"/><Relationship Id="rId373961715ef8ab0b9" Type="http://schemas.openxmlformats.org/officeDocument/2006/relationships/image" Target="media/imgrId373961715ef8ab0b9.jpg"/><Relationship Id="rId884261715ef8bd7a7" Type="http://schemas.openxmlformats.org/officeDocument/2006/relationships/image" Target="media/imgrId884261715ef8bd7a7.jpg"/><Relationship Id="rId105561715ef8d3437" Type="http://schemas.openxmlformats.org/officeDocument/2006/relationships/image" Target="media/imgrId105561715ef8d3437.jpg"/><Relationship Id="rId833161715ef8e559e" Type="http://schemas.openxmlformats.org/officeDocument/2006/relationships/image" Target="media/imgrId833161715ef8e559e.jpg"/><Relationship Id="rId431061715ef9046e8" Type="http://schemas.openxmlformats.org/officeDocument/2006/relationships/image" Target="media/imgrId431061715ef9046e8.jpg"/><Relationship Id="rId232661715ef915b3b" Type="http://schemas.openxmlformats.org/officeDocument/2006/relationships/image" Target="media/imgrId232661715ef915b3b.jpg"/><Relationship Id="rId794961715ef92accc" Type="http://schemas.openxmlformats.org/officeDocument/2006/relationships/image" Target="media/imgrId794961715ef92accc.jpg"/><Relationship Id="rId678561715ef93e619" Type="http://schemas.openxmlformats.org/officeDocument/2006/relationships/image" Target="media/imgrId678561715ef93e619.jpg"/><Relationship Id="rId608861715ef9540bf" Type="http://schemas.openxmlformats.org/officeDocument/2006/relationships/image" Target="media/imgrId608861715ef9540bf.jpg"/><Relationship Id="rId480961715ef96c7b3" Type="http://schemas.openxmlformats.org/officeDocument/2006/relationships/image" Target="media/imgrId480961715ef96c7b3.jpg"/><Relationship Id="rId328361715ef97ef70" Type="http://schemas.openxmlformats.org/officeDocument/2006/relationships/image" Target="media/imgrId328361715ef97ef70.jpg"/><Relationship Id="rId754761715ef994c79" Type="http://schemas.openxmlformats.org/officeDocument/2006/relationships/image" Target="media/imgrId754761715ef994c79.jpg"/><Relationship Id="rId181561715ef9aabc5" Type="http://schemas.openxmlformats.org/officeDocument/2006/relationships/image" Target="media/imgrId181561715ef9aabc5.jpg"/><Relationship Id="rId279661715ef9bd6a9" Type="http://schemas.openxmlformats.org/officeDocument/2006/relationships/image" Target="media/imgrId279661715ef9bd6a9.jpg"/><Relationship Id="rId179661715ef9d6354" Type="http://schemas.openxmlformats.org/officeDocument/2006/relationships/image" Target="media/imgrId179661715ef9d6354.jpg"/><Relationship Id="rId993361715ef9ebf1b" Type="http://schemas.openxmlformats.org/officeDocument/2006/relationships/image" Target="media/imgrId993361715ef9ebf1b.jpg"/><Relationship Id="rId956661715efa0f0b4" Type="http://schemas.openxmlformats.org/officeDocument/2006/relationships/image" Target="media/imgrId956661715efa0f0b4.jpg"/><Relationship Id="rId828761715efa22e51" Type="http://schemas.openxmlformats.org/officeDocument/2006/relationships/image" Target="media/imgrId828761715efa22e51.jpg"/><Relationship Id="rId798961715efa36571" Type="http://schemas.openxmlformats.org/officeDocument/2006/relationships/image" Target="media/imgrId798961715efa36571.jpg"/><Relationship Id="rId457261715efa4611a" Type="http://schemas.openxmlformats.org/officeDocument/2006/relationships/image" Target="media/imgrId457261715efa4611a.gif"/><Relationship Id="rId348861715efa5c5e7" Type="http://schemas.openxmlformats.org/officeDocument/2006/relationships/image" Target="media/imgrId348861715efa5c5e7.jpg"/><Relationship Id="rId899461715efa702bc" Type="http://schemas.openxmlformats.org/officeDocument/2006/relationships/image" Target="media/imgrId899461715efa702bc.jpg"/><Relationship Id="rId291561715efa8327a" Type="http://schemas.openxmlformats.org/officeDocument/2006/relationships/image" Target="media/imgrId291561715efa8327a.jpg"/><Relationship Id="rId984761715efa9b6b6" Type="http://schemas.openxmlformats.org/officeDocument/2006/relationships/image" Target="media/imgrId984761715efa9b6b6.jpg"/><Relationship Id="rId462161715efab2753" Type="http://schemas.openxmlformats.org/officeDocument/2006/relationships/image" Target="media/imgrId462161715efab2753.jpg"/><Relationship Id="rId866361715efac7c59" Type="http://schemas.openxmlformats.org/officeDocument/2006/relationships/image" Target="media/imgrId866361715efac7c59.jpg"/><Relationship Id="rId806661715efadff33" Type="http://schemas.openxmlformats.org/officeDocument/2006/relationships/image" Target="media/imgrId806661715efadff33.jpg"/><Relationship Id="rId973461715efaf1ca2" Type="http://schemas.openxmlformats.org/officeDocument/2006/relationships/image" Target="media/imgrId973461715efaf1ca2.jpg"/><Relationship Id="rId149461715efb0f181" Type="http://schemas.openxmlformats.org/officeDocument/2006/relationships/image" Target="media/imgrId149461715efb0f181.jpg"/><Relationship Id="rId515761715efb20ff4" Type="http://schemas.openxmlformats.org/officeDocument/2006/relationships/image" Target="media/imgrId515761715efb20ff4.jpg"/><Relationship Id="rId703061715efb360f9" Type="http://schemas.openxmlformats.org/officeDocument/2006/relationships/image" Target="media/imgrId703061715efb360f9.jpg"/><Relationship Id="rId252261715efb4862d" Type="http://schemas.openxmlformats.org/officeDocument/2006/relationships/image" Target="media/imgrId252261715efb4862d.jpg"/><Relationship Id="rId797561715efb59e5a" Type="http://schemas.openxmlformats.org/officeDocument/2006/relationships/image" Target="media/imgrId797561715efb59e5a.jpg"/><Relationship Id="rId416161715efb6d33d" Type="http://schemas.openxmlformats.org/officeDocument/2006/relationships/image" Target="media/imgrId416161715efb6d33d.jpg"/><Relationship Id="rId414361715efb7bf0d" Type="http://schemas.openxmlformats.org/officeDocument/2006/relationships/image" Target="media/imgrId414361715efb7bf0d.jpg"/><Relationship Id="rId980561715efb89a3a" Type="http://schemas.openxmlformats.org/officeDocument/2006/relationships/image" Target="media/imgrId980561715efb89a3a.jpg"/><Relationship Id="rId991061715efba086a" Type="http://schemas.openxmlformats.org/officeDocument/2006/relationships/image" Target="media/imgrId991061715efba086a.jpg"/><Relationship Id="rId129461715efbbac0e" Type="http://schemas.openxmlformats.org/officeDocument/2006/relationships/image" Target="media/imgrId129461715efbbac0e.jpg"/><Relationship Id="rId140661715efbc9ae2" Type="http://schemas.openxmlformats.org/officeDocument/2006/relationships/image" Target="media/imgrId140661715efbc9ae2.jpg"/><Relationship Id="rId850661715efbe1644" Type="http://schemas.openxmlformats.org/officeDocument/2006/relationships/image" Target="media/imgrId850661715efbe1644.jpg"/><Relationship Id="rId180761715efbf409a" Type="http://schemas.openxmlformats.org/officeDocument/2006/relationships/image" Target="media/imgrId180761715efbf409a.jpg"/><Relationship Id="rId498961715efc12f5c" Type="http://schemas.openxmlformats.org/officeDocument/2006/relationships/image" Target="media/imgrId498961715efc12f5c.jpg"/><Relationship Id="rId629561715efc26fe1" Type="http://schemas.openxmlformats.org/officeDocument/2006/relationships/image" Target="media/imgrId629561715efc26fe1.jpg"/><Relationship Id="rId878861715efc39b11" Type="http://schemas.openxmlformats.org/officeDocument/2006/relationships/image" Target="media/imgrId878861715efc39b11.jpg"/><Relationship Id="rId886861715efc486d7" Type="http://schemas.openxmlformats.org/officeDocument/2006/relationships/image" Target="media/imgrId886861715efc486d7.jpg"/><Relationship Id="rId661961715efc6047f" Type="http://schemas.openxmlformats.org/officeDocument/2006/relationships/image" Target="media/imgrId661961715efc6047f.jpg"/><Relationship Id="rId479061715efc76164" Type="http://schemas.openxmlformats.org/officeDocument/2006/relationships/image" Target="media/imgrId479061715efc76164.jpg"/><Relationship Id="rId206061715efc8c8e8" Type="http://schemas.openxmlformats.org/officeDocument/2006/relationships/image" Target="media/imgrId206061715efc8c8e8.jpg"/><Relationship Id="rId500161715efca4fb6" Type="http://schemas.openxmlformats.org/officeDocument/2006/relationships/image" Target="media/imgrId500161715efca4fb6.jpg"/><Relationship Id="rId201661715efcb3a23" Type="http://schemas.openxmlformats.org/officeDocument/2006/relationships/image" Target="media/imgrId201661715efcb3a23.jpg"/><Relationship Id="rId904361715efccef68" Type="http://schemas.openxmlformats.org/officeDocument/2006/relationships/image" Target="media/imgrId904361715efccef68.jpg"/><Relationship Id="rId603461715efce01c3" Type="http://schemas.openxmlformats.org/officeDocument/2006/relationships/image" Target="media/imgrId603461715efce01c3.jpg"/><Relationship Id="rId859061715efd0317b" Type="http://schemas.openxmlformats.org/officeDocument/2006/relationships/image" Target="media/imgrId859061715efd0317b.jpg"/><Relationship Id="rId243961715efd17240" Type="http://schemas.openxmlformats.org/officeDocument/2006/relationships/image" Target="media/imgrId243961715efd17240.jpg"/><Relationship Id="rId219061715efd2c0c8" Type="http://schemas.openxmlformats.org/officeDocument/2006/relationships/image" Target="media/imgrId219061715efd2c0c8.jpg"/><Relationship Id="rId479461715efd3f9db" Type="http://schemas.openxmlformats.org/officeDocument/2006/relationships/image" Target="media/imgrId479461715efd3f9db.jpg"/><Relationship Id="rId933861715efd56246" Type="http://schemas.openxmlformats.org/officeDocument/2006/relationships/image" Target="media/imgrId933861715efd56246.jpg"/><Relationship Id="rId202561715efd69fbf" Type="http://schemas.openxmlformats.org/officeDocument/2006/relationships/image" Target="media/imgrId202561715efd69fbf.jpg"/><Relationship Id="rId871761715efd79e08" Type="http://schemas.openxmlformats.org/officeDocument/2006/relationships/image" Target="media/imgrId871761715efd79e08.jpg"/><Relationship Id="rId729361715efd90a0b" Type="http://schemas.openxmlformats.org/officeDocument/2006/relationships/image" Target="media/imgrId729361715efd90a0b.jpg"/><Relationship Id="rId161561715efda25cd" Type="http://schemas.openxmlformats.org/officeDocument/2006/relationships/image" Target="media/imgrId161561715efda25cd.jpg"/><Relationship Id="rId975161715efdb444e" Type="http://schemas.openxmlformats.org/officeDocument/2006/relationships/image" Target="media/imgrId975161715efdb444e.jpg"/><Relationship Id="rId987261715efdc28d0" Type="http://schemas.openxmlformats.org/officeDocument/2006/relationships/image" Target="media/imgrId987261715efdc28d0.jpg"/><Relationship Id="rId326061715efdd31c9" Type="http://schemas.openxmlformats.org/officeDocument/2006/relationships/image" Target="media/imgrId326061715efdd31c9.jpg"/><Relationship Id="rId359961715efdec283" Type="http://schemas.openxmlformats.org/officeDocument/2006/relationships/image" Target="media/imgrId359961715efdec283.jpg"/><Relationship Id="rId228861715efe0bc02" Type="http://schemas.openxmlformats.org/officeDocument/2006/relationships/image" Target="media/imgrId228861715efe0bc02.jpg"/><Relationship Id="rId602261715efe221f4" Type="http://schemas.openxmlformats.org/officeDocument/2006/relationships/image" Target="media/imgrId602261715efe221f4.jpg"/><Relationship Id="rId942561715efe3469a" Type="http://schemas.openxmlformats.org/officeDocument/2006/relationships/image" Target="media/imgrId942561715efe3469a.jpg"/><Relationship Id="rId450961715efe491f4" Type="http://schemas.openxmlformats.org/officeDocument/2006/relationships/image" Target="media/imgrId450961715efe491f4.jpg"/><Relationship Id="rId871161715efe6859d" Type="http://schemas.openxmlformats.org/officeDocument/2006/relationships/image" Target="media/imgrId871161715efe6859d.jpg"/><Relationship Id="rId320661715efe7a77f" Type="http://schemas.openxmlformats.org/officeDocument/2006/relationships/image" Target="media/imgrId320661715efe7a77f.jpg"/><Relationship Id="rId433161715efe8da80" Type="http://schemas.openxmlformats.org/officeDocument/2006/relationships/image" Target="media/imgrId433161715efe8da80.jpg"/><Relationship Id="rId290361715efea7368" Type="http://schemas.openxmlformats.org/officeDocument/2006/relationships/image" Target="media/imgrId290361715efea7368.jpg"/><Relationship Id="rId456161715efebcef3" Type="http://schemas.openxmlformats.org/officeDocument/2006/relationships/image" Target="media/imgrId456161715efebcef3.jpg"/><Relationship Id="rId593261715efed2cce" Type="http://schemas.openxmlformats.org/officeDocument/2006/relationships/image" Target="media/imgrId593261715efed2cce.jpg"/><Relationship Id="rId322161715efee70df" Type="http://schemas.openxmlformats.org/officeDocument/2006/relationships/image" Target="media/imgrId322161715efee70df.jpg"/><Relationship Id="rId727461715eff03ddc" Type="http://schemas.openxmlformats.org/officeDocument/2006/relationships/image" Target="media/imgrId727461715eff03ddc.jpg"/><Relationship Id="rId560161715eff1cb8e" Type="http://schemas.openxmlformats.org/officeDocument/2006/relationships/image" Target="media/imgrId560161715eff1cb8e.jpg"/><Relationship Id="rId599661715eff36548" Type="http://schemas.openxmlformats.org/officeDocument/2006/relationships/image" Target="media/imgrId599661715eff36548.jpg"/><Relationship Id="rId945361715eff46f76" Type="http://schemas.openxmlformats.org/officeDocument/2006/relationships/image" Target="media/imgrId945361715eff46f76.jpg"/><Relationship Id="rId123461715eff5dde6" Type="http://schemas.openxmlformats.org/officeDocument/2006/relationships/image" Target="media/imgrId123461715eff5dde6.jpg"/><Relationship Id="rId424361715eff762e2" Type="http://schemas.openxmlformats.org/officeDocument/2006/relationships/image" Target="media/imgrId424361715eff762e2.jpg"/><Relationship Id="rId490761715eff84cfb" Type="http://schemas.openxmlformats.org/officeDocument/2006/relationships/image" Target="media/imgrId490761715eff84cfb.jpg"/><Relationship Id="rId903561715eff96821" Type="http://schemas.openxmlformats.org/officeDocument/2006/relationships/image" Target="media/imgrId903561715eff96821.jpg"/><Relationship Id="rId518161715effacde0" Type="http://schemas.openxmlformats.org/officeDocument/2006/relationships/image" Target="media/imgrId518161715effacde0.jpg"/><Relationship Id="rId758961715effbdf79" Type="http://schemas.openxmlformats.org/officeDocument/2006/relationships/image" Target="media/imgrId758961715effbdf79.jpg"/><Relationship Id="rId275061715effd6b2f" Type="http://schemas.openxmlformats.org/officeDocument/2006/relationships/image" Target="media/imgrId275061715effd6b2f.jpg"/><Relationship Id="rId149961715effecf2d" Type="http://schemas.openxmlformats.org/officeDocument/2006/relationships/image" Target="media/imgrId149961715effecf2d.jpg"/><Relationship Id="rId773561715f000dc87" Type="http://schemas.openxmlformats.org/officeDocument/2006/relationships/image" Target="media/imgrId773561715f000dc87.jpg"/><Relationship Id="rId367761715f001f1c1" Type="http://schemas.openxmlformats.org/officeDocument/2006/relationships/image" Target="media/imgrId367761715f001f1c1.jpg"/><Relationship Id="rId260661715f00315cc" Type="http://schemas.openxmlformats.org/officeDocument/2006/relationships/image" Target="media/imgrId260661715f00315cc.jpg"/><Relationship Id="rId976161715f0048515" Type="http://schemas.openxmlformats.org/officeDocument/2006/relationships/image" Target="media/imgrId976161715f0048515.jpg"/><Relationship Id="rId893661715f005f243" Type="http://schemas.openxmlformats.org/officeDocument/2006/relationships/image" Target="media/imgrId893661715f005f243.jpg"/><Relationship Id="rId897661715f006eeb4" Type="http://schemas.openxmlformats.org/officeDocument/2006/relationships/image" Target="media/imgrId897661715f006eeb4.jpg"/><Relationship Id="rId555861715f0081002" Type="http://schemas.openxmlformats.org/officeDocument/2006/relationships/image" Target="media/imgrId555861715f0081002.jpg"/><Relationship Id="rId938261715f00926bb" Type="http://schemas.openxmlformats.org/officeDocument/2006/relationships/image" Target="media/imgrId938261715f00926bb.jpg"/><Relationship Id="rId591061715f00a9c4b" Type="http://schemas.openxmlformats.org/officeDocument/2006/relationships/image" Target="media/imgrId591061715f00a9c4b.jpg"/><Relationship Id="rId876961715f00c1eb1" Type="http://schemas.openxmlformats.org/officeDocument/2006/relationships/image" Target="media/imgrId876961715f00c1eb1.jpg"/><Relationship Id="rId306561715f00d3f6b" Type="http://schemas.openxmlformats.org/officeDocument/2006/relationships/image" Target="media/imgrId306561715f00d3f6b.jpg"/><Relationship Id="rId540961715f00eaf70" Type="http://schemas.openxmlformats.org/officeDocument/2006/relationships/image" Target="media/imgrId540961715f00eaf70.jpg"/><Relationship Id="rId683561715f0109ec3" Type="http://schemas.openxmlformats.org/officeDocument/2006/relationships/image" Target="media/imgrId683561715f0109ec3.jpg"/><Relationship Id="rId151461715f0120811" Type="http://schemas.openxmlformats.org/officeDocument/2006/relationships/image" Target="media/imgrId151461715f0120811.jpg"/><Relationship Id="rId970661715f013d9f3" Type="http://schemas.openxmlformats.org/officeDocument/2006/relationships/image" Target="media/imgrId970661715f013d9f3.jpg"/><Relationship Id="rId394161715f0155f0a" Type="http://schemas.openxmlformats.org/officeDocument/2006/relationships/image" Target="media/imgrId394161715f0155f0a.jpg"/><Relationship Id="rId278161715f016866e" Type="http://schemas.openxmlformats.org/officeDocument/2006/relationships/image" Target="media/imgrId278161715f016866e.jpg"/><Relationship Id="rId559461715f01774e5" Type="http://schemas.openxmlformats.org/officeDocument/2006/relationships/image" Target="media/imgrId559461715f01774e5.jpg"/><Relationship Id="rId247461715f018770b" Type="http://schemas.openxmlformats.org/officeDocument/2006/relationships/image" Target="media/imgrId247461715f018770b.jpg"/><Relationship Id="rId535461715f0198a52" Type="http://schemas.openxmlformats.org/officeDocument/2006/relationships/image" Target="media/imgrId535461715f0198a52.jpg"/><Relationship Id="rId605261715f01ad39b" Type="http://schemas.openxmlformats.org/officeDocument/2006/relationships/image" Target="media/imgrId605261715f01ad39b.jpg"/><Relationship Id="rId469361715f01c0af3" Type="http://schemas.openxmlformats.org/officeDocument/2006/relationships/image" Target="media/imgrId469361715f01c0af3.jpg"/><Relationship Id="rId632861715f01d5d0c" Type="http://schemas.openxmlformats.org/officeDocument/2006/relationships/image" Target="media/imgrId632861715f01d5d0c.jpg"/><Relationship Id="rId543761715f01ec033" Type="http://schemas.openxmlformats.org/officeDocument/2006/relationships/image" Target="media/imgrId543761715f01ec033.jpg"/><Relationship Id="rId596761715f020dcec" Type="http://schemas.openxmlformats.org/officeDocument/2006/relationships/image" Target="media/imgrId596761715f020dcec.jpg"/><Relationship Id="rId746961715f0224665" Type="http://schemas.openxmlformats.org/officeDocument/2006/relationships/image" Target="media/imgrId746961715f0224665.jpg"/><Relationship Id="rId316461715f0239712" Type="http://schemas.openxmlformats.org/officeDocument/2006/relationships/image" Target="media/imgrId316461715f0239712.jpg"/><Relationship Id="rId735461715f024da56" Type="http://schemas.openxmlformats.org/officeDocument/2006/relationships/image" Target="media/imgrId735461715f024da56.jpg"/><Relationship Id="rId583861715f0263cc4" Type="http://schemas.openxmlformats.org/officeDocument/2006/relationships/image" Target="media/imgrId583861715f0263cc4.jpg"/><Relationship Id="rId559561715f0279992" Type="http://schemas.openxmlformats.org/officeDocument/2006/relationships/image" Target="media/imgrId559561715f0279992.jpg"/><Relationship Id="rId585761715f028da0c" Type="http://schemas.openxmlformats.org/officeDocument/2006/relationships/image" Target="media/imgrId585761715f028da0c.jpg"/><Relationship Id="rId656961715f029fef3" Type="http://schemas.openxmlformats.org/officeDocument/2006/relationships/image" Target="media/imgrId656961715f029fef3.jpg"/><Relationship Id="rId100061715f02b3f6c" Type="http://schemas.openxmlformats.org/officeDocument/2006/relationships/image" Target="media/imgrId100061715f02b3f6c.jpg"/><Relationship Id="rId731261715f02c5347" Type="http://schemas.openxmlformats.org/officeDocument/2006/relationships/image" Target="media/imgrId731261715f02c5347.jpg"/><Relationship Id="rId432061715f02de3de" Type="http://schemas.openxmlformats.org/officeDocument/2006/relationships/image" Target="media/imgrId432061715f02de3de.jpg"/><Relationship Id="rId932261715f02f180d" Type="http://schemas.openxmlformats.org/officeDocument/2006/relationships/image" Target="media/imgrId932261715f02f180d.jpg"/><Relationship Id="rId886861715f031178a" Type="http://schemas.openxmlformats.org/officeDocument/2006/relationships/image" Target="media/imgrId886861715f031178a.jpg"/><Relationship Id="rId202961715f0325630" Type="http://schemas.openxmlformats.org/officeDocument/2006/relationships/image" Target="media/imgrId202961715f0325630.jpg"/><Relationship Id="rId867861715f0339d53" Type="http://schemas.openxmlformats.org/officeDocument/2006/relationships/image" Target="media/imgrId867861715f0339d53.jpg"/><Relationship Id="rId396161715f034ef6a" Type="http://schemas.openxmlformats.org/officeDocument/2006/relationships/image" Target="media/imgrId396161715f034ef6a.jpg"/><Relationship Id="rId743261715f0365560" Type="http://schemas.openxmlformats.org/officeDocument/2006/relationships/image" Target="media/imgrId743261715f0365560.jpg"/><Relationship Id="rId240161715f03795e7" Type="http://schemas.openxmlformats.org/officeDocument/2006/relationships/image" Target="media/imgrId240161715f03795e7.jpg"/><Relationship Id="rId126661715f03906af" Type="http://schemas.openxmlformats.org/officeDocument/2006/relationships/image" Target="media/imgrId126661715f03906af.jpg"/><Relationship Id="rId527661715f03a7889" Type="http://schemas.openxmlformats.org/officeDocument/2006/relationships/image" Target="media/imgrId527661715f03a7889.jpg"/><Relationship Id="rId381261715f03b6817" Type="http://schemas.openxmlformats.org/officeDocument/2006/relationships/image" Target="media/imgrId381261715f03b6817.jpg"/><Relationship Id="rId992161715f03cc692" Type="http://schemas.openxmlformats.org/officeDocument/2006/relationships/image" Target="media/imgrId992161715f03cc692.jpg"/><Relationship Id="rId845761715f03e9ba1" Type="http://schemas.openxmlformats.org/officeDocument/2006/relationships/image" Target="media/imgrId845761715f03e9ba1.jpg"/><Relationship Id="rId376361715f0406f88" Type="http://schemas.openxmlformats.org/officeDocument/2006/relationships/image" Target="media/imgrId376361715f0406f88.jpg"/><Relationship Id="rId155861715f042487c" Type="http://schemas.openxmlformats.org/officeDocument/2006/relationships/image" Target="media/imgrId155861715f042487c.jpg"/><Relationship Id="rId975161715f0436916" Type="http://schemas.openxmlformats.org/officeDocument/2006/relationships/image" Target="media/imgrId975161715f0436916.jpg"/><Relationship Id="rId723261715f04490d6" Type="http://schemas.openxmlformats.org/officeDocument/2006/relationships/image" Target="media/imgrId723261715f04490d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97422" Type="http://schemas.openxmlformats.org/officeDocument/2006/relationships/image" Target="media/imgrId644974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97422" Type="http://schemas.openxmlformats.org/officeDocument/2006/relationships/image" Target="media/imgrId644974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97422" Type="http://schemas.openxmlformats.org/officeDocument/2006/relationships/image" Target="media/imgrId644974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97422" Type="http://schemas.openxmlformats.org/officeDocument/2006/relationships/image" Target="media/imgrId644974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97422" Type="http://schemas.openxmlformats.org/officeDocument/2006/relationships/image" Target="media/imgrId644974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97422" Type="http://schemas.openxmlformats.org/officeDocument/2006/relationships/image" Target="media/imgrId644974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