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104760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82417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0858697" w:name="ctxt"/>
    <w:bookmarkEnd w:id="508586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9631267" name="name17956a97527333b9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7566a97527333b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73044292" name="name18626a9752733b716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82886a9752733b7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98806a9752733bdb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12466a9752733c1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88256a9752733c7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25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59116a9752733ce5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58876a9752733d01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12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5216a9752733dc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449232" name="name96346a9752734903b" descr="7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.jpg"/>
                          <pic:cNvPicPr/>
                        </pic:nvPicPr>
                        <pic:blipFill>
                          <a:blip r:embed="rId94626a97527349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5546a975273499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367534" name="name22696a97527354630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38656a97527354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remove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966a975273559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323518" name="name95806a9752735fa84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20786a9752735f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Oil Cooler manifold</w:t>
            </w:r>
          </w:p>
          <w:p/>
          <w:p/>
          <w:p>
            <w:pPr>
              <w:numPr>
                <w:ilvl w:val="0"/>
                <w:numId w:val="1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 </w:t>
            </w:r>
            <w:hyperlink r:id="rId20976a97527360e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347540" name="name52056a9752736bda5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48276a9752736bd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50511" name="name75956a975273777ad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99096a97527377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96084" name="name61876a9752737bc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896a9752737b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2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6676a9752737c8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800887" name="name11726a9752738958a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86326a97527389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Thermostatic valve</w:t>
            </w:r>
          </w:p>
          <w:p>
            <w:pPr>
              <w:numPr>
                <w:ilvl w:val="0"/>
                <w:numId w:val="12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534141" name="name99026a9752738ec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156a9752738e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2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24616a9752738f8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559816" name="name47496a9752739af08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87646a9752739af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17108" name="name44956a975273a21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36a975273a2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31386a975273a29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12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368136" name="name13376a975273b08cd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28646a975273b0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598345" name="name17536a975273bba92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44236a975273bb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329448" name="name43746a975273c6555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62556a975273c6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887791" name="name98516a975273d1374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67206a975273d13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947873" name="name57376a975273dd648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56506a975273dd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9786a975273de6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952079" name="name99346a975273e94f0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11126a975273e94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12387" name="name21156a975273ee4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76a975273ee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12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2 to 3 of  </w:t>
            </w:r>
            <w:hyperlink r:id="rId43976a975273eee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7.4.3 Alternator</w:t>
            </w:r>
          </w:p>
          <w:p/>
          <w:p/>
          <w:p>
            <w:pPr>
              <w:numPr>
                <w:ilvl w:val="0"/>
                <w:numId w:val="12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036403" name="name82766a9752746877b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61006a97527468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7.4.4    EGR Valve</w:t>
            </w:r>
          </w:p>
          <w:p/>
          <w:p/>
          <w:p>
            <w:pPr>
              <w:numPr>
                <w:ilvl w:val="0"/>
                <w:numId w:val="12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86316a97527468f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023366" name="name32136a97527475af8" descr="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5.jpg"/>
                          <pic:cNvPicPr/>
                        </pic:nvPicPr>
                        <pic:blipFill>
                          <a:blip r:embed="rId34136a97527475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26533" name="name21626a975274799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746a97527479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5992910" name="name29286a9752748189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1596a97527481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398590" name="name96466a97527491708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82696a97527491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1514629" name="name90046a975274971f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9056a975274971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338546" name="name60676a9752749ff33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96316a9752749ff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551770" name="name87276a975274a669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6656a975274a6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3166a975274a70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799353" name="name74576a975274b0882" descr="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8.jpg"/>
                          <pic:cNvPicPr/>
                        </pic:nvPicPr>
                        <pic:blipFill>
                          <a:blip r:embed="rId89666a975274b0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7.4.5.4 Camshaft phase sensor</w:t>
            </w:r>
          </w:p>
          <w:p>
            <w:pPr>
              <w:numPr>
                <w:ilvl w:val="0"/>
                <w:numId w:val="12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774807" name="name53376a975274bb08b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36676a975274bb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214468" name="name23406a975274c106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1786a975274c1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2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 ( </w:t>
            </w:r>
            <w:hyperlink r:id="rId31136a975274c17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881270" name="name58066a975274cb6de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69716a975274cb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763824" name="name63656a975274d045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366a975274d0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72563" name="name28526a975274d44a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5186a975274d44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400450" name="name36116a975274e0786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30036a975274e0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5381951" name="name82766a975274eea05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71096a975274ee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764523" name="name41416a975275044c8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74346a97527504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739451" name="name11466a97527510a49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43506a97527510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12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817708" name="name21016a9752751c12f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76386a9752751c1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5456a9752751cf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Flywheel</w:t>
            </w:r>
          </w:p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9306a9752751df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Loosen, but not remove,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37793" name="name23106a97527524a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46a97527524a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26166a975275252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5846a975275255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910804" name="name64236a9752752c5f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226a9752752c5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/>
          <w:p/>
          <w:p>
            <w:pPr>
              <w:numPr>
                <w:ilvl w:val="0"/>
                <w:numId w:val="12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46146a9752752d5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8460420" name="name39086a97527539ae4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44606a97527539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Flange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94922" name="name12796a97527544ab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5826a97527544a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</w:t>
            </w:r>
          </w:p>
          <w:p/>
          <w:p/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tool </w:t>
            </w:r>
            <w:hyperlink r:id="rId93816a975275457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14306a975275462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874220" name="name86926a9752756ba97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32736a9752756ba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437153" name="name85126a9752757fb75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52206a9752757f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7.9.1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66544" name="name74496a9752758af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26a9752758af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536613" name="name28706a97527601458" descr="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8.jpg"/>
                          <pic:cNvPicPr/>
                        </pic:nvPicPr>
                        <pic:blipFill>
                          <a:blip r:embed="rId33626a97527601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7.9.2 Oil pressure valve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2805370" name="name56476a9752760805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6976a97527608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654317" name="name37566a9752761553c" descr="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9.jpg"/>
                          <pic:cNvPicPr/>
                        </pic:nvPicPr>
                        <pic:blipFill>
                          <a:blip r:embed="rId16226a97527615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7.9.3 Oil Cooler unit and oil filter</w:t>
            </w:r>
          </w:p>
          <w:p>
            <w:pPr>
              <w:numPr>
                <w:ilvl w:val="0"/>
                <w:numId w:val="1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hyperlink r:id="rId46826a97527615d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the oil cartridge, refer to operations of </w:t>
            </w:r>
            <w:hyperlink r:id="rId65846a975276162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7.9.4 Oil vapour separator unit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63646a97527616c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49921" name="name35126a975276285e8" descr="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0.jpg"/>
                          <pic:cNvPicPr/>
                        </pic:nvPicPr>
                        <pic:blipFill>
                          <a:blip r:embed="rId68096a975276285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90194" name="name74876a975276335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006a97527633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2166a97527633e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1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9190" name="name57876a9752763e58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3196a9752763e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1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>
            <w:pPr>
              <w:numPr>
                <w:ilvl w:val="0"/>
                <w:numId w:val="1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143236" name="name13686a9752764ec4d" descr="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1.jpg"/>
                          <pic:cNvPicPr/>
                        </pic:nvPicPr>
                        <pic:blipFill>
                          <a:blip r:embed="rId46096a9752764e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163480" name="name23636a9752765b47c" descr="7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2.jpg"/>
                          <pic:cNvPicPr/>
                        </pic:nvPicPr>
                        <pic:blipFill>
                          <a:blip r:embed="rId76576a9752765b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2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062166" name="name28236a97527671bab" descr="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3.jpg"/>
                          <pic:cNvPicPr/>
                        </pic:nvPicPr>
                        <pic:blipFill>
                          <a:blip r:embed="rId40336a97527671b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50604" name="name31246a9752767c6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5296a9752767c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35726a9752767cf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7032114" name="name75986a9752768f5cf" descr="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.jpg"/>
                          <pic:cNvPicPr/>
                        </pic:nvPicPr>
                        <pic:blipFill>
                          <a:blip r:embed="rId99776a9752768f5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2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468744" name="name26246a975276a0158" descr="7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5.jpg"/>
                          <pic:cNvPicPr/>
                        </pic:nvPicPr>
                        <pic:blipFill>
                          <a:blip r:embed="rId20866a975276a0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220270" name="name52406a975276a96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96a975276a9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61366a975276aa5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0466a975276abd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5492690" name="name59376a975276bacc6" descr="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6.jpg"/>
                          <pic:cNvPicPr/>
                        </pic:nvPicPr>
                        <pic:blipFill>
                          <a:blip r:embed="rId21826a975276bac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7.437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790750" name="name12806a975276ca676" descr="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7.jpg"/>
                          <pic:cNvPicPr/>
                        </pic:nvPicPr>
                        <pic:blipFill>
                          <a:blip r:embed="rId92166a975276ca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5263101" name="name28056a975276d46c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2876a975276d46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829214" name="name70596a975276e4f80" descr="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8.jpg"/>
                          <pic:cNvPicPr/>
                        </pic:nvPicPr>
                        <pic:blipFill>
                          <a:blip r:embed="rId66306a975276e4f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595507" name="name51646a975276eec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916a975276eec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1686a975276ef4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58056a975276efa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49916a975276f03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pump H1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3786a975276f15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398153" name="name28496a9752770ba87" descr="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9.jpg"/>
                          <pic:cNvPicPr/>
                        </pic:nvPicPr>
                        <pic:blipFill>
                          <a:blip r:embed="rId95356a9752770ba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293989" name="name71886a9752771ca44" descr="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0.jpg"/>
                          <pic:cNvPicPr/>
                        </pic:nvPicPr>
                        <pic:blipFill>
                          <a:blip r:embed="rId64476a9752771c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456a9752771da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232888" name="name66856a9752772e538" descr="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1.jpg"/>
                          <pic:cNvPicPr/>
                        </pic:nvPicPr>
                        <pic:blipFill>
                          <a:blip r:embed="rId34486a9752772e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501814" name="name57946a9752773d9a8" descr="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2.jpg"/>
                          <pic:cNvPicPr/>
                        </pic:nvPicPr>
                        <pic:blipFill>
                          <a:blip r:embed="rId56716a9752773d9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Rocker arms cover</w:t>
            </w:r>
          </w:p>
          <w:p>
            <w:pPr>
              <w:numPr>
                <w:ilvl w:val="0"/>
                <w:numId w:val="1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195765" name="name58286a9752774d0b0" descr="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3.jpg"/>
                          <pic:cNvPicPr/>
                        </pic:nvPicPr>
                        <pic:blipFill>
                          <a:blip r:embed="rId38386a9752774d0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Rocker arm pin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707087" name="name92736a9752775add5" descr="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4.jpg"/>
                          <pic:cNvPicPr/>
                        </pic:nvPicPr>
                        <pic:blipFill>
                          <a:blip r:embed="rId73296a9752775a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7683925" name="name46616a97527765d0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186a97527765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834385" name="name77506a975277765a4" descr="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5.jpg"/>
                          <pic:cNvPicPr/>
                        </pic:nvPicPr>
                        <pic:blipFill>
                          <a:blip r:embed="rId12376a97527776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Valve rods and bridges</w:t>
            </w:r>
          </w:p>
          <w:p>
            <w:pPr>
              <w:numPr>
                <w:ilvl w:val="0"/>
                <w:numId w:val="1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340011" name="name75456a97527803cfb" descr="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6.jpg"/>
                          <pic:cNvPicPr/>
                        </pic:nvPicPr>
                        <pic:blipFill>
                          <a:blip r:embed="rId76756a97527803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0490" name="name35136a9752780d8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76a9752780d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1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80330" name="name74976a97527818e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56a97527818e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12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100549" name="name78126a9752782accc" descr="7.4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a.jpg"/>
                          <pic:cNvPicPr/>
                        </pic:nvPicPr>
                        <pic:blipFill>
                          <a:blip r:embed="rId92706a9752782ac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319303" name="name57146a9752783ce13" descr="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8.jpg"/>
                          <pic:cNvPicPr/>
                        </pic:nvPicPr>
                        <pic:blipFill>
                          <a:blip r:embed="rId15006a9752783ce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586615" name="name46876a975278476b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6256a97527847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66846a97527847b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0706a97527848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870231" name="name79236a9752786bd37" descr="7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.jpg"/>
                          <pic:cNvPicPr/>
                        </pic:nvPicPr>
                        <pic:blipFill>
                          <a:blip r:embed="rId93286a9752786b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45296a9752786c3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029867" name="name57896a975278bb9c9" descr="7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0.jpg"/>
                          <pic:cNvPicPr/>
                        </pic:nvPicPr>
                        <pic:blipFill>
                          <a:blip r:embed="rId24096a975278bb9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32416" name="name77636a975278c49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76a975278c4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1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880014" name="name78686a975278d0b22" descr="7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1.jpg"/>
                          <pic:cNvPicPr/>
                        </pic:nvPicPr>
                        <pic:blipFill>
                          <a:blip r:embed="rId31116a975278d0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8707022" name="name60876a975278d781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486a975278d7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J,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120509" name="name42966a975278e2ba0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84906a975278e2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6782249" name="name35376a975278e7bc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1786a975278e7b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52250" name="name76786a975278f2642" descr="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3.jpg"/>
                          <pic:cNvPicPr/>
                        </pic:nvPicPr>
                        <pic:blipFill>
                          <a:blip r:embed="rId11966a975278f26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3497722" name="name21106a9752790300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146a97527903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082093" name="name65246a9752790ef7d" descr="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4.jpg"/>
                          <pic:cNvPicPr/>
                        </pic:nvPicPr>
                        <pic:blipFill>
                          <a:blip r:embed="rId20106a9752790e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67063" name="name71646a975279160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346a975279160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following operation, turn the engine by bringing the cylinder head surface downwards.</w:t>
            </w:r>
          </w:p>
          <w:p/>
          <w:p/>
          <w:p>
            <w:pPr>
              <w:numPr>
                <w:ilvl w:val="0"/>
                <w:numId w:val="12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NOTE: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 on the camshaft by press-fit; remove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also remove the camshaft.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717703" name="name24426a97527923a0a" descr="7.5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A.jpg"/>
                          <pic:cNvPicPr/>
                        </pic:nvPicPr>
                        <pic:blipFill>
                          <a:blip r:embed="rId53966a97527923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12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between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238434" name="name74646a9752792e5bc" descr="7.5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7A.jpg"/>
                          <pic:cNvPicPr/>
                        </pic:nvPicPr>
                        <pic:blipFill>
                          <a:blip r:embed="rId75056a9752792e5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1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666836" name="name34916a9752793983e" descr="7.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8A.jpg"/>
                          <pic:cNvPicPr/>
                        </pic:nvPicPr>
                        <pic:blipFill>
                          <a:blip r:embed="rId91636a975279398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drain pipe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0663485" name="name31456a9752793ff2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3286a9752793ff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838818" name="name78676a97527949af5" descr="7.5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A.jpg"/>
                          <pic:cNvPicPr/>
                        </pic:nvPicPr>
                        <pic:blipFill>
                          <a:blip r:embed="rId71206a97527949a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745899" name="name22586a9752794f4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706a9752794f4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060577" name="name65416a9752795be13" descr="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.jpg"/>
                          <pic:cNvPicPr/>
                        </pic:nvPicPr>
                        <pic:blipFill>
                          <a:blip r:embed="rId57346a9752795bd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1059699" name="name45116a9752796b70b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78046a9752796b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7.62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67181361" name="name30526a9752797c505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77946a9752797c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642"/>
              </w:rPr>
              <w:drawing>
                <wp:inline distT="0" distB="0" distL="0" distR="0">
                  <wp:extent cx="2232000" cy="4060800"/>
                  <wp:effectExtent b="0" l="0" r="0" t="0"/>
                  <wp:docPr id="14388793" name="name41756a97527987e06" descr="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0.jpg"/>
                          <pic:cNvPicPr/>
                        </pic:nvPicPr>
                        <pic:blipFill>
                          <a:blip r:embed="rId43516a97527987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40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by 180°.</w:t>
            </w: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5014887" name="name71406a97527996bba" descr="7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3.jpg"/>
                          <pic:cNvPicPr/>
                        </pic:nvPicPr>
                        <pic:blipFill>
                          <a:blip r:embed="rId56446a97527996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060942" name="name24686a9752799b76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1236a9752799b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8284673" name="name80766a975279a403a" descr="7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4.jpg"/>
                          <pic:cNvPicPr/>
                        </pic:nvPicPr>
                        <pic:blipFill>
                          <a:blip r:embed="rId55886a975279a4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Lower semi-crankcase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38391" name="name34906a975279aad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326a975279aa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1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1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32432620" name="name70186a975279b6966" descr="7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5.jpg"/>
                          <pic:cNvPicPr/>
                        </pic:nvPicPr>
                        <pic:blipFill>
                          <a:blip r:embed="rId74646a975279b6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219280" name="name43326a975279b9f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96a975279b9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1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1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34446428" name="name61546a975279c6548" descr="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4.jpg"/>
                          <pic:cNvPicPr/>
                        </pic:nvPicPr>
                        <pic:blipFill>
                          <a:blip r:embed="rId21806a975279c6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1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571498" name="name23856a975279d326a" descr="7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7.jpg"/>
                          <pic:cNvPicPr/>
                        </pic:nvPicPr>
                        <pic:blipFill>
                          <a:blip r:embed="rId99776a975279d3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7.15.4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325171" name="name31196a975279d89b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566a975279d89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311771" name="name12366a975279e03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66a975279e0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26793415" name="name40486a975279e9d3a" descr="7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8.jpg"/>
                          <pic:cNvPicPr/>
                        </pic:nvPicPr>
                        <pic:blipFill>
                          <a:blip r:embed="rId37556a975279e9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6336505" name="name41806a975279efaf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056a975279ef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070743" name="name79466a97527a04131" descr="7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9.jpg"/>
                          <pic:cNvPicPr/>
                        </pic:nvPicPr>
                        <pic:blipFill>
                          <a:blip r:embed="rId64836a97527a041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837752" name="name19526a97527a0ae4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9026a97527a0a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0307091" name="name95356a97527a152a0" descr="7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0.jpg"/>
                          <pic:cNvPicPr/>
                        </pic:nvPicPr>
                        <pic:blipFill>
                          <a:blip r:embed="rId13046a97527a15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Camshaft tappets</w:t>
            </w:r>
          </w:p>
          <w:p>
            <w:pPr>
              <w:numPr>
                <w:ilvl w:val="0"/>
                <w:numId w:val="12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07733" name="name62766a97527a1ec09" descr="7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jpg"/>
                          <pic:cNvPicPr/>
                        </pic:nvPicPr>
                        <pic:blipFill>
                          <a:blip r:embed="rId56706a97527a1ec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Crankshaft bushings</w:t>
            </w:r>
          </w:p>
          <w:p/>
          <w:p/>
          <w:p>
            <w:pPr>
              <w:numPr>
                <w:ilvl w:val="0"/>
                <w:numId w:val="12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30940" name="name51966a97527a25a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76a97527a25a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900738" name="name77986a97527a32088" descr="7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jpg"/>
                          <pic:cNvPicPr/>
                        </pic:nvPicPr>
                        <pic:blipFill>
                          <a:blip r:embed="rId57786a97527a32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610811" name="name39186a97527a41374" descr="7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3.jpg"/>
                          <pic:cNvPicPr/>
                        </pic:nvPicPr>
                        <pic:blipFill>
                          <a:blip r:embed="rId46856a97527a41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618">
    <w:multiLevelType w:val="hybridMultilevel"/>
    <w:lvl w:ilvl="0" w:tplc="94937455">
      <w:start w:val="1"/>
      <w:numFmt w:val="decimal"/>
      <w:lvlText w:val="%1."/>
      <w:lvlJc w:val="left"/>
      <w:pPr>
        <w:ind w:left="720" w:hanging="360"/>
      </w:pPr>
    </w:lvl>
    <w:lvl w:ilvl="1" w:tplc="94937455" w:tentative="1">
      <w:start w:val="1"/>
      <w:numFmt w:val="lowerLetter"/>
      <w:lvlText w:val="%2."/>
      <w:lvlJc w:val="left"/>
      <w:pPr>
        <w:ind w:left="1440" w:hanging="360"/>
      </w:pPr>
    </w:lvl>
    <w:lvl w:ilvl="2" w:tplc="94937455" w:tentative="1">
      <w:start w:val="1"/>
      <w:numFmt w:val="lowerRoman"/>
      <w:lvlText w:val="%3."/>
      <w:lvlJc w:val="right"/>
      <w:pPr>
        <w:ind w:left="2160" w:hanging="180"/>
      </w:pPr>
    </w:lvl>
    <w:lvl w:ilvl="3" w:tplc="94937455" w:tentative="1">
      <w:start w:val="1"/>
      <w:numFmt w:val="decimal"/>
      <w:lvlText w:val="%4."/>
      <w:lvlJc w:val="left"/>
      <w:pPr>
        <w:ind w:left="2880" w:hanging="360"/>
      </w:pPr>
    </w:lvl>
    <w:lvl w:ilvl="4" w:tplc="94937455" w:tentative="1">
      <w:start w:val="1"/>
      <w:numFmt w:val="lowerLetter"/>
      <w:lvlText w:val="%5."/>
      <w:lvlJc w:val="left"/>
      <w:pPr>
        <w:ind w:left="3600" w:hanging="360"/>
      </w:pPr>
    </w:lvl>
    <w:lvl w:ilvl="5" w:tplc="94937455" w:tentative="1">
      <w:start w:val="1"/>
      <w:numFmt w:val="lowerRoman"/>
      <w:lvlText w:val="%6."/>
      <w:lvlJc w:val="right"/>
      <w:pPr>
        <w:ind w:left="4320" w:hanging="180"/>
      </w:pPr>
    </w:lvl>
    <w:lvl w:ilvl="6" w:tplc="94937455" w:tentative="1">
      <w:start w:val="1"/>
      <w:numFmt w:val="decimal"/>
      <w:lvlText w:val="%7."/>
      <w:lvlJc w:val="left"/>
      <w:pPr>
        <w:ind w:left="5040" w:hanging="360"/>
      </w:pPr>
    </w:lvl>
    <w:lvl w:ilvl="7" w:tplc="94937455" w:tentative="1">
      <w:start w:val="1"/>
      <w:numFmt w:val="lowerLetter"/>
      <w:lvlText w:val="%8."/>
      <w:lvlJc w:val="left"/>
      <w:pPr>
        <w:ind w:left="5760" w:hanging="360"/>
      </w:pPr>
    </w:lvl>
    <w:lvl w:ilvl="8" w:tplc="94937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7">
    <w:multiLevelType w:val="hybridMultilevel"/>
    <w:lvl w:ilvl="0" w:tplc="62201693">
      <w:start w:val="1"/>
      <w:numFmt w:val="decimal"/>
      <w:lvlText w:val="%1."/>
      <w:lvlJc w:val="left"/>
      <w:pPr>
        <w:ind w:left="720" w:hanging="360"/>
      </w:pPr>
    </w:lvl>
    <w:lvl w:ilvl="1" w:tplc="62201693" w:tentative="1">
      <w:start w:val="1"/>
      <w:numFmt w:val="lowerLetter"/>
      <w:lvlText w:val="%2."/>
      <w:lvlJc w:val="left"/>
      <w:pPr>
        <w:ind w:left="1440" w:hanging="360"/>
      </w:pPr>
    </w:lvl>
    <w:lvl w:ilvl="2" w:tplc="62201693" w:tentative="1">
      <w:start w:val="1"/>
      <w:numFmt w:val="lowerRoman"/>
      <w:lvlText w:val="%3."/>
      <w:lvlJc w:val="right"/>
      <w:pPr>
        <w:ind w:left="2160" w:hanging="180"/>
      </w:pPr>
    </w:lvl>
    <w:lvl w:ilvl="3" w:tplc="62201693" w:tentative="1">
      <w:start w:val="1"/>
      <w:numFmt w:val="decimal"/>
      <w:lvlText w:val="%4."/>
      <w:lvlJc w:val="left"/>
      <w:pPr>
        <w:ind w:left="2880" w:hanging="360"/>
      </w:pPr>
    </w:lvl>
    <w:lvl w:ilvl="4" w:tplc="62201693" w:tentative="1">
      <w:start w:val="1"/>
      <w:numFmt w:val="lowerLetter"/>
      <w:lvlText w:val="%5."/>
      <w:lvlJc w:val="left"/>
      <w:pPr>
        <w:ind w:left="3600" w:hanging="360"/>
      </w:pPr>
    </w:lvl>
    <w:lvl w:ilvl="5" w:tplc="62201693" w:tentative="1">
      <w:start w:val="1"/>
      <w:numFmt w:val="lowerRoman"/>
      <w:lvlText w:val="%6."/>
      <w:lvlJc w:val="right"/>
      <w:pPr>
        <w:ind w:left="4320" w:hanging="180"/>
      </w:pPr>
    </w:lvl>
    <w:lvl w:ilvl="6" w:tplc="62201693" w:tentative="1">
      <w:start w:val="1"/>
      <w:numFmt w:val="decimal"/>
      <w:lvlText w:val="%7."/>
      <w:lvlJc w:val="left"/>
      <w:pPr>
        <w:ind w:left="5040" w:hanging="360"/>
      </w:pPr>
    </w:lvl>
    <w:lvl w:ilvl="7" w:tplc="62201693" w:tentative="1">
      <w:start w:val="1"/>
      <w:numFmt w:val="lowerLetter"/>
      <w:lvlText w:val="%8."/>
      <w:lvlJc w:val="left"/>
      <w:pPr>
        <w:ind w:left="5760" w:hanging="360"/>
      </w:pPr>
    </w:lvl>
    <w:lvl w:ilvl="8" w:tplc="62201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6">
    <w:multiLevelType w:val="hybridMultilevel"/>
    <w:lvl w:ilvl="0" w:tplc="27480040">
      <w:start w:val="1"/>
      <w:numFmt w:val="decimal"/>
      <w:lvlText w:val="%1."/>
      <w:lvlJc w:val="left"/>
      <w:pPr>
        <w:ind w:left="720" w:hanging="360"/>
      </w:pPr>
    </w:lvl>
    <w:lvl w:ilvl="1" w:tplc="27480040" w:tentative="1">
      <w:start w:val="1"/>
      <w:numFmt w:val="lowerLetter"/>
      <w:lvlText w:val="%2."/>
      <w:lvlJc w:val="left"/>
      <w:pPr>
        <w:ind w:left="1440" w:hanging="360"/>
      </w:pPr>
    </w:lvl>
    <w:lvl w:ilvl="2" w:tplc="27480040" w:tentative="1">
      <w:start w:val="1"/>
      <w:numFmt w:val="lowerRoman"/>
      <w:lvlText w:val="%3."/>
      <w:lvlJc w:val="right"/>
      <w:pPr>
        <w:ind w:left="2160" w:hanging="180"/>
      </w:pPr>
    </w:lvl>
    <w:lvl w:ilvl="3" w:tplc="27480040" w:tentative="1">
      <w:start w:val="1"/>
      <w:numFmt w:val="decimal"/>
      <w:lvlText w:val="%4."/>
      <w:lvlJc w:val="left"/>
      <w:pPr>
        <w:ind w:left="2880" w:hanging="360"/>
      </w:pPr>
    </w:lvl>
    <w:lvl w:ilvl="4" w:tplc="27480040" w:tentative="1">
      <w:start w:val="1"/>
      <w:numFmt w:val="lowerLetter"/>
      <w:lvlText w:val="%5."/>
      <w:lvlJc w:val="left"/>
      <w:pPr>
        <w:ind w:left="3600" w:hanging="360"/>
      </w:pPr>
    </w:lvl>
    <w:lvl w:ilvl="5" w:tplc="27480040" w:tentative="1">
      <w:start w:val="1"/>
      <w:numFmt w:val="lowerRoman"/>
      <w:lvlText w:val="%6."/>
      <w:lvlJc w:val="right"/>
      <w:pPr>
        <w:ind w:left="4320" w:hanging="180"/>
      </w:pPr>
    </w:lvl>
    <w:lvl w:ilvl="6" w:tplc="27480040" w:tentative="1">
      <w:start w:val="1"/>
      <w:numFmt w:val="decimal"/>
      <w:lvlText w:val="%7."/>
      <w:lvlJc w:val="left"/>
      <w:pPr>
        <w:ind w:left="5040" w:hanging="360"/>
      </w:pPr>
    </w:lvl>
    <w:lvl w:ilvl="7" w:tplc="27480040" w:tentative="1">
      <w:start w:val="1"/>
      <w:numFmt w:val="lowerLetter"/>
      <w:lvlText w:val="%8."/>
      <w:lvlJc w:val="left"/>
      <w:pPr>
        <w:ind w:left="5760" w:hanging="360"/>
      </w:pPr>
    </w:lvl>
    <w:lvl w:ilvl="8" w:tplc="27480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5">
    <w:multiLevelType w:val="hybridMultilevel"/>
    <w:lvl w:ilvl="0" w:tplc="20296115">
      <w:start w:val="1"/>
      <w:numFmt w:val="decimal"/>
      <w:lvlText w:val="%1."/>
      <w:lvlJc w:val="left"/>
      <w:pPr>
        <w:ind w:left="720" w:hanging="360"/>
      </w:pPr>
    </w:lvl>
    <w:lvl w:ilvl="1" w:tplc="20296115" w:tentative="1">
      <w:start w:val="1"/>
      <w:numFmt w:val="lowerLetter"/>
      <w:lvlText w:val="%2."/>
      <w:lvlJc w:val="left"/>
      <w:pPr>
        <w:ind w:left="1440" w:hanging="360"/>
      </w:pPr>
    </w:lvl>
    <w:lvl w:ilvl="2" w:tplc="20296115" w:tentative="1">
      <w:start w:val="1"/>
      <w:numFmt w:val="lowerRoman"/>
      <w:lvlText w:val="%3."/>
      <w:lvlJc w:val="right"/>
      <w:pPr>
        <w:ind w:left="2160" w:hanging="180"/>
      </w:pPr>
    </w:lvl>
    <w:lvl w:ilvl="3" w:tplc="20296115" w:tentative="1">
      <w:start w:val="1"/>
      <w:numFmt w:val="decimal"/>
      <w:lvlText w:val="%4."/>
      <w:lvlJc w:val="left"/>
      <w:pPr>
        <w:ind w:left="2880" w:hanging="360"/>
      </w:pPr>
    </w:lvl>
    <w:lvl w:ilvl="4" w:tplc="20296115" w:tentative="1">
      <w:start w:val="1"/>
      <w:numFmt w:val="lowerLetter"/>
      <w:lvlText w:val="%5."/>
      <w:lvlJc w:val="left"/>
      <w:pPr>
        <w:ind w:left="3600" w:hanging="360"/>
      </w:pPr>
    </w:lvl>
    <w:lvl w:ilvl="5" w:tplc="20296115" w:tentative="1">
      <w:start w:val="1"/>
      <w:numFmt w:val="lowerRoman"/>
      <w:lvlText w:val="%6."/>
      <w:lvlJc w:val="right"/>
      <w:pPr>
        <w:ind w:left="4320" w:hanging="180"/>
      </w:pPr>
    </w:lvl>
    <w:lvl w:ilvl="6" w:tplc="20296115" w:tentative="1">
      <w:start w:val="1"/>
      <w:numFmt w:val="decimal"/>
      <w:lvlText w:val="%7."/>
      <w:lvlJc w:val="left"/>
      <w:pPr>
        <w:ind w:left="5040" w:hanging="360"/>
      </w:pPr>
    </w:lvl>
    <w:lvl w:ilvl="7" w:tplc="20296115" w:tentative="1">
      <w:start w:val="1"/>
      <w:numFmt w:val="lowerLetter"/>
      <w:lvlText w:val="%8."/>
      <w:lvlJc w:val="left"/>
      <w:pPr>
        <w:ind w:left="5760" w:hanging="360"/>
      </w:pPr>
    </w:lvl>
    <w:lvl w:ilvl="8" w:tplc="20296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4">
    <w:multiLevelType w:val="hybridMultilevel"/>
    <w:lvl w:ilvl="0" w:tplc="38156761">
      <w:start w:val="1"/>
      <w:numFmt w:val="decimal"/>
      <w:lvlText w:val="%1."/>
      <w:lvlJc w:val="left"/>
      <w:pPr>
        <w:ind w:left="720" w:hanging="360"/>
      </w:pPr>
    </w:lvl>
    <w:lvl w:ilvl="1" w:tplc="38156761" w:tentative="1">
      <w:start w:val="1"/>
      <w:numFmt w:val="lowerLetter"/>
      <w:lvlText w:val="%2."/>
      <w:lvlJc w:val="left"/>
      <w:pPr>
        <w:ind w:left="1440" w:hanging="360"/>
      </w:pPr>
    </w:lvl>
    <w:lvl w:ilvl="2" w:tplc="38156761" w:tentative="1">
      <w:start w:val="1"/>
      <w:numFmt w:val="lowerRoman"/>
      <w:lvlText w:val="%3."/>
      <w:lvlJc w:val="right"/>
      <w:pPr>
        <w:ind w:left="2160" w:hanging="180"/>
      </w:pPr>
    </w:lvl>
    <w:lvl w:ilvl="3" w:tplc="38156761" w:tentative="1">
      <w:start w:val="1"/>
      <w:numFmt w:val="decimal"/>
      <w:lvlText w:val="%4."/>
      <w:lvlJc w:val="left"/>
      <w:pPr>
        <w:ind w:left="2880" w:hanging="360"/>
      </w:pPr>
    </w:lvl>
    <w:lvl w:ilvl="4" w:tplc="38156761" w:tentative="1">
      <w:start w:val="1"/>
      <w:numFmt w:val="lowerLetter"/>
      <w:lvlText w:val="%5."/>
      <w:lvlJc w:val="left"/>
      <w:pPr>
        <w:ind w:left="3600" w:hanging="360"/>
      </w:pPr>
    </w:lvl>
    <w:lvl w:ilvl="5" w:tplc="38156761" w:tentative="1">
      <w:start w:val="1"/>
      <w:numFmt w:val="lowerRoman"/>
      <w:lvlText w:val="%6."/>
      <w:lvlJc w:val="right"/>
      <w:pPr>
        <w:ind w:left="4320" w:hanging="180"/>
      </w:pPr>
    </w:lvl>
    <w:lvl w:ilvl="6" w:tplc="38156761" w:tentative="1">
      <w:start w:val="1"/>
      <w:numFmt w:val="decimal"/>
      <w:lvlText w:val="%7."/>
      <w:lvlJc w:val="left"/>
      <w:pPr>
        <w:ind w:left="5040" w:hanging="360"/>
      </w:pPr>
    </w:lvl>
    <w:lvl w:ilvl="7" w:tplc="38156761" w:tentative="1">
      <w:start w:val="1"/>
      <w:numFmt w:val="lowerLetter"/>
      <w:lvlText w:val="%8."/>
      <w:lvlJc w:val="left"/>
      <w:pPr>
        <w:ind w:left="5760" w:hanging="360"/>
      </w:pPr>
    </w:lvl>
    <w:lvl w:ilvl="8" w:tplc="38156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3">
    <w:multiLevelType w:val="hybridMultilevel"/>
    <w:lvl w:ilvl="0" w:tplc="38175362">
      <w:start w:val="1"/>
      <w:numFmt w:val="decimal"/>
      <w:lvlText w:val="%1."/>
      <w:lvlJc w:val="left"/>
      <w:pPr>
        <w:ind w:left="720" w:hanging="360"/>
      </w:pPr>
    </w:lvl>
    <w:lvl w:ilvl="1" w:tplc="38175362" w:tentative="1">
      <w:start w:val="1"/>
      <w:numFmt w:val="lowerLetter"/>
      <w:lvlText w:val="%2."/>
      <w:lvlJc w:val="left"/>
      <w:pPr>
        <w:ind w:left="1440" w:hanging="360"/>
      </w:pPr>
    </w:lvl>
    <w:lvl w:ilvl="2" w:tplc="38175362" w:tentative="1">
      <w:start w:val="1"/>
      <w:numFmt w:val="lowerRoman"/>
      <w:lvlText w:val="%3."/>
      <w:lvlJc w:val="right"/>
      <w:pPr>
        <w:ind w:left="2160" w:hanging="180"/>
      </w:pPr>
    </w:lvl>
    <w:lvl w:ilvl="3" w:tplc="38175362" w:tentative="1">
      <w:start w:val="1"/>
      <w:numFmt w:val="decimal"/>
      <w:lvlText w:val="%4."/>
      <w:lvlJc w:val="left"/>
      <w:pPr>
        <w:ind w:left="2880" w:hanging="360"/>
      </w:pPr>
    </w:lvl>
    <w:lvl w:ilvl="4" w:tplc="38175362" w:tentative="1">
      <w:start w:val="1"/>
      <w:numFmt w:val="lowerLetter"/>
      <w:lvlText w:val="%5."/>
      <w:lvlJc w:val="left"/>
      <w:pPr>
        <w:ind w:left="3600" w:hanging="360"/>
      </w:pPr>
    </w:lvl>
    <w:lvl w:ilvl="5" w:tplc="38175362" w:tentative="1">
      <w:start w:val="1"/>
      <w:numFmt w:val="lowerRoman"/>
      <w:lvlText w:val="%6."/>
      <w:lvlJc w:val="right"/>
      <w:pPr>
        <w:ind w:left="4320" w:hanging="180"/>
      </w:pPr>
    </w:lvl>
    <w:lvl w:ilvl="6" w:tplc="38175362" w:tentative="1">
      <w:start w:val="1"/>
      <w:numFmt w:val="decimal"/>
      <w:lvlText w:val="%7."/>
      <w:lvlJc w:val="left"/>
      <w:pPr>
        <w:ind w:left="5040" w:hanging="360"/>
      </w:pPr>
    </w:lvl>
    <w:lvl w:ilvl="7" w:tplc="38175362" w:tentative="1">
      <w:start w:val="1"/>
      <w:numFmt w:val="lowerLetter"/>
      <w:lvlText w:val="%8."/>
      <w:lvlJc w:val="left"/>
      <w:pPr>
        <w:ind w:left="5760" w:hanging="360"/>
      </w:pPr>
    </w:lvl>
    <w:lvl w:ilvl="8" w:tplc="38175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2">
    <w:multiLevelType w:val="hybridMultilevel"/>
    <w:lvl w:ilvl="0" w:tplc="76283037">
      <w:start w:val="1"/>
      <w:numFmt w:val="decimal"/>
      <w:lvlText w:val="%1."/>
      <w:lvlJc w:val="left"/>
      <w:pPr>
        <w:ind w:left="720" w:hanging="360"/>
      </w:pPr>
    </w:lvl>
    <w:lvl w:ilvl="1" w:tplc="76283037" w:tentative="1">
      <w:start w:val="1"/>
      <w:numFmt w:val="lowerLetter"/>
      <w:lvlText w:val="%2."/>
      <w:lvlJc w:val="left"/>
      <w:pPr>
        <w:ind w:left="1440" w:hanging="360"/>
      </w:pPr>
    </w:lvl>
    <w:lvl w:ilvl="2" w:tplc="76283037" w:tentative="1">
      <w:start w:val="1"/>
      <w:numFmt w:val="lowerRoman"/>
      <w:lvlText w:val="%3."/>
      <w:lvlJc w:val="right"/>
      <w:pPr>
        <w:ind w:left="2160" w:hanging="180"/>
      </w:pPr>
    </w:lvl>
    <w:lvl w:ilvl="3" w:tplc="76283037" w:tentative="1">
      <w:start w:val="1"/>
      <w:numFmt w:val="decimal"/>
      <w:lvlText w:val="%4."/>
      <w:lvlJc w:val="left"/>
      <w:pPr>
        <w:ind w:left="2880" w:hanging="360"/>
      </w:pPr>
    </w:lvl>
    <w:lvl w:ilvl="4" w:tplc="76283037" w:tentative="1">
      <w:start w:val="1"/>
      <w:numFmt w:val="lowerLetter"/>
      <w:lvlText w:val="%5."/>
      <w:lvlJc w:val="left"/>
      <w:pPr>
        <w:ind w:left="3600" w:hanging="360"/>
      </w:pPr>
    </w:lvl>
    <w:lvl w:ilvl="5" w:tplc="76283037" w:tentative="1">
      <w:start w:val="1"/>
      <w:numFmt w:val="lowerRoman"/>
      <w:lvlText w:val="%6."/>
      <w:lvlJc w:val="right"/>
      <w:pPr>
        <w:ind w:left="4320" w:hanging="180"/>
      </w:pPr>
    </w:lvl>
    <w:lvl w:ilvl="6" w:tplc="76283037" w:tentative="1">
      <w:start w:val="1"/>
      <w:numFmt w:val="decimal"/>
      <w:lvlText w:val="%7."/>
      <w:lvlJc w:val="left"/>
      <w:pPr>
        <w:ind w:left="5040" w:hanging="360"/>
      </w:pPr>
    </w:lvl>
    <w:lvl w:ilvl="7" w:tplc="76283037" w:tentative="1">
      <w:start w:val="1"/>
      <w:numFmt w:val="lowerLetter"/>
      <w:lvlText w:val="%8."/>
      <w:lvlJc w:val="left"/>
      <w:pPr>
        <w:ind w:left="5760" w:hanging="360"/>
      </w:pPr>
    </w:lvl>
    <w:lvl w:ilvl="8" w:tplc="76283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1">
    <w:multiLevelType w:val="hybridMultilevel"/>
    <w:lvl w:ilvl="0" w:tplc="69558935">
      <w:start w:val="1"/>
      <w:numFmt w:val="decimal"/>
      <w:lvlText w:val="%1."/>
      <w:lvlJc w:val="left"/>
      <w:pPr>
        <w:ind w:left="720" w:hanging="360"/>
      </w:pPr>
    </w:lvl>
    <w:lvl w:ilvl="1" w:tplc="69558935" w:tentative="1">
      <w:start w:val="1"/>
      <w:numFmt w:val="lowerLetter"/>
      <w:lvlText w:val="%2."/>
      <w:lvlJc w:val="left"/>
      <w:pPr>
        <w:ind w:left="1440" w:hanging="360"/>
      </w:pPr>
    </w:lvl>
    <w:lvl w:ilvl="2" w:tplc="69558935" w:tentative="1">
      <w:start w:val="1"/>
      <w:numFmt w:val="lowerRoman"/>
      <w:lvlText w:val="%3."/>
      <w:lvlJc w:val="right"/>
      <w:pPr>
        <w:ind w:left="2160" w:hanging="180"/>
      </w:pPr>
    </w:lvl>
    <w:lvl w:ilvl="3" w:tplc="69558935" w:tentative="1">
      <w:start w:val="1"/>
      <w:numFmt w:val="decimal"/>
      <w:lvlText w:val="%4."/>
      <w:lvlJc w:val="left"/>
      <w:pPr>
        <w:ind w:left="2880" w:hanging="360"/>
      </w:pPr>
    </w:lvl>
    <w:lvl w:ilvl="4" w:tplc="69558935" w:tentative="1">
      <w:start w:val="1"/>
      <w:numFmt w:val="lowerLetter"/>
      <w:lvlText w:val="%5."/>
      <w:lvlJc w:val="left"/>
      <w:pPr>
        <w:ind w:left="3600" w:hanging="360"/>
      </w:pPr>
    </w:lvl>
    <w:lvl w:ilvl="5" w:tplc="69558935" w:tentative="1">
      <w:start w:val="1"/>
      <w:numFmt w:val="lowerRoman"/>
      <w:lvlText w:val="%6."/>
      <w:lvlJc w:val="right"/>
      <w:pPr>
        <w:ind w:left="4320" w:hanging="180"/>
      </w:pPr>
    </w:lvl>
    <w:lvl w:ilvl="6" w:tplc="69558935" w:tentative="1">
      <w:start w:val="1"/>
      <w:numFmt w:val="decimal"/>
      <w:lvlText w:val="%7."/>
      <w:lvlJc w:val="left"/>
      <w:pPr>
        <w:ind w:left="5040" w:hanging="360"/>
      </w:pPr>
    </w:lvl>
    <w:lvl w:ilvl="7" w:tplc="69558935" w:tentative="1">
      <w:start w:val="1"/>
      <w:numFmt w:val="lowerLetter"/>
      <w:lvlText w:val="%8."/>
      <w:lvlJc w:val="left"/>
      <w:pPr>
        <w:ind w:left="5760" w:hanging="360"/>
      </w:pPr>
    </w:lvl>
    <w:lvl w:ilvl="8" w:tplc="69558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0">
    <w:multiLevelType w:val="hybridMultilevel"/>
    <w:lvl w:ilvl="0" w:tplc="83347825">
      <w:start w:val="1"/>
      <w:numFmt w:val="decimal"/>
      <w:lvlText w:val="%1."/>
      <w:lvlJc w:val="left"/>
      <w:pPr>
        <w:ind w:left="720" w:hanging="360"/>
      </w:pPr>
    </w:lvl>
    <w:lvl w:ilvl="1" w:tplc="83347825" w:tentative="1">
      <w:start w:val="1"/>
      <w:numFmt w:val="lowerLetter"/>
      <w:lvlText w:val="%2."/>
      <w:lvlJc w:val="left"/>
      <w:pPr>
        <w:ind w:left="1440" w:hanging="360"/>
      </w:pPr>
    </w:lvl>
    <w:lvl w:ilvl="2" w:tplc="83347825" w:tentative="1">
      <w:start w:val="1"/>
      <w:numFmt w:val="lowerRoman"/>
      <w:lvlText w:val="%3."/>
      <w:lvlJc w:val="right"/>
      <w:pPr>
        <w:ind w:left="2160" w:hanging="180"/>
      </w:pPr>
    </w:lvl>
    <w:lvl w:ilvl="3" w:tplc="83347825" w:tentative="1">
      <w:start w:val="1"/>
      <w:numFmt w:val="decimal"/>
      <w:lvlText w:val="%4."/>
      <w:lvlJc w:val="left"/>
      <w:pPr>
        <w:ind w:left="2880" w:hanging="360"/>
      </w:pPr>
    </w:lvl>
    <w:lvl w:ilvl="4" w:tplc="83347825" w:tentative="1">
      <w:start w:val="1"/>
      <w:numFmt w:val="lowerLetter"/>
      <w:lvlText w:val="%5."/>
      <w:lvlJc w:val="left"/>
      <w:pPr>
        <w:ind w:left="3600" w:hanging="360"/>
      </w:pPr>
    </w:lvl>
    <w:lvl w:ilvl="5" w:tplc="83347825" w:tentative="1">
      <w:start w:val="1"/>
      <w:numFmt w:val="lowerRoman"/>
      <w:lvlText w:val="%6."/>
      <w:lvlJc w:val="right"/>
      <w:pPr>
        <w:ind w:left="4320" w:hanging="180"/>
      </w:pPr>
    </w:lvl>
    <w:lvl w:ilvl="6" w:tplc="83347825" w:tentative="1">
      <w:start w:val="1"/>
      <w:numFmt w:val="decimal"/>
      <w:lvlText w:val="%7."/>
      <w:lvlJc w:val="left"/>
      <w:pPr>
        <w:ind w:left="5040" w:hanging="360"/>
      </w:pPr>
    </w:lvl>
    <w:lvl w:ilvl="7" w:tplc="83347825" w:tentative="1">
      <w:start w:val="1"/>
      <w:numFmt w:val="lowerLetter"/>
      <w:lvlText w:val="%8."/>
      <w:lvlJc w:val="left"/>
      <w:pPr>
        <w:ind w:left="5760" w:hanging="360"/>
      </w:pPr>
    </w:lvl>
    <w:lvl w:ilvl="8" w:tplc="83347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9">
    <w:multiLevelType w:val="hybridMultilevel"/>
    <w:lvl w:ilvl="0" w:tplc="50359107">
      <w:start w:val="1"/>
      <w:numFmt w:val="decimal"/>
      <w:lvlText w:val="%1."/>
      <w:lvlJc w:val="left"/>
      <w:pPr>
        <w:ind w:left="720" w:hanging="360"/>
      </w:pPr>
    </w:lvl>
    <w:lvl w:ilvl="1" w:tplc="50359107" w:tentative="1">
      <w:start w:val="1"/>
      <w:numFmt w:val="lowerLetter"/>
      <w:lvlText w:val="%2."/>
      <w:lvlJc w:val="left"/>
      <w:pPr>
        <w:ind w:left="1440" w:hanging="360"/>
      </w:pPr>
    </w:lvl>
    <w:lvl w:ilvl="2" w:tplc="50359107" w:tentative="1">
      <w:start w:val="1"/>
      <w:numFmt w:val="lowerRoman"/>
      <w:lvlText w:val="%3."/>
      <w:lvlJc w:val="right"/>
      <w:pPr>
        <w:ind w:left="2160" w:hanging="180"/>
      </w:pPr>
    </w:lvl>
    <w:lvl w:ilvl="3" w:tplc="50359107" w:tentative="1">
      <w:start w:val="1"/>
      <w:numFmt w:val="decimal"/>
      <w:lvlText w:val="%4."/>
      <w:lvlJc w:val="left"/>
      <w:pPr>
        <w:ind w:left="2880" w:hanging="360"/>
      </w:pPr>
    </w:lvl>
    <w:lvl w:ilvl="4" w:tplc="50359107" w:tentative="1">
      <w:start w:val="1"/>
      <w:numFmt w:val="lowerLetter"/>
      <w:lvlText w:val="%5."/>
      <w:lvlJc w:val="left"/>
      <w:pPr>
        <w:ind w:left="3600" w:hanging="360"/>
      </w:pPr>
    </w:lvl>
    <w:lvl w:ilvl="5" w:tplc="50359107" w:tentative="1">
      <w:start w:val="1"/>
      <w:numFmt w:val="lowerRoman"/>
      <w:lvlText w:val="%6."/>
      <w:lvlJc w:val="right"/>
      <w:pPr>
        <w:ind w:left="4320" w:hanging="180"/>
      </w:pPr>
    </w:lvl>
    <w:lvl w:ilvl="6" w:tplc="50359107" w:tentative="1">
      <w:start w:val="1"/>
      <w:numFmt w:val="decimal"/>
      <w:lvlText w:val="%7."/>
      <w:lvlJc w:val="left"/>
      <w:pPr>
        <w:ind w:left="5040" w:hanging="360"/>
      </w:pPr>
    </w:lvl>
    <w:lvl w:ilvl="7" w:tplc="50359107" w:tentative="1">
      <w:start w:val="1"/>
      <w:numFmt w:val="lowerLetter"/>
      <w:lvlText w:val="%8."/>
      <w:lvlJc w:val="left"/>
      <w:pPr>
        <w:ind w:left="5760" w:hanging="360"/>
      </w:pPr>
    </w:lvl>
    <w:lvl w:ilvl="8" w:tplc="50359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8">
    <w:multiLevelType w:val="hybridMultilevel"/>
    <w:lvl w:ilvl="0" w:tplc="64787247">
      <w:start w:val="1"/>
      <w:numFmt w:val="decimal"/>
      <w:lvlText w:val="%1."/>
      <w:lvlJc w:val="left"/>
      <w:pPr>
        <w:ind w:left="720" w:hanging="360"/>
      </w:pPr>
    </w:lvl>
    <w:lvl w:ilvl="1" w:tplc="64787247" w:tentative="1">
      <w:start w:val="1"/>
      <w:numFmt w:val="lowerLetter"/>
      <w:lvlText w:val="%2."/>
      <w:lvlJc w:val="left"/>
      <w:pPr>
        <w:ind w:left="1440" w:hanging="360"/>
      </w:pPr>
    </w:lvl>
    <w:lvl w:ilvl="2" w:tplc="64787247" w:tentative="1">
      <w:start w:val="1"/>
      <w:numFmt w:val="lowerRoman"/>
      <w:lvlText w:val="%3."/>
      <w:lvlJc w:val="right"/>
      <w:pPr>
        <w:ind w:left="2160" w:hanging="180"/>
      </w:pPr>
    </w:lvl>
    <w:lvl w:ilvl="3" w:tplc="64787247" w:tentative="1">
      <w:start w:val="1"/>
      <w:numFmt w:val="decimal"/>
      <w:lvlText w:val="%4."/>
      <w:lvlJc w:val="left"/>
      <w:pPr>
        <w:ind w:left="2880" w:hanging="360"/>
      </w:pPr>
    </w:lvl>
    <w:lvl w:ilvl="4" w:tplc="64787247" w:tentative="1">
      <w:start w:val="1"/>
      <w:numFmt w:val="lowerLetter"/>
      <w:lvlText w:val="%5."/>
      <w:lvlJc w:val="left"/>
      <w:pPr>
        <w:ind w:left="3600" w:hanging="360"/>
      </w:pPr>
    </w:lvl>
    <w:lvl w:ilvl="5" w:tplc="64787247" w:tentative="1">
      <w:start w:val="1"/>
      <w:numFmt w:val="lowerRoman"/>
      <w:lvlText w:val="%6."/>
      <w:lvlJc w:val="right"/>
      <w:pPr>
        <w:ind w:left="4320" w:hanging="180"/>
      </w:pPr>
    </w:lvl>
    <w:lvl w:ilvl="6" w:tplc="64787247" w:tentative="1">
      <w:start w:val="1"/>
      <w:numFmt w:val="decimal"/>
      <w:lvlText w:val="%7."/>
      <w:lvlJc w:val="left"/>
      <w:pPr>
        <w:ind w:left="5040" w:hanging="360"/>
      </w:pPr>
    </w:lvl>
    <w:lvl w:ilvl="7" w:tplc="64787247" w:tentative="1">
      <w:start w:val="1"/>
      <w:numFmt w:val="lowerLetter"/>
      <w:lvlText w:val="%8."/>
      <w:lvlJc w:val="left"/>
      <w:pPr>
        <w:ind w:left="5760" w:hanging="360"/>
      </w:pPr>
    </w:lvl>
    <w:lvl w:ilvl="8" w:tplc="64787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7">
    <w:multiLevelType w:val="hybridMultilevel"/>
    <w:lvl w:ilvl="0" w:tplc="35015699">
      <w:start w:val="1"/>
      <w:numFmt w:val="decimal"/>
      <w:lvlText w:val="%1."/>
      <w:lvlJc w:val="left"/>
      <w:pPr>
        <w:ind w:left="720" w:hanging="360"/>
      </w:pPr>
    </w:lvl>
    <w:lvl w:ilvl="1" w:tplc="35015699" w:tentative="1">
      <w:start w:val="1"/>
      <w:numFmt w:val="lowerLetter"/>
      <w:lvlText w:val="%2."/>
      <w:lvlJc w:val="left"/>
      <w:pPr>
        <w:ind w:left="1440" w:hanging="360"/>
      </w:pPr>
    </w:lvl>
    <w:lvl w:ilvl="2" w:tplc="35015699" w:tentative="1">
      <w:start w:val="1"/>
      <w:numFmt w:val="lowerRoman"/>
      <w:lvlText w:val="%3."/>
      <w:lvlJc w:val="right"/>
      <w:pPr>
        <w:ind w:left="2160" w:hanging="180"/>
      </w:pPr>
    </w:lvl>
    <w:lvl w:ilvl="3" w:tplc="35015699" w:tentative="1">
      <w:start w:val="1"/>
      <w:numFmt w:val="decimal"/>
      <w:lvlText w:val="%4."/>
      <w:lvlJc w:val="left"/>
      <w:pPr>
        <w:ind w:left="2880" w:hanging="360"/>
      </w:pPr>
    </w:lvl>
    <w:lvl w:ilvl="4" w:tplc="35015699" w:tentative="1">
      <w:start w:val="1"/>
      <w:numFmt w:val="lowerLetter"/>
      <w:lvlText w:val="%5."/>
      <w:lvlJc w:val="left"/>
      <w:pPr>
        <w:ind w:left="3600" w:hanging="360"/>
      </w:pPr>
    </w:lvl>
    <w:lvl w:ilvl="5" w:tplc="35015699" w:tentative="1">
      <w:start w:val="1"/>
      <w:numFmt w:val="lowerRoman"/>
      <w:lvlText w:val="%6."/>
      <w:lvlJc w:val="right"/>
      <w:pPr>
        <w:ind w:left="4320" w:hanging="180"/>
      </w:pPr>
    </w:lvl>
    <w:lvl w:ilvl="6" w:tplc="35015699" w:tentative="1">
      <w:start w:val="1"/>
      <w:numFmt w:val="decimal"/>
      <w:lvlText w:val="%7."/>
      <w:lvlJc w:val="left"/>
      <w:pPr>
        <w:ind w:left="5040" w:hanging="360"/>
      </w:pPr>
    </w:lvl>
    <w:lvl w:ilvl="7" w:tplc="35015699" w:tentative="1">
      <w:start w:val="1"/>
      <w:numFmt w:val="lowerLetter"/>
      <w:lvlText w:val="%8."/>
      <w:lvlJc w:val="left"/>
      <w:pPr>
        <w:ind w:left="5760" w:hanging="360"/>
      </w:pPr>
    </w:lvl>
    <w:lvl w:ilvl="8" w:tplc="35015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6">
    <w:multiLevelType w:val="hybridMultilevel"/>
    <w:lvl w:ilvl="0" w:tplc="81097621">
      <w:start w:val="1"/>
      <w:numFmt w:val="decimal"/>
      <w:lvlText w:val="%1."/>
      <w:lvlJc w:val="left"/>
      <w:pPr>
        <w:ind w:left="720" w:hanging="360"/>
      </w:pPr>
    </w:lvl>
    <w:lvl w:ilvl="1" w:tplc="81097621" w:tentative="1">
      <w:start w:val="1"/>
      <w:numFmt w:val="lowerLetter"/>
      <w:lvlText w:val="%2."/>
      <w:lvlJc w:val="left"/>
      <w:pPr>
        <w:ind w:left="1440" w:hanging="360"/>
      </w:pPr>
    </w:lvl>
    <w:lvl w:ilvl="2" w:tplc="81097621" w:tentative="1">
      <w:start w:val="1"/>
      <w:numFmt w:val="lowerRoman"/>
      <w:lvlText w:val="%3."/>
      <w:lvlJc w:val="right"/>
      <w:pPr>
        <w:ind w:left="2160" w:hanging="180"/>
      </w:pPr>
    </w:lvl>
    <w:lvl w:ilvl="3" w:tplc="81097621" w:tentative="1">
      <w:start w:val="1"/>
      <w:numFmt w:val="decimal"/>
      <w:lvlText w:val="%4."/>
      <w:lvlJc w:val="left"/>
      <w:pPr>
        <w:ind w:left="2880" w:hanging="360"/>
      </w:pPr>
    </w:lvl>
    <w:lvl w:ilvl="4" w:tplc="81097621" w:tentative="1">
      <w:start w:val="1"/>
      <w:numFmt w:val="lowerLetter"/>
      <w:lvlText w:val="%5."/>
      <w:lvlJc w:val="left"/>
      <w:pPr>
        <w:ind w:left="3600" w:hanging="360"/>
      </w:pPr>
    </w:lvl>
    <w:lvl w:ilvl="5" w:tplc="81097621" w:tentative="1">
      <w:start w:val="1"/>
      <w:numFmt w:val="lowerRoman"/>
      <w:lvlText w:val="%6."/>
      <w:lvlJc w:val="right"/>
      <w:pPr>
        <w:ind w:left="4320" w:hanging="180"/>
      </w:pPr>
    </w:lvl>
    <w:lvl w:ilvl="6" w:tplc="81097621" w:tentative="1">
      <w:start w:val="1"/>
      <w:numFmt w:val="decimal"/>
      <w:lvlText w:val="%7."/>
      <w:lvlJc w:val="left"/>
      <w:pPr>
        <w:ind w:left="5040" w:hanging="360"/>
      </w:pPr>
    </w:lvl>
    <w:lvl w:ilvl="7" w:tplc="81097621" w:tentative="1">
      <w:start w:val="1"/>
      <w:numFmt w:val="lowerLetter"/>
      <w:lvlText w:val="%8."/>
      <w:lvlJc w:val="left"/>
      <w:pPr>
        <w:ind w:left="5760" w:hanging="360"/>
      </w:pPr>
    </w:lvl>
    <w:lvl w:ilvl="8" w:tplc="81097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5">
    <w:multiLevelType w:val="hybridMultilevel"/>
    <w:lvl w:ilvl="0" w:tplc="93245048">
      <w:start w:val="1"/>
      <w:numFmt w:val="decimal"/>
      <w:lvlText w:val="%1."/>
      <w:lvlJc w:val="left"/>
      <w:pPr>
        <w:ind w:left="720" w:hanging="360"/>
      </w:pPr>
    </w:lvl>
    <w:lvl w:ilvl="1" w:tplc="93245048" w:tentative="1">
      <w:start w:val="1"/>
      <w:numFmt w:val="lowerLetter"/>
      <w:lvlText w:val="%2."/>
      <w:lvlJc w:val="left"/>
      <w:pPr>
        <w:ind w:left="1440" w:hanging="360"/>
      </w:pPr>
    </w:lvl>
    <w:lvl w:ilvl="2" w:tplc="93245048" w:tentative="1">
      <w:start w:val="1"/>
      <w:numFmt w:val="lowerRoman"/>
      <w:lvlText w:val="%3."/>
      <w:lvlJc w:val="right"/>
      <w:pPr>
        <w:ind w:left="2160" w:hanging="180"/>
      </w:pPr>
    </w:lvl>
    <w:lvl w:ilvl="3" w:tplc="93245048" w:tentative="1">
      <w:start w:val="1"/>
      <w:numFmt w:val="decimal"/>
      <w:lvlText w:val="%4."/>
      <w:lvlJc w:val="left"/>
      <w:pPr>
        <w:ind w:left="2880" w:hanging="360"/>
      </w:pPr>
    </w:lvl>
    <w:lvl w:ilvl="4" w:tplc="93245048" w:tentative="1">
      <w:start w:val="1"/>
      <w:numFmt w:val="lowerLetter"/>
      <w:lvlText w:val="%5."/>
      <w:lvlJc w:val="left"/>
      <w:pPr>
        <w:ind w:left="3600" w:hanging="360"/>
      </w:pPr>
    </w:lvl>
    <w:lvl w:ilvl="5" w:tplc="93245048" w:tentative="1">
      <w:start w:val="1"/>
      <w:numFmt w:val="lowerRoman"/>
      <w:lvlText w:val="%6."/>
      <w:lvlJc w:val="right"/>
      <w:pPr>
        <w:ind w:left="4320" w:hanging="180"/>
      </w:pPr>
    </w:lvl>
    <w:lvl w:ilvl="6" w:tplc="93245048" w:tentative="1">
      <w:start w:val="1"/>
      <w:numFmt w:val="decimal"/>
      <w:lvlText w:val="%7."/>
      <w:lvlJc w:val="left"/>
      <w:pPr>
        <w:ind w:left="5040" w:hanging="360"/>
      </w:pPr>
    </w:lvl>
    <w:lvl w:ilvl="7" w:tplc="93245048" w:tentative="1">
      <w:start w:val="1"/>
      <w:numFmt w:val="lowerLetter"/>
      <w:lvlText w:val="%8."/>
      <w:lvlJc w:val="left"/>
      <w:pPr>
        <w:ind w:left="5760" w:hanging="360"/>
      </w:pPr>
    </w:lvl>
    <w:lvl w:ilvl="8" w:tplc="93245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4">
    <w:multiLevelType w:val="hybridMultilevel"/>
    <w:lvl w:ilvl="0" w:tplc="14208972">
      <w:start w:val="1"/>
      <w:numFmt w:val="decimal"/>
      <w:lvlText w:val="%1."/>
      <w:lvlJc w:val="left"/>
      <w:pPr>
        <w:ind w:left="720" w:hanging="360"/>
      </w:pPr>
    </w:lvl>
    <w:lvl w:ilvl="1" w:tplc="14208972" w:tentative="1">
      <w:start w:val="1"/>
      <w:numFmt w:val="lowerLetter"/>
      <w:lvlText w:val="%2."/>
      <w:lvlJc w:val="left"/>
      <w:pPr>
        <w:ind w:left="1440" w:hanging="360"/>
      </w:pPr>
    </w:lvl>
    <w:lvl w:ilvl="2" w:tplc="14208972" w:tentative="1">
      <w:start w:val="1"/>
      <w:numFmt w:val="lowerRoman"/>
      <w:lvlText w:val="%3."/>
      <w:lvlJc w:val="right"/>
      <w:pPr>
        <w:ind w:left="2160" w:hanging="180"/>
      </w:pPr>
    </w:lvl>
    <w:lvl w:ilvl="3" w:tplc="14208972" w:tentative="1">
      <w:start w:val="1"/>
      <w:numFmt w:val="decimal"/>
      <w:lvlText w:val="%4."/>
      <w:lvlJc w:val="left"/>
      <w:pPr>
        <w:ind w:left="2880" w:hanging="360"/>
      </w:pPr>
    </w:lvl>
    <w:lvl w:ilvl="4" w:tplc="14208972" w:tentative="1">
      <w:start w:val="1"/>
      <w:numFmt w:val="lowerLetter"/>
      <w:lvlText w:val="%5."/>
      <w:lvlJc w:val="left"/>
      <w:pPr>
        <w:ind w:left="3600" w:hanging="360"/>
      </w:pPr>
    </w:lvl>
    <w:lvl w:ilvl="5" w:tplc="14208972" w:tentative="1">
      <w:start w:val="1"/>
      <w:numFmt w:val="lowerRoman"/>
      <w:lvlText w:val="%6."/>
      <w:lvlJc w:val="right"/>
      <w:pPr>
        <w:ind w:left="4320" w:hanging="180"/>
      </w:pPr>
    </w:lvl>
    <w:lvl w:ilvl="6" w:tplc="14208972" w:tentative="1">
      <w:start w:val="1"/>
      <w:numFmt w:val="decimal"/>
      <w:lvlText w:val="%7."/>
      <w:lvlJc w:val="left"/>
      <w:pPr>
        <w:ind w:left="5040" w:hanging="360"/>
      </w:pPr>
    </w:lvl>
    <w:lvl w:ilvl="7" w:tplc="14208972" w:tentative="1">
      <w:start w:val="1"/>
      <w:numFmt w:val="lowerLetter"/>
      <w:lvlText w:val="%8."/>
      <w:lvlJc w:val="left"/>
      <w:pPr>
        <w:ind w:left="5760" w:hanging="360"/>
      </w:pPr>
    </w:lvl>
    <w:lvl w:ilvl="8" w:tplc="14208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3">
    <w:multiLevelType w:val="hybridMultilevel"/>
    <w:lvl w:ilvl="0" w:tplc="14171814">
      <w:start w:val="1"/>
      <w:numFmt w:val="decimal"/>
      <w:lvlText w:val="%1."/>
      <w:lvlJc w:val="left"/>
      <w:pPr>
        <w:ind w:left="720" w:hanging="360"/>
      </w:pPr>
    </w:lvl>
    <w:lvl w:ilvl="1" w:tplc="14171814" w:tentative="1">
      <w:start w:val="1"/>
      <w:numFmt w:val="lowerLetter"/>
      <w:lvlText w:val="%2."/>
      <w:lvlJc w:val="left"/>
      <w:pPr>
        <w:ind w:left="1440" w:hanging="360"/>
      </w:pPr>
    </w:lvl>
    <w:lvl w:ilvl="2" w:tplc="14171814" w:tentative="1">
      <w:start w:val="1"/>
      <w:numFmt w:val="lowerRoman"/>
      <w:lvlText w:val="%3."/>
      <w:lvlJc w:val="right"/>
      <w:pPr>
        <w:ind w:left="2160" w:hanging="180"/>
      </w:pPr>
    </w:lvl>
    <w:lvl w:ilvl="3" w:tplc="14171814" w:tentative="1">
      <w:start w:val="1"/>
      <w:numFmt w:val="decimal"/>
      <w:lvlText w:val="%4."/>
      <w:lvlJc w:val="left"/>
      <w:pPr>
        <w:ind w:left="2880" w:hanging="360"/>
      </w:pPr>
    </w:lvl>
    <w:lvl w:ilvl="4" w:tplc="14171814" w:tentative="1">
      <w:start w:val="1"/>
      <w:numFmt w:val="lowerLetter"/>
      <w:lvlText w:val="%5."/>
      <w:lvlJc w:val="left"/>
      <w:pPr>
        <w:ind w:left="3600" w:hanging="360"/>
      </w:pPr>
    </w:lvl>
    <w:lvl w:ilvl="5" w:tplc="14171814" w:tentative="1">
      <w:start w:val="1"/>
      <w:numFmt w:val="lowerRoman"/>
      <w:lvlText w:val="%6."/>
      <w:lvlJc w:val="right"/>
      <w:pPr>
        <w:ind w:left="4320" w:hanging="180"/>
      </w:pPr>
    </w:lvl>
    <w:lvl w:ilvl="6" w:tplc="14171814" w:tentative="1">
      <w:start w:val="1"/>
      <w:numFmt w:val="decimal"/>
      <w:lvlText w:val="%7."/>
      <w:lvlJc w:val="left"/>
      <w:pPr>
        <w:ind w:left="5040" w:hanging="360"/>
      </w:pPr>
    </w:lvl>
    <w:lvl w:ilvl="7" w:tplc="14171814" w:tentative="1">
      <w:start w:val="1"/>
      <w:numFmt w:val="lowerLetter"/>
      <w:lvlText w:val="%8."/>
      <w:lvlJc w:val="left"/>
      <w:pPr>
        <w:ind w:left="5760" w:hanging="360"/>
      </w:pPr>
    </w:lvl>
    <w:lvl w:ilvl="8" w:tplc="14171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2">
    <w:multiLevelType w:val="hybridMultilevel"/>
    <w:lvl w:ilvl="0" w:tplc="71741072">
      <w:start w:val="1"/>
      <w:numFmt w:val="decimal"/>
      <w:lvlText w:val="%1."/>
      <w:lvlJc w:val="left"/>
      <w:pPr>
        <w:ind w:left="720" w:hanging="360"/>
      </w:pPr>
    </w:lvl>
    <w:lvl w:ilvl="1" w:tplc="71741072" w:tentative="1">
      <w:start w:val="1"/>
      <w:numFmt w:val="lowerLetter"/>
      <w:lvlText w:val="%2."/>
      <w:lvlJc w:val="left"/>
      <w:pPr>
        <w:ind w:left="1440" w:hanging="360"/>
      </w:pPr>
    </w:lvl>
    <w:lvl w:ilvl="2" w:tplc="71741072" w:tentative="1">
      <w:start w:val="1"/>
      <w:numFmt w:val="lowerRoman"/>
      <w:lvlText w:val="%3."/>
      <w:lvlJc w:val="right"/>
      <w:pPr>
        <w:ind w:left="2160" w:hanging="180"/>
      </w:pPr>
    </w:lvl>
    <w:lvl w:ilvl="3" w:tplc="71741072" w:tentative="1">
      <w:start w:val="1"/>
      <w:numFmt w:val="decimal"/>
      <w:lvlText w:val="%4."/>
      <w:lvlJc w:val="left"/>
      <w:pPr>
        <w:ind w:left="2880" w:hanging="360"/>
      </w:pPr>
    </w:lvl>
    <w:lvl w:ilvl="4" w:tplc="71741072" w:tentative="1">
      <w:start w:val="1"/>
      <w:numFmt w:val="lowerLetter"/>
      <w:lvlText w:val="%5."/>
      <w:lvlJc w:val="left"/>
      <w:pPr>
        <w:ind w:left="3600" w:hanging="360"/>
      </w:pPr>
    </w:lvl>
    <w:lvl w:ilvl="5" w:tplc="71741072" w:tentative="1">
      <w:start w:val="1"/>
      <w:numFmt w:val="lowerRoman"/>
      <w:lvlText w:val="%6."/>
      <w:lvlJc w:val="right"/>
      <w:pPr>
        <w:ind w:left="4320" w:hanging="180"/>
      </w:pPr>
    </w:lvl>
    <w:lvl w:ilvl="6" w:tplc="71741072" w:tentative="1">
      <w:start w:val="1"/>
      <w:numFmt w:val="decimal"/>
      <w:lvlText w:val="%7."/>
      <w:lvlJc w:val="left"/>
      <w:pPr>
        <w:ind w:left="5040" w:hanging="360"/>
      </w:pPr>
    </w:lvl>
    <w:lvl w:ilvl="7" w:tplc="71741072" w:tentative="1">
      <w:start w:val="1"/>
      <w:numFmt w:val="lowerLetter"/>
      <w:lvlText w:val="%8."/>
      <w:lvlJc w:val="left"/>
      <w:pPr>
        <w:ind w:left="5760" w:hanging="360"/>
      </w:pPr>
    </w:lvl>
    <w:lvl w:ilvl="8" w:tplc="71741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1">
    <w:multiLevelType w:val="hybridMultilevel"/>
    <w:lvl w:ilvl="0" w:tplc="54165243">
      <w:start w:val="1"/>
      <w:numFmt w:val="decimal"/>
      <w:lvlText w:val="%1."/>
      <w:lvlJc w:val="left"/>
      <w:pPr>
        <w:ind w:left="720" w:hanging="360"/>
      </w:pPr>
    </w:lvl>
    <w:lvl w:ilvl="1" w:tplc="54165243" w:tentative="1">
      <w:start w:val="1"/>
      <w:numFmt w:val="lowerLetter"/>
      <w:lvlText w:val="%2."/>
      <w:lvlJc w:val="left"/>
      <w:pPr>
        <w:ind w:left="1440" w:hanging="360"/>
      </w:pPr>
    </w:lvl>
    <w:lvl w:ilvl="2" w:tplc="54165243" w:tentative="1">
      <w:start w:val="1"/>
      <w:numFmt w:val="lowerRoman"/>
      <w:lvlText w:val="%3."/>
      <w:lvlJc w:val="right"/>
      <w:pPr>
        <w:ind w:left="2160" w:hanging="180"/>
      </w:pPr>
    </w:lvl>
    <w:lvl w:ilvl="3" w:tplc="54165243" w:tentative="1">
      <w:start w:val="1"/>
      <w:numFmt w:val="decimal"/>
      <w:lvlText w:val="%4."/>
      <w:lvlJc w:val="left"/>
      <w:pPr>
        <w:ind w:left="2880" w:hanging="360"/>
      </w:pPr>
    </w:lvl>
    <w:lvl w:ilvl="4" w:tplc="54165243" w:tentative="1">
      <w:start w:val="1"/>
      <w:numFmt w:val="lowerLetter"/>
      <w:lvlText w:val="%5."/>
      <w:lvlJc w:val="left"/>
      <w:pPr>
        <w:ind w:left="3600" w:hanging="360"/>
      </w:pPr>
    </w:lvl>
    <w:lvl w:ilvl="5" w:tplc="54165243" w:tentative="1">
      <w:start w:val="1"/>
      <w:numFmt w:val="lowerRoman"/>
      <w:lvlText w:val="%6."/>
      <w:lvlJc w:val="right"/>
      <w:pPr>
        <w:ind w:left="4320" w:hanging="180"/>
      </w:pPr>
    </w:lvl>
    <w:lvl w:ilvl="6" w:tplc="54165243" w:tentative="1">
      <w:start w:val="1"/>
      <w:numFmt w:val="decimal"/>
      <w:lvlText w:val="%7."/>
      <w:lvlJc w:val="left"/>
      <w:pPr>
        <w:ind w:left="5040" w:hanging="360"/>
      </w:pPr>
    </w:lvl>
    <w:lvl w:ilvl="7" w:tplc="54165243" w:tentative="1">
      <w:start w:val="1"/>
      <w:numFmt w:val="lowerLetter"/>
      <w:lvlText w:val="%8."/>
      <w:lvlJc w:val="left"/>
      <w:pPr>
        <w:ind w:left="5760" w:hanging="360"/>
      </w:pPr>
    </w:lvl>
    <w:lvl w:ilvl="8" w:tplc="54165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0">
    <w:multiLevelType w:val="hybridMultilevel"/>
    <w:lvl w:ilvl="0" w:tplc="79250514">
      <w:start w:val="1"/>
      <w:numFmt w:val="decimal"/>
      <w:lvlText w:val="%1."/>
      <w:lvlJc w:val="left"/>
      <w:pPr>
        <w:ind w:left="720" w:hanging="360"/>
      </w:pPr>
    </w:lvl>
    <w:lvl w:ilvl="1" w:tplc="79250514" w:tentative="1">
      <w:start w:val="1"/>
      <w:numFmt w:val="lowerLetter"/>
      <w:lvlText w:val="%2."/>
      <w:lvlJc w:val="left"/>
      <w:pPr>
        <w:ind w:left="1440" w:hanging="360"/>
      </w:pPr>
    </w:lvl>
    <w:lvl w:ilvl="2" w:tplc="79250514" w:tentative="1">
      <w:start w:val="1"/>
      <w:numFmt w:val="lowerRoman"/>
      <w:lvlText w:val="%3."/>
      <w:lvlJc w:val="right"/>
      <w:pPr>
        <w:ind w:left="2160" w:hanging="180"/>
      </w:pPr>
    </w:lvl>
    <w:lvl w:ilvl="3" w:tplc="79250514" w:tentative="1">
      <w:start w:val="1"/>
      <w:numFmt w:val="decimal"/>
      <w:lvlText w:val="%4."/>
      <w:lvlJc w:val="left"/>
      <w:pPr>
        <w:ind w:left="2880" w:hanging="360"/>
      </w:pPr>
    </w:lvl>
    <w:lvl w:ilvl="4" w:tplc="79250514" w:tentative="1">
      <w:start w:val="1"/>
      <w:numFmt w:val="lowerLetter"/>
      <w:lvlText w:val="%5."/>
      <w:lvlJc w:val="left"/>
      <w:pPr>
        <w:ind w:left="3600" w:hanging="360"/>
      </w:pPr>
    </w:lvl>
    <w:lvl w:ilvl="5" w:tplc="79250514" w:tentative="1">
      <w:start w:val="1"/>
      <w:numFmt w:val="lowerRoman"/>
      <w:lvlText w:val="%6."/>
      <w:lvlJc w:val="right"/>
      <w:pPr>
        <w:ind w:left="4320" w:hanging="180"/>
      </w:pPr>
    </w:lvl>
    <w:lvl w:ilvl="6" w:tplc="79250514" w:tentative="1">
      <w:start w:val="1"/>
      <w:numFmt w:val="decimal"/>
      <w:lvlText w:val="%7."/>
      <w:lvlJc w:val="left"/>
      <w:pPr>
        <w:ind w:left="5040" w:hanging="360"/>
      </w:pPr>
    </w:lvl>
    <w:lvl w:ilvl="7" w:tplc="79250514" w:tentative="1">
      <w:start w:val="1"/>
      <w:numFmt w:val="lowerLetter"/>
      <w:lvlText w:val="%8."/>
      <w:lvlJc w:val="left"/>
      <w:pPr>
        <w:ind w:left="5760" w:hanging="360"/>
      </w:pPr>
    </w:lvl>
    <w:lvl w:ilvl="8" w:tplc="79250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9">
    <w:multiLevelType w:val="hybridMultilevel"/>
    <w:lvl w:ilvl="0" w:tplc="26102896">
      <w:start w:val="1"/>
      <w:numFmt w:val="decimal"/>
      <w:lvlText w:val="%1."/>
      <w:lvlJc w:val="left"/>
      <w:pPr>
        <w:ind w:left="720" w:hanging="360"/>
      </w:pPr>
    </w:lvl>
    <w:lvl w:ilvl="1" w:tplc="26102896" w:tentative="1">
      <w:start w:val="1"/>
      <w:numFmt w:val="lowerLetter"/>
      <w:lvlText w:val="%2."/>
      <w:lvlJc w:val="left"/>
      <w:pPr>
        <w:ind w:left="1440" w:hanging="360"/>
      </w:pPr>
    </w:lvl>
    <w:lvl w:ilvl="2" w:tplc="26102896" w:tentative="1">
      <w:start w:val="1"/>
      <w:numFmt w:val="lowerRoman"/>
      <w:lvlText w:val="%3."/>
      <w:lvlJc w:val="right"/>
      <w:pPr>
        <w:ind w:left="2160" w:hanging="180"/>
      </w:pPr>
    </w:lvl>
    <w:lvl w:ilvl="3" w:tplc="26102896" w:tentative="1">
      <w:start w:val="1"/>
      <w:numFmt w:val="decimal"/>
      <w:lvlText w:val="%4."/>
      <w:lvlJc w:val="left"/>
      <w:pPr>
        <w:ind w:left="2880" w:hanging="360"/>
      </w:pPr>
    </w:lvl>
    <w:lvl w:ilvl="4" w:tplc="26102896" w:tentative="1">
      <w:start w:val="1"/>
      <w:numFmt w:val="lowerLetter"/>
      <w:lvlText w:val="%5."/>
      <w:lvlJc w:val="left"/>
      <w:pPr>
        <w:ind w:left="3600" w:hanging="360"/>
      </w:pPr>
    </w:lvl>
    <w:lvl w:ilvl="5" w:tplc="26102896" w:tentative="1">
      <w:start w:val="1"/>
      <w:numFmt w:val="lowerRoman"/>
      <w:lvlText w:val="%6."/>
      <w:lvlJc w:val="right"/>
      <w:pPr>
        <w:ind w:left="4320" w:hanging="180"/>
      </w:pPr>
    </w:lvl>
    <w:lvl w:ilvl="6" w:tplc="26102896" w:tentative="1">
      <w:start w:val="1"/>
      <w:numFmt w:val="decimal"/>
      <w:lvlText w:val="%7."/>
      <w:lvlJc w:val="left"/>
      <w:pPr>
        <w:ind w:left="5040" w:hanging="360"/>
      </w:pPr>
    </w:lvl>
    <w:lvl w:ilvl="7" w:tplc="26102896" w:tentative="1">
      <w:start w:val="1"/>
      <w:numFmt w:val="lowerLetter"/>
      <w:lvlText w:val="%8."/>
      <w:lvlJc w:val="left"/>
      <w:pPr>
        <w:ind w:left="5760" w:hanging="360"/>
      </w:pPr>
    </w:lvl>
    <w:lvl w:ilvl="8" w:tplc="26102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8">
    <w:multiLevelType w:val="hybridMultilevel"/>
    <w:lvl w:ilvl="0" w:tplc="31160050">
      <w:start w:val="1"/>
      <w:numFmt w:val="decimal"/>
      <w:lvlText w:val="%1."/>
      <w:lvlJc w:val="left"/>
      <w:pPr>
        <w:ind w:left="720" w:hanging="360"/>
      </w:pPr>
    </w:lvl>
    <w:lvl w:ilvl="1" w:tplc="31160050" w:tentative="1">
      <w:start w:val="1"/>
      <w:numFmt w:val="lowerLetter"/>
      <w:lvlText w:val="%2."/>
      <w:lvlJc w:val="left"/>
      <w:pPr>
        <w:ind w:left="1440" w:hanging="360"/>
      </w:pPr>
    </w:lvl>
    <w:lvl w:ilvl="2" w:tplc="31160050" w:tentative="1">
      <w:start w:val="1"/>
      <w:numFmt w:val="lowerRoman"/>
      <w:lvlText w:val="%3."/>
      <w:lvlJc w:val="right"/>
      <w:pPr>
        <w:ind w:left="2160" w:hanging="180"/>
      </w:pPr>
    </w:lvl>
    <w:lvl w:ilvl="3" w:tplc="31160050" w:tentative="1">
      <w:start w:val="1"/>
      <w:numFmt w:val="decimal"/>
      <w:lvlText w:val="%4."/>
      <w:lvlJc w:val="left"/>
      <w:pPr>
        <w:ind w:left="2880" w:hanging="360"/>
      </w:pPr>
    </w:lvl>
    <w:lvl w:ilvl="4" w:tplc="31160050" w:tentative="1">
      <w:start w:val="1"/>
      <w:numFmt w:val="lowerLetter"/>
      <w:lvlText w:val="%5."/>
      <w:lvlJc w:val="left"/>
      <w:pPr>
        <w:ind w:left="3600" w:hanging="360"/>
      </w:pPr>
    </w:lvl>
    <w:lvl w:ilvl="5" w:tplc="31160050" w:tentative="1">
      <w:start w:val="1"/>
      <w:numFmt w:val="lowerRoman"/>
      <w:lvlText w:val="%6."/>
      <w:lvlJc w:val="right"/>
      <w:pPr>
        <w:ind w:left="4320" w:hanging="180"/>
      </w:pPr>
    </w:lvl>
    <w:lvl w:ilvl="6" w:tplc="31160050" w:tentative="1">
      <w:start w:val="1"/>
      <w:numFmt w:val="decimal"/>
      <w:lvlText w:val="%7."/>
      <w:lvlJc w:val="left"/>
      <w:pPr>
        <w:ind w:left="5040" w:hanging="360"/>
      </w:pPr>
    </w:lvl>
    <w:lvl w:ilvl="7" w:tplc="31160050" w:tentative="1">
      <w:start w:val="1"/>
      <w:numFmt w:val="lowerLetter"/>
      <w:lvlText w:val="%8."/>
      <w:lvlJc w:val="left"/>
      <w:pPr>
        <w:ind w:left="5760" w:hanging="360"/>
      </w:pPr>
    </w:lvl>
    <w:lvl w:ilvl="8" w:tplc="31160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7">
    <w:multiLevelType w:val="hybridMultilevel"/>
    <w:lvl w:ilvl="0" w:tplc="86325278">
      <w:start w:val="1"/>
      <w:numFmt w:val="decimal"/>
      <w:lvlText w:val="%1."/>
      <w:lvlJc w:val="left"/>
      <w:pPr>
        <w:ind w:left="720" w:hanging="360"/>
      </w:pPr>
    </w:lvl>
    <w:lvl w:ilvl="1" w:tplc="86325278" w:tentative="1">
      <w:start w:val="1"/>
      <w:numFmt w:val="lowerLetter"/>
      <w:lvlText w:val="%2."/>
      <w:lvlJc w:val="left"/>
      <w:pPr>
        <w:ind w:left="1440" w:hanging="360"/>
      </w:pPr>
    </w:lvl>
    <w:lvl w:ilvl="2" w:tplc="86325278" w:tentative="1">
      <w:start w:val="1"/>
      <w:numFmt w:val="lowerRoman"/>
      <w:lvlText w:val="%3."/>
      <w:lvlJc w:val="right"/>
      <w:pPr>
        <w:ind w:left="2160" w:hanging="180"/>
      </w:pPr>
    </w:lvl>
    <w:lvl w:ilvl="3" w:tplc="86325278" w:tentative="1">
      <w:start w:val="1"/>
      <w:numFmt w:val="decimal"/>
      <w:lvlText w:val="%4."/>
      <w:lvlJc w:val="left"/>
      <w:pPr>
        <w:ind w:left="2880" w:hanging="360"/>
      </w:pPr>
    </w:lvl>
    <w:lvl w:ilvl="4" w:tplc="86325278" w:tentative="1">
      <w:start w:val="1"/>
      <w:numFmt w:val="lowerLetter"/>
      <w:lvlText w:val="%5."/>
      <w:lvlJc w:val="left"/>
      <w:pPr>
        <w:ind w:left="3600" w:hanging="360"/>
      </w:pPr>
    </w:lvl>
    <w:lvl w:ilvl="5" w:tplc="86325278" w:tentative="1">
      <w:start w:val="1"/>
      <w:numFmt w:val="lowerRoman"/>
      <w:lvlText w:val="%6."/>
      <w:lvlJc w:val="right"/>
      <w:pPr>
        <w:ind w:left="4320" w:hanging="180"/>
      </w:pPr>
    </w:lvl>
    <w:lvl w:ilvl="6" w:tplc="86325278" w:tentative="1">
      <w:start w:val="1"/>
      <w:numFmt w:val="decimal"/>
      <w:lvlText w:val="%7."/>
      <w:lvlJc w:val="left"/>
      <w:pPr>
        <w:ind w:left="5040" w:hanging="360"/>
      </w:pPr>
    </w:lvl>
    <w:lvl w:ilvl="7" w:tplc="86325278" w:tentative="1">
      <w:start w:val="1"/>
      <w:numFmt w:val="lowerLetter"/>
      <w:lvlText w:val="%8."/>
      <w:lvlJc w:val="left"/>
      <w:pPr>
        <w:ind w:left="5760" w:hanging="360"/>
      </w:pPr>
    </w:lvl>
    <w:lvl w:ilvl="8" w:tplc="86325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6">
    <w:multiLevelType w:val="hybridMultilevel"/>
    <w:lvl w:ilvl="0" w:tplc="41213239">
      <w:start w:val="1"/>
      <w:numFmt w:val="decimal"/>
      <w:lvlText w:val="%1."/>
      <w:lvlJc w:val="left"/>
      <w:pPr>
        <w:ind w:left="720" w:hanging="360"/>
      </w:pPr>
    </w:lvl>
    <w:lvl w:ilvl="1" w:tplc="41213239" w:tentative="1">
      <w:start w:val="1"/>
      <w:numFmt w:val="lowerLetter"/>
      <w:lvlText w:val="%2."/>
      <w:lvlJc w:val="left"/>
      <w:pPr>
        <w:ind w:left="1440" w:hanging="360"/>
      </w:pPr>
    </w:lvl>
    <w:lvl w:ilvl="2" w:tplc="41213239" w:tentative="1">
      <w:start w:val="1"/>
      <w:numFmt w:val="lowerRoman"/>
      <w:lvlText w:val="%3."/>
      <w:lvlJc w:val="right"/>
      <w:pPr>
        <w:ind w:left="2160" w:hanging="180"/>
      </w:pPr>
    </w:lvl>
    <w:lvl w:ilvl="3" w:tplc="41213239" w:tentative="1">
      <w:start w:val="1"/>
      <w:numFmt w:val="decimal"/>
      <w:lvlText w:val="%4."/>
      <w:lvlJc w:val="left"/>
      <w:pPr>
        <w:ind w:left="2880" w:hanging="360"/>
      </w:pPr>
    </w:lvl>
    <w:lvl w:ilvl="4" w:tplc="41213239" w:tentative="1">
      <w:start w:val="1"/>
      <w:numFmt w:val="lowerLetter"/>
      <w:lvlText w:val="%5."/>
      <w:lvlJc w:val="left"/>
      <w:pPr>
        <w:ind w:left="3600" w:hanging="360"/>
      </w:pPr>
    </w:lvl>
    <w:lvl w:ilvl="5" w:tplc="41213239" w:tentative="1">
      <w:start w:val="1"/>
      <w:numFmt w:val="lowerRoman"/>
      <w:lvlText w:val="%6."/>
      <w:lvlJc w:val="right"/>
      <w:pPr>
        <w:ind w:left="4320" w:hanging="180"/>
      </w:pPr>
    </w:lvl>
    <w:lvl w:ilvl="6" w:tplc="41213239" w:tentative="1">
      <w:start w:val="1"/>
      <w:numFmt w:val="decimal"/>
      <w:lvlText w:val="%7."/>
      <w:lvlJc w:val="left"/>
      <w:pPr>
        <w:ind w:left="5040" w:hanging="360"/>
      </w:pPr>
    </w:lvl>
    <w:lvl w:ilvl="7" w:tplc="41213239" w:tentative="1">
      <w:start w:val="1"/>
      <w:numFmt w:val="lowerLetter"/>
      <w:lvlText w:val="%8."/>
      <w:lvlJc w:val="left"/>
      <w:pPr>
        <w:ind w:left="5760" w:hanging="360"/>
      </w:pPr>
    </w:lvl>
    <w:lvl w:ilvl="8" w:tplc="41213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5">
    <w:multiLevelType w:val="hybridMultilevel"/>
    <w:lvl w:ilvl="0" w:tplc="59719212">
      <w:start w:val="1"/>
      <w:numFmt w:val="decimal"/>
      <w:lvlText w:val="%1."/>
      <w:lvlJc w:val="left"/>
      <w:pPr>
        <w:ind w:left="720" w:hanging="360"/>
      </w:pPr>
    </w:lvl>
    <w:lvl w:ilvl="1" w:tplc="59719212" w:tentative="1">
      <w:start w:val="1"/>
      <w:numFmt w:val="lowerLetter"/>
      <w:lvlText w:val="%2."/>
      <w:lvlJc w:val="left"/>
      <w:pPr>
        <w:ind w:left="1440" w:hanging="360"/>
      </w:pPr>
    </w:lvl>
    <w:lvl w:ilvl="2" w:tplc="59719212" w:tentative="1">
      <w:start w:val="1"/>
      <w:numFmt w:val="lowerRoman"/>
      <w:lvlText w:val="%3."/>
      <w:lvlJc w:val="right"/>
      <w:pPr>
        <w:ind w:left="2160" w:hanging="180"/>
      </w:pPr>
    </w:lvl>
    <w:lvl w:ilvl="3" w:tplc="59719212" w:tentative="1">
      <w:start w:val="1"/>
      <w:numFmt w:val="decimal"/>
      <w:lvlText w:val="%4."/>
      <w:lvlJc w:val="left"/>
      <w:pPr>
        <w:ind w:left="2880" w:hanging="360"/>
      </w:pPr>
    </w:lvl>
    <w:lvl w:ilvl="4" w:tplc="59719212" w:tentative="1">
      <w:start w:val="1"/>
      <w:numFmt w:val="lowerLetter"/>
      <w:lvlText w:val="%5."/>
      <w:lvlJc w:val="left"/>
      <w:pPr>
        <w:ind w:left="3600" w:hanging="360"/>
      </w:pPr>
    </w:lvl>
    <w:lvl w:ilvl="5" w:tplc="59719212" w:tentative="1">
      <w:start w:val="1"/>
      <w:numFmt w:val="lowerRoman"/>
      <w:lvlText w:val="%6."/>
      <w:lvlJc w:val="right"/>
      <w:pPr>
        <w:ind w:left="4320" w:hanging="180"/>
      </w:pPr>
    </w:lvl>
    <w:lvl w:ilvl="6" w:tplc="59719212" w:tentative="1">
      <w:start w:val="1"/>
      <w:numFmt w:val="decimal"/>
      <w:lvlText w:val="%7."/>
      <w:lvlJc w:val="left"/>
      <w:pPr>
        <w:ind w:left="5040" w:hanging="360"/>
      </w:pPr>
    </w:lvl>
    <w:lvl w:ilvl="7" w:tplc="59719212" w:tentative="1">
      <w:start w:val="1"/>
      <w:numFmt w:val="lowerLetter"/>
      <w:lvlText w:val="%8."/>
      <w:lvlJc w:val="left"/>
      <w:pPr>
        <w:ind w:left="5760" w:hanging="360"/>
      </w:pPr>
    </w:lvl>
    <w:lvl w:ilvl="8" w:tplc="59719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4">
    <w:multiLevelType w:val="hybridMultilevel"/>
    <w:lvl w:ilvl="0" w:tplc="95278983">
      <w:start w:val="1"/>
      <w:numFmt w:val="decimal"/>
      <w:lvlText w:val="%1."/>
      <w:lvlJc w:val="left"/>
      <w:pPr>
        <w:ind w:left="720" w:hanging="360"/>
      </w:pPr>
    </w:lvl>
    <w:lvl w:ilvl="1" w:tplc="95278983" w:tentative="1">
      <w:start w:val="1"/>
      <w:numFmt w:val="lowerLetter"/>
      <w:lvlText w:val="%2."/>
      <w:lvlJc w:val="left"/>
      <w:pPr>
        <w:ind w:left="1440" w:hanging="360"/>
      </w:pPr>
    </w:lvl>
    <w:lvl w:ilvl="2" w:tplc="95278983" w:tentative="1">
      <w:start w:val="1"/>
      <w:numFmt w:val="lowerRoman"/>
      <w:lvlText w:val="%3."/>
      <w:lvlJc w:val="right"/>
      <w:pPr>
        <w:ind w:left="2160" w:hanging="180"/>
      </w:pPr>
    </w:lvl>
    <w:lvl w:ilvl="3" w:tplc="95278983" w:tentative="1">
      <w:start w:val="1"/>
      <w:numFmt w:val="decimal"/>
      <w:lvlText w:val="%4."/>
      <w:lvlJc w:val="left"/>
      <w:pPr>
        <w:ind w:left="2880" w:hanging="360"/>
      </w:pPr>
    </w:lvl>
    <w:lvl w:ilvl="4" w:tplc="95278983" w:tentative="1">
      <w:start w:val="1"/>
      <w:numFmt w:val="lowerLetter"/>
      <w:lvlText w:val="%5."/>
      <w:lvlJc w:val="left"/>
      <w:pPr>
        <w:ind w:left="3600" w:hanging="360"/>
      </w:pPr>
    </w:lvl>
    <w:lvl w:ilvl="5" w:tplc="95278983" w:tentative="1">
      <w:start w:val="1"/>
      <w:numFmt w:val="lowerRoman"/>
      <w:lvlText w:val="%6."/>
      <w:lvlJc w:val="right"/>
      <w:pPr>
        <w:ind w:left="4320" w:hanging="180"/>
      </w:pPr>
    </w:lvl>
    <w:lvl w:ilvl="6" w:tplc="95278983" w:tentative="1">
      <w:start w:val="1"/>
      <w:numFmt w:val="decimal"/>
      <w:lvlText w:val="%7."/>
      <w:lvlJc w:val="left"/>
      <w:pPr>
        <w:ind w:left="5040" w:hanging="360"/>
      </w:pPr>
    </w:lvl>
    <w:lvl w:ilvl="7" w:tplc="95278983" w:tentative="1">
      <w:start w:val="1"/>
      <w:numFmt w:val="lowerLetter"/>
      <w:lvlText w:val="%8."/>
      <w:lvlJc w:val="left"/>
      <w:pPr>
        <w:ind w:left="5760" w:hanging="360"/>
      </w:pPr>
    </w:lvl>
    <w:lvl w:ilvl="8" w:tplc="95278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3">
    <w:multiLevelType w:val="hybridMultilevel"/>
    <w:lvl w:ilvl="0" w:tplc="31835182">
      <w:start w:val="1"/>
      <w:numFmt w:val="decimal"/>
      <w:lvlText w:val="%1."/>
      <w:lvlJc w:val="left"/>
      <w:pPr>
        <w:ind w:left="720" w:hanging="360"/>
      </w:pPr>
    </w:lvl>
    <w:lvl w:ilvl="1" w:tplc="31835182" w:tentative="1">
      <w:start w:val="1"/>
      <w:numFmt w:val="lowerLetter"/>
      <w:lvlText w:val="%2."/>
      <w:lvlJc w:val="left"/>
      <w:pPr>
        <w:ind w:left="1440" w:hanging="360"/>
      </w:pPr>
    </w:lvl>
    <w:lvl w:ilvl="2" w:tplc="31835182" w:tentative="1">
      <w:start w:val="1"/>
      <w:numFmt w:val="lowerRoman"/>
      <w:lvlText w:val="%3."/>
      <w:lvlJc w:val="right"/>
      <w:pPr>
        <w:ind w:left="2160" w:hanging="180"/>
      </w:pPr>
    </w:lvl>
    <w:lvl w:ilvl="3" w:tplc="31835182" w:tentative="1">
      <w:start w:val="1"/>
      <w:numFmt w:val="decimal"/>
      <w:lvlText w:val="%4."/>
      <w:lvlJc w:val="left"/>
      <w:pPr>
        <w:ind w:left="2880" w:hanging="360"/>
      </w:pPr>
    </w:lvl>
    <w:lvl w:ilvl="4" w:tplc="31835182" w:tentative="1">
      <w:start w:val="1"/>
      <w:numFmt w:val="lowerLetter"/>
      <w:lvlText w:val="%5."/>
      <w:lvlJc w:val="left"/>
      <w:pPr>
        <w:ind w:left="3600" w:hanging="360"/>
      </w:pPr>
    </w:lvl>
    <w:lvl w:ilvl="5" w:tplc="31835182" w:tentative="1">
      <w:start w:val="1"/>
      <w:numFmt w:val="lowerRoman"/>
      <w:lvlText w:val="%6."/>
      <w:lvlJc w:val="right"/>
      <w:pPr>
        <w:ind w:left="4320" w:hanging="180"/>
      </w:pPr>
    </w:lvl>
    <w:lvl w:ilvl="6" w:tplc="31835182" w:tentative="1">
      <w:start w:val="1"/>
      <w:numFmt w:val="decimal"/>
      <w:lvlText w:val="%7."/>
      <w:lvlJc w:val="left"/>
      <w:pPr>
        <w:ind w:left="5040" w:hanging="360"/>
      </w:pPr>
    </w:lvl>
    <w:lvl w:ilvl="7" w:tplc="31835182" w:tentative="1">
      <w:start w:val="1"/>
      <w:numFmt w:val="lowerLetter"/>
      <w:lvlText w:val="%8."/>
      <w:lvlJc w:val="left"/>
      <w:pPr>
        <w:ind w:left="5760" w:hanging="360"/>
      </w:pPr>
    </w:lvl>
    <w:lvl w:ilvl="8" w:tplc="31835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2">
    <w:multiLevelType w:val="hybridMultilevel"/>
    <w:lvl w:ilvl="0" w:tplc="54992244">
      <w:start w:val="1"/>
      <w:numFmt w:val="decimal"/>
      <w:lvlText w:val="%1."/>
      <w:lvlJc w:val="left"/>
      <w:pPr>
        <w:ind w:left="720" w:hanging="360"/>
      </w:pPr>
    </w:lvl>
    <w:lvl w:ilvl="1" w:tplc="54992244" w:tentative="1">
      <w:start w:val="1"/>
      <w:numFmt w:val="lowerLetter"/>
      <w:lvlText w:val="%2."/>
      <w:lvlJc w:val="left"/>
      <w:pPr>
        <w:ind w:left="1440" w:hanging="360"/>
      </w:pPr>
    </w:lvl>
    <w:lvl w:ilvl="2" w:tplc="54992244" w:tentative="1">
      <w:start w:val="1"/>
      <w:numFmt w:val="lowerRoman"/>
      <w:lvlText w:val="%3."/>
      <w:lvlJc w:val="right"/>
      <w:pPr>
        <w:ind w:left="2160" w:hanging="180"/>
      </w:pPr>
    </w:lvl>
    <w:lvl w:ilvl="3" w:tplc="54992244" w:tentative="1">
      <w:start w:val="1"/>
      <w:numFmt w:val="decimal"/>
      <w:lvlText w:val="%4."/>
      <w:lvlJc w:val="left"/>
      <w:pPr>
        <w:ind w:left="2880" w:hanging="360"/>
      </w:pPr>
    </w:lvl>
    <w:lvl w:ilvl="4" w:tplc="54992244" w:tentative="1">
      <w:start w:val="1"/>
      <w:numFmt w:val="lowerLetter"/>
      <w:lvlText w:val="%5."/>
      <w:lvlJc w:val="left"/>
      <w:pPr>
        <w:ind w:left="3600" w:hanging="360"/>
      </w:pPr>
    </w:lvl>
    <w:lvl w:ilvl="5" w:tplc="54992244" w:tentative="1">
      <w:start w:val="1"/>
      <w:numFmt w:val="lowerRoman"/>
      <w:lvlText w:val="%6."/>
      <w:lvlJc w:val="right"/>
      <w:pPr>
        <w:ind w:left="4320" w:hanging="180"/>
      </w:pPr>
    </w:lvl>
    <w:lvl w:ilvl="6" w:tplc="54992244" w:tentative="1">
      <w:start w:val="1"/>
      <w:numFmt w:val="decimal"/>
      <w:lvlText w:val="%7."/>
      <w:lvlJc w:val="left"/>
      <w:pPr>
        <w:ind w:left="5040" w:hanging="360"/>
      </w:pPr>
    </w:lvl>
    <w:lvl w:ilvl="7" w:tplc="54992244" w:tentative="1">
      <w:start w:val="1"/>
      <w:numFmt w:val="lowerLetter"/>
      <w:lvlText w:val="%8."/>
      <w:lvlJc w:val="left"/>
      <w:pPr>
        <w:ind w:left="5760" w:hanging="360"/>
      </w:pPr>
    </w:lvl>
    <w:lvl w:ilvl="8" w:tplc="54992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1">
    <w:multiLevelType w:val="hybridMultilevel"/>
    <w:lvl w:ilvl="0" w:tplc="12543244">
      <w:start w:val="1"/>
      <w:numFmt w:val="decimal"/>
      <w:lvlText w:val="%1."/>
      <w:lvlJc w:val="left"/>
      <w:pPr>
        <w:ind w:left="720" w:hanging="360"/>
      </w:pPr>
    </w:lvl>
    <w:lvl w:ilvl="1" w:tplc="12543244" w:tentative="1">
      <w:start w:val="1"/>
      <w:numFmt w:val="lowerLetter"/>
      <w:lvlText w:val="%2."/>
      <w:lvlJc w:val="left"/>
      <w:pPr>
        <w:ind w:left="1440" w:hanging="360"/>
      </w:pPr>
    </w:lvl>
    <w:lvl w:ilvl="2" w:tplc="12543244" w:tentative="1">
      <w:start w:val="1"/>
      <w:numFmt w:val="lowerRoman"/>
      <w:lvlText w:val="%3."/>
      <w:lvlJc w:val="right"/>
      <w:pPr>
        <w:ind w:left="2160" w:hanging="180"/>
      </w:pPr>
    </w:lvl>
    <w:lvl w:ilvl="3" w:tplc="12543244" w:tentative="1">
      <w:start w:val="1"/>
      <w:numFmt w:val="decimal"/>
      <w:lvlText w:val="%4."/>
      <w:lvlJc w:val="left"/>
      <w:pPr>
        <w:ind w:left="2880" w:hanging="360"/>
      </w:pPr>
    </w:lvl>
    <w:lvl w:ilvl="4" w:tplc="12543244" w:tentative="1">
      <w:start w:val="1"/>
      <w:numFmt w:val="lowerLetter"/>
      <w:lvlText w:val="%5."/>
      <w:lvlJc w:val="left"/>
      <w:pPr>
        <w:ind w:left="3600" w:hanging="360"/>
      </w:pPr>
    </w:lvl>
    <w:lvl w:ilvl="5" w:tplc="12543244" w:tentative="1">
      <w:start w:val="1"/>
      <w:numFmt w:val="lowerRoman"/>
      <w:lvlText w:val="%6."/>
      <w:lvlJc w:val="right"/>
      <w:pPr>
        <w:ind w:left="4320" w:hanging="180"/>
      </w:pPr>
    </w:lvl>
    <w:lvl w:ilvl="6" w:tplc="12543244" w:tentative="1">
      <w:start w:val="1"/>
      <w:numFmt w:val="decimal"/>
      <w:lvlText w:val="%7."/>
      <w:lvlJc w:val="left"/>
      <w:pPr>
        <w:ind w:left="5040" w:hanging="360"/>
      </w:pPr>
    </w:lvl>
    <w:lvl w:ilvl="7" w:tplc="12543244" w:tentative="1">
      <w:start w:val="1"/>
      <w:numFmt w:val="lowerLetter"/>
      <w:lvlText w:val="%8."/>
      <w:lvlJc w:val="left"/>
      <w:pPr>
        <w:ind w:left="5760" w:hanging="360"/>
      </w:pPr>
    </w:lvl>
    <w:lvl w:ilvl="8" w:tplc="12543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0">
    <w:multiLevelType w:val="hybridMultilevel"/>
    <w:lvl w:ilvl="0" w:tplc="20716635">
      <w:start w:val="1"/>
      <w:numFmt w:val="decimal"/>
      <w:lvlText w:val="%1."/>
      <w:lvlJc w:val="left"/>
      <w:pPr>
        <w:ind w:left="720" w:hanging="360"/>
      </w:pPr>
    </w:lvl>
    <w:lvl w:ilvl="1" w:tplc="20716635" w:tentative="1">
      <w:start w:val="1"/>
      <w:numFmt w:val="lowerLetter"/>
      <w:lvlText w:val="%2."/>
      <w:lvlJc w:val="left"/>
      <w:pPr>
        <w:ind w:left="1440" w:hanging="360"/>
      </w:pPr>
    </w:lvl>
    <w:lvl w:ilvl="2" w:tplc="20716635" w:tentative="1">
      <w:start w:val="1"/>
      <w:numFmt w:val="lowerRoman"/>
      <w:lvlText w:val="%3."/>
      <w:lvlJc w:val="right"/>
      <w:pPr>
        <w:ind w:left="2160" w:hanging="180"/>
      </w:pPr>
    </w:lvl>
    <w:lvl w:ilvl="3" w:tplc="20716635" w:tentative="1">
      <w:start w:val="1"/>
      <w:numFmt w:val="decimal"/>
      <w:lvlText w:val="%4."/>
      <w:lvlJc w:val="left"/>
      <w:pPr>
        <w:ind w:left="2880" w:hanging="360"/>
      </w:pPr>
    </w:lvl>
    <w:lvl w:ilvl="4" w:tplc="20716635" w:tentative="1">
      <w:start w:val="1"/>
      <w:numFmt w:val="lowerLetter"/>
      <w:lvlText w:val="%5."/>
      <w:lvlJc w:val="left"/>
      <w:pPr>
        <w:ind w:left="3600" w:hanging="360"/>
      </w:pPr>
    </w:lvl>
    <w:lvl w:ilvl="5" w:tplc="20716635" w:tentative="1">
      <w:start w:val="1"/>
      <w:numFmt w:val="lowerRoman"/>
      <w:lvlText w:val="%6."/>
      <w:lvlJc w:val="right"/>
      <w:pPr>
        <w:ind w:left="4320" w:hanging="180"/>
      </w:pPr>
    </w:lvl>
    <w:lvl w:ilvl="6" w:tplc="20716635" w:tentative="1">
      <w:start w:val="1"/>
      <w:numFmt w:val="decimal"/>
      <w:lvlText w:val="%7."/>
      <w:lvlJc w:val="left"/>
      <w:pPr>
        <w:ind w:left="5040" w:hanging="360"/>
      </w:pPr>
    </w:lvl>
    <w:lvl w:ilvl="7" w:tplc="20716635" w:tentative="1">
      <w:start w:val="1"/>
      <w:numFmt w:val="lowerLetter"/>
      <w:lvlText w:val="%8."/>
      <w:lvlJc w:val="left"/>
      <w:pPr>
        <w:ind w:left="5760" w:hanging="360"/>
      </w:pPr>
    </w:lvl>
    <w:lvl w:ilvl="8" w:tplc="20716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9">
    <w:multiLevelType w:val="hybridMultilevel"/>
    <w:lvl w:ilvl="0" w:tplc="18686692">
      <w:start w:val="1"/>
      <w:numFmt w:val="decimal"/>
      <w:lvlText w:val="%1."/>
      <w:lvlJc w:val="left"/>
      <w:pPr>
        <w:ind w:left="720" w:hanging="360"/>
      </w:pPr>
    </w:lvl>
    <w:lvl w:ilvl="1" w:tplc="18686692" w:tentative="1">
      <w:start w:val="1"/>
      <w:numFmt w:val="lowerLetter"/>
      <w:lvlText w:val="%2."/>
      <w:lvlJc w:val="left"/>
      <w:pPr>
        <w:ind w:left="1440" w:hanging="360"/>
      </w:pPr>
    </w:lvl>
    <w:lvl w:ilvl="2" w:tplc="18686692" w:tentative="1">
      <w:start w:val="1"/>
      <w:numFmt w:val="lowerRoman"/>
      <w:lvlText w:val="%3."/>
      <w:lvlJc w:val="right"/>
      <w:pPr>
        <w:ind w:left="2160" w:hanging="180"/>
      </w:pPr>
    </w:lvl>
    <w:lvl w:ilvl="3" w:tplc="18686692" w:tentative="1">
      <w:start w:val="1"/>
      <w:numFmt w:val="decimal"/>
      <w:lvlText w:val="%4."/>
      <w:lvlJc w:val="left"/>
      <w:pPr>
        <w:ind w:left="2880" w:hanging="360"/>
      </w:pPr>
    </w:lvl>
    <w:lvl w:ilvl="4" w:tplc="18686692" w:tentative="1">
      <w:start w:val="1"/>
      <w:numFmt w:val="lowerLetter"/>
      <w:lvlText w:val="%5."/>
      <w:lvlJc w:val="left"/>
      <w:pPr>
        <w:ind w:left="3600" w:hanging="360"/>
      </w:pPr>
    </w:lvl>
    <w:lvl w:ilvl="5" w:tplc="18686692" w:tentative="1">
      <w:start w:val="1"/>
      <w:numFmt w:val="lowerRoman"/>
      <w:lvlText w:val="%6."/>
      <w:lvlJc w:val="right"/>
      <w:pPr>
        <w:ind w:left="4320" w:hanging="180"/>
      </w:pPr>
    </w:lvl>
    <w:lvl w:ilvl="6" w:tplc="18686692" w:tentative="1">
      <w:start w:val="1"/>
      <w:numFmt w:val="decimal"/>
      <w:lvlText w:val="%7."/>
      <w:lvlJc w:val="left"/>
      <w:pPr>
        <w:ind w:left="5040" w:hanging="360"/>
      </w:pPr>
    </w:lvl>
    <w:lvl w:ilvl="7" w:tplc="18686692" w:tentative="1">
      <w:start w:val="1"/>
      <w:numFmt w:val="lowerLetter"/>
      <w:lvlText w:val="%8."/>
      <w:lvlJc w:val="left"/>
      <w:pPr>
        <w:ind w:left="5760" w:hanging="360"/>
      </w:pPr>
    </w:lvl>
    <w:lvl w:ilvl="8" w:tplc="18686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8">
    <w:multiLevelType w:val="hybridMultilevel"/>
    <w:lvl w:ilvl="0" w:tplc="69541320">
      <w:start w:val="1"/>
      <w:numFmt w:val="decimal"/>
      <w:lvlText w:val="%1."/>
      <w:lvlJc w:val="left"/>
      <w:pPr>
        <w:ind w:left="720" w:hanging="360"/>
      </w:pPr>
    </w:lvl>
    <w:lvl w:ilvl="1" w:tplc="69541320" w:tentative="1">
      <w:start w:val="1"/>
      <w:numFmt w:val="lowerLetter"/>
      <w:lvlText w:val="%2."/>
      <w:lvlJc w:val="left"/>
      <w:pPr>
        <w:ind w:left="1440" w:hanging="360"/>
      </w:pPr>
    </w:lvl>
    <w:lvl w:ilvl="2" w:tplc="69541320" w:tentative="1">
      <w:start w:val="1"/>
      <w:numFmt w:val="lowerRoman"/>
      <w:lvlText w:val="%3."/>
      <w:lvlJc w:val="right"/>
      <w:pPr>
        <w:ind w:left="2160" w:hanging="180"/>
      </w:pPr>
    </w:lvl>
    <w:lvl w:ilvl="3" w:tplc="69541320" w:tentative="1">
      <w:start w:val="1"/>
      <w:numFmt w:val="decimal"/>
      <w:lvlText w:val="%4."/>
      <w:lvlJc w:val="left"/>
      <w:pPr>
        <w:ind w:left="2880" w:hanging="360"/>
      </w:pPr>
    </w:lvl>
    <w:lvl w:ilvl="4" w:tplc="69541320" w:tentative="1">
      <w:start w:val="1"/>
      <w:numFmt w:val="lowerLetter"/>
      <w:lvlText w:val="%5."/>
      <w:lvlJc w:val="left"/>
      <w:pPr>
        <w:ind w:left="3600" w:hanging="360"/>
      </w:pPr>
    </w:lvl>
    <w:lvl w:ilvl="5" w:tplc="69541320" w:tentative="1">
      <w:start w:val="1"/>
      <w:numFmt w:val="lowerRoman"/>
      <w:lvlText w:val="%6."/>
      <w:lvlJc w:val="right"/>
      <w:pPr>
        <w:ind w:left="4320" w:hanging="180"/>
      </w:pPr>
    </w:lvl>
    <w:lvl w:ilvl="6" w:tplc="69541320" w:tentative="1">
      <w:start w:val="1"/>
      <w:numFmt w:val="decimal"/>
      <w:lvlText w:val="%7."/>
      <w:lvlJc w:val="left"/>
      <w:pPr>
        <w:ind w:left="5040" w:hanging="360"/>
      </w:pPr>
    </w:lvl>
    <w:lvl w:ilvl="7" w:tplc="69541320" w:tentative="1">
      <w:start w:val="1"/>
      <w:numFmt w:val="lowerLetter"/>
      <w:lvlText w:val="%8."/>
      <w:lvlJc w:val="left"/>
      <w:pPr>
        <w:ind w:left="5760" w:hanging="360"/>
      </w:pPr>
    </w:lvl>
    <w:lvl w:ilvl="8" w:tplc="69541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7">
    <w:multiLevelType w:val="hybridMultilevel"/>
    <w:lvl w:ilvl="0" w:tplc="68023202">
      <w:start w:val="1"/>
      <w:numFmt w:val="decimal"/>
      <w:lvlText w:val="%1."/>
      <w:lvlJc w:val="left"/>
      <w:pPr>
        <w:ind w:left="720" w:hanging="360"/>
      </w:pPr>
    </w:lvl>
    <w:lvl w:ilvl="1" w:tplc="68023202" w:tentative="1">
      <w:start w:val="1"/>
      <w:numFmt w:val="lowerLetter"/>
      <w:lvlText w:val="%2."/>
      <w:lvlJc w:val="left"/>
      <w:pPr>
        <w:ind w:left="1440" w:hanging="360"/>
      </w:pPr>
    </w:lvl>
    <w:lvl w:ilvl="2" w:tplc="68023202" w:tentative="1">
      <w:start w:val="1"/>
      <w:numFmt w:val="lowerRoman"/>
      <w:lvlText w:val="%3."/>
      <w:lvlJc w:val="right"/>
      <w:pPr>
        <w:ind w:left="2160" w:hanging="180"/>
      </w:pPr>
    </w:lvl>
    <w:lvl w:ilvl="3" w:tplc="68023202" w:tentative="1">
      <w:start w:val="1"/>
      <w:numFmt w:val="decimal"/>
      <w:lvlText w:val="%4."/>
      <w:lvlJc w:val="left"/>
      <w:pPr>
        <w:ind w:left="2880" w:hanging="360"/>
      </w:pPr>
    </w:lvl>
    <w:lvl w:ilvl="4" w:tplc="68023202" w:tentative="1">
      <w:start w:val="1"/>
      <w:numFmt w:val="lowerLetter"/>
      <w:lvlText w:val="%5."/>
      <w:lvlJc w:val="left"/>
      <w:pPr>
        <w:ind w:left="3600" w:hanging="360"/>
      </w:pPr>
    </w:lvl>
    <w:lvl w:ilvl="5" w:tplc="68023202" w:tentative="1">
      <w:start w:val="1"/>
      <w:numFmt w:val="lowerRoman"/>
      <w:lvlText w:val="%6."/>
      <w:lvlJc w:val="right"/>
      <w:pPr>
        <w:ind w:left="4320" w:hanging="180"/>
      </w:pPr>
    </w:lvl>
    <w:lvl w:ilvl="6" w:tplc="68023202" w:tentative="1">
      <w:start w:val="1"/>
      <w:numFmt w:val="decimal"/>
      <w:lvlText w:val="%7."/>
      <w:lvlJc w:val="left"/>
      <w:pPr>
        <w:ind w:left="5040" w:hanging="360"/>
      </w:pPr>
    </w:lvl>
    <w:lvl w:ilvl="7" w:tplc="68023202" w:tentative="1">
      <w:start w:val="1"/>
      <w:numFmt w:val="lowerLetter"/>
      <w:lvlText w:val="%8."/>
      <w:lvlJc w:val="left"/>
      <w:pPr>
        <w:ind w:left="5760" w:hanging="360"/>
      </w:pPr>
    </w:lvl>
    <w:lvl w:ilvl="8" w:tplc="68023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6">
    <w:multiLevelType w:val="hybridMultilevel"/>
    <w:lvl w:ilvl="0" w:tplc="39921519">
      <w:start w:val="1"/>
      <w:numFmt w:val="decimal"/>
      <w:lvlText w:val="%1."/>
      <w:lvlJc w:val="left"/>
      <w:pPr>
        <w:ind w:left="720" w:hanging="360"/>
      </w:pPr>
    </w:lvl>
    <w:lvl w:ilvl="1" w:tplc="39921519" w:tentative="1">
      <w:start w:val="1"/>
      <w:numFmt w:val="lowerLetter"/>
      <w:lvlText w:val="%2."/>
      <w:lvlJc w:val="left"/>
      <w:pPr>
        <w:ind w:left="1440" w:hanging="360"/>
      </w:pPr>
    </w:lvl>
    <w:lvl w:ilvl="2" w:tplc="39921519" w:tentative="1">
      <w:start w:val="1"/>
      <w:numFmt w:val="lowerRoman"/>
      <w:lvlText w:val="%3."/>
      <w:lvlJc w:val="right"/>
      <w:pPr>
        <w:ind w:left="2160" w:hanging="180"/>
      </w:pPr>
    </w:lvl>
    <w:lvl w:ilvl="3" w:tplc="39921519" w:tentative="1">
      <w:start w:val="1"/>
      <w:numFmt w:val="decimal"/>
      <w:lvlText w:val="%4."/>
      <w:lvlJc w:val="left"/>
      <w:pPr>
        <w:ind w:left="2880" w:hanging="360"/>
      </w:pPr>
    </w:lvl>
    <w:lvl w:ilvl="4" w:tplc="39921519" w:tentative="1">
      <w:start w:val="1"/>
      <w:numFmt w:val="lowerLetter"/>
      <w:lvlText w:val="%5."/>
      <w:lvlJc w:val="left"/>
      <w:pPr>
        <w:ind w:left="3600" w:hanging="360"/>
      </w:pPr>
    </w:lvl>
    <w:lvl w:ilvl="5" w:tplc="39921519" w:tentative="1">
      <w:start w:val="1"/>
      <w:numFmt w:val="lowerRoman"/>
      <w:lvlText w:val="%6."/>
      <w:lvlJc w:val="right"/>
      <w:pPr>
        <w:ind w:left="4320" w:hanging="180"/>
      </w:pPr>
    </w:lvl>
    <w:lvl w:ilvl="6" w:tplc="39921519" w:tentative="1">
      <w:start w:val="1"/>
      <w:numFmt w:val="decimal"/>
      <w:lvlText w:val="%7."/>
      <w:lvlJc w:val="left"/>
      <w:pPr>
        <w:ind w:left="5040" w:hanging="360"/>
      </w:pPr>
    </w:lvl>
    <w:lvl w:ilvl="7" w:tplc="39921519" w:tentative="1">
      <w:start w:val="1"/>
      <w:numFmt w:val="lowerLetter"/>
      <w:lvlText w:val="%8."/>
      <w:lvlJc w:val="left"/>
      <w:pPr>
        <w:ind w:left="5760" w:hanging="360"/>
      </w:pPr>
    </w:lvl>
    <w:lvl w:ilvl="8" w:tplc="39921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5">
    <w:multiLevelType w:val="hybridMultilevel"/>
    <w:lvl w:ilvl="0" w:tplc="33482858">
      <w:start w:val="1"/>
      <w:numFmt w:val="decimal"/>
      <w:lvlText w:val="%1."/>
      <w:lvlJc w:val="left"/>
      <w:pPr>
        <w:ind w:left="720" w:hanging="360"/>
      </w:pPr>
    </w:lvl>
    <w:lvl w:ilvl="1" w:tplc="33482858" w:tentative="1">
      <w:start w:val="1"/>
      <w:numFmt w:val="lowerLetter"/>
      <w:lvlText w:val="%2."/>
      <w:lvlJc w:val="left"/>
      <w:pPr>
        <w:ind w:left="1440" w:hanging="360"/>
      </w:pPr>
    </w:lvl>
    <w:lvl w:ilvl="2" w:tplc="33482858" w:tentative="1">
      <w:start w:val="1"/>
      <w:numFmt w:val="lowerRoman"/>
      <w:lvlText w:val="%3."/>
      <w:lvlJc w:val="right"/>
      <w:pPr>
        <w:ind w:left="2160" w:hanging="180"/>
      </w:pPr>
    </w:lvl>
    <w:lvl w:ilvl="3" w:tplc="33482858" w:tentative="1">
      <w:start w:val="1"/>
      <w:numFmt w:val="decimal"/>
      <w:lvlText w:val="%4."/>
      <w:lvlJc w:val="left"/>
      <w:pPr>
        <w:ind w:left="2880" w:hanging="360"/>
      </w:pPr>
    </w:lvl>
    <w:lvl w:ilvl="4" w:tplc="33482858" w:tentative="1">
      <w:start w:val="1"/>
      <w:numFmt w:val="lowerLetter"/>
      <w:lvlText w:val="%5."/>
      <w:lvlJc w:val="left"/>
      <w:pPr>
        <w:ind w:left="3600" w:hanging="360"/>
      </w:pPr>
    </w:lvl>
    <w:lvl w:ilvl="5" w:tplc="33482858" w:tentative="1">
      <w:start w:val="1"/>
      <w:numFmt w:val="lowerRoman"/>
      <w:lvlText w:val="%6."/>
      <w:lvlJc w:val="right"/>
      <w:pPr>
        <w:ind w:left="4320" w:hanging="180"/>
      </w:pPr>
    </w:lvl>
    <w:lvl w:ilvl="6" w:tplc="33482858" w:tentative="1">
      <w:start w:val="1"/>
      <w:numFmt w:val="decimal"/>
      <w:lvlText w:val="%7."/>
      <w:lvlJc w:val="left"/>
      <w:pPr>
        <w:ind w:left="5040" w:hanging="360"/>
      </w:pPr>
    </w:lvl>
    <w:lvl w:ilvl="7" w:tplc="33482858" w:tentative="1">
      <w:start w:val="1"/>
      <w:numFmt w:val="lowerLetter"/>
      <w:lvlText w:val="%8."/>
      <w:lvlJc w:val="left"/>
      <w:pPr>
        <w:ind w:left="5760" w:hanging="360"/>
      </w:pPr>
    </w:lvl>
    <w:lvl w:ilvl="8" w:tplc="33482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4">
    <w:multiLevelType w:val="hybridMultilevel"/>
    <w:lvl w:ilvl="0" w:tplc="13848363">
      <w:start w:val="1"/>
      <w:numFmt w:val="decimal"/>
      <w:lvlText w:val="%1."/>
      <w:lvlJc w:val="left"/>
      <w:pPr>
        <w:ind w:left="720" w:hanging="360"/>
      </w:pPr>
    </w:lvl>
    <w:lvl w:ilvl="1" w:tplc="13848363" w:tentative="1">
      <w:start w:val="1"/>
      <w:numFmt w:val="lowerLetter"/>
      <w:lvlText w:val="%2."/>
      <w:lvlJc w:val="left"/>
      <w:pPr>
        <w:ind w:left="1440" w:hanging="360"/>
      </w:pPr>
    </w:lvl>
    <w:lvl w:ilvl="2" w:tplc="13848363" w:tentative="1">
      <w:start w:val="1"/>
      <w:numFmt w:val="lowerRoman"/>
      <w:lvlText w:val="%3."/>
      <w:lvlJc w:val="right"/>
      <w:pPr>
        <w:ind w:left="2160" w:hanging="180"/>
      </w:pPr>
    </w:lvl>
    <w:lvl w:ilvl="3" w:tplc="13848363" w:tentative="1">
      <w:start w:val="1"/>
      <w:numFmt w:val="decimal"/>
      <w:lvlText w:val="%4."/>
      <w:lvlJc w:val="left"/>
      <w:pPr>
        <w:ind w:left="2880" w:hanging="360"/>
      </w:pPr>
    </w:lvl>
    <w:lvl w:ilvl="4" w:tplc="13848363" w:tentative="1">
      <w:start w:val="1"/>
      <w:numFmt w:val="lowerLetter"/>
      <w:lvlText w:val="%5."/>
      <w:lvlJc w:val="left"/>
      <w:pPr>
        <w:ind w:left="3600" w:hanging="360"/>
      </w:pPr>
    </w:lvl>
    <w:lvl w:ilvl="5" w:tplc="13848363" w:tentative="1">
      <w:start w:val="1"/>
      <w:numFmt w:val="lowerRoman"/>
      <w:lvlText w:val="%6."/>
      <w:lvlJc w:val="right"/>
      <w:pPr>
        <w:ind w:left="4320" w:hanging="180"/>
      </w:pPr>
    </w:lvl>
    <w:lvl w:ilvl="6" w:tplc="13848363" w:tentative="1">
      <w:start w:val="1"/>
      <w:numFmt w:val="decimal"/>
      <w:lvlText w:val="%7."/>
      <w:lvlJc w:val="left"/>
      <w:pPr>
        <w:ind w:left="5040" w:hanging="360"/>
      </w:pPr>
    </w:lvl>
    <w:lvl w:ilvl="7" w:tplc="13848363" w:tentative="1">
      <w:start w:val="1"/>
      <w:numFmt w:val="lowerLetter"/>
      <w:lvlText w:val="%8."/>
      <w:lvlJc w:val="left"/>
      <w:pPr>
        <w:ind w:left="5760" w:hanging="360"/>
      </w:pPr>
    </w:lvl>
    <w:lvl w:ilvl="8" w:tplc="13848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3">
    <w:multiLevelType w:val="hybridMultilevel"/>
    <w:lvl w:ilvl="0" w:tplc="30410047">
      <w:start w:val="1"/>
      <w:numFmt w:val="decimal"/>
      <w:lvlText w:val="%1."/>
      <w:lvlJc w:val="left"/>
      <w:pPr>
        <w:ind w:left="720" w:hanging="360"/>
      </w:pPr>
    </w:lvl>
    <w:lvl w:ilvl="1" w:tplc="30410047" w:tentative="1">
      <w:start w:val="1"/>
      <w:numFmt w:val="lowerLetter"/>
      <w:lvlText w:val="%2."/>
      <w:lvlJc w:val="left"/>
      <w:pPr>
        <w:ind w:left="1440" w:hanging="360"/>
      </w:pPr>
    </w:lvl>
    <w:lvl w:ilvl="2" w:tplc="30410047" w:tentative="1">
      <w:start w:val="1"/>
      <w:numFmt w:val="lowerRoman"/>
      <w:lvlText w:val="%3."/>
      <w:lvlJc w:val="right"/>
      <w:pPr>
        <w:ind w:left="2160" w:hanging="180"/>
      </w:pPr>
    </w:lvl>
    <w:lvl w:ilvl="3" w:tplc="30410047" w:tentative="1">
      <w:start w:val="1"/>
      <w:numFmt w:val="decimal"/>
      <w:lvlText w:val="%4."/>
      <w:lvlJc w:val="left"/>
      <w:pPr>
        <w:ind w:left="2880" w:hanging="360"/>
      </w:pPr>
    </w:lvl>
    <w:lvl w:ilvl="4" w:tplc="30410047" w:tentative="1">
      <w:start w:val="1"/>
      <w:numFmt w:val="lowerLetter"/>
      <w:lvlText w:val="%5."/>
      <w:lvlJc w:val="left"/>
      <w:pPr>
        <w:ind w:left="3600" w:hanging="360"/>
      </w:pPr>
    </w:lvl>
    <w:lvl w:ilvl="5" w:tplc="30410047" w:tentative="1">
      <w:start w:val="1"/>
      <w:numFmt w:val="lowerRoman"/>
      <w:lvlText w:val="%6."/>
      <w:lvlJc w:val="right"/>
      <w:pPr>
        <w:ind w:left="4320" w:hanging="180"/>
      </w:pPr>
    </w:lvl>
    <w:lvl w:ilvl="6" w:tplc="30410047" w:tentative="1">
      <w:start w:val="1"/>
      <w:numFmt w:val="decimal"/>
      <w:lvlText w:val="%7."/>
      <w:lvlJc w:val="left"/>
      <w:pPr>
        <w:ind w:left="5040" w:hanging="360"/>
      </w:pPr>
    </w:lvl>
    <w:lvl w:ilvl="7" w:tplc="30410047" w:tentative="1">
      <w:start w:val="1"/>
      <w:numFmt w:val="lowerLetter"/>
      <w:lvlText w:val="%8."/>
      <w:lvlJc w:val="left"/>
      <w:pPr>
        <w:ind w:left="5760" w:hanging="360"/>
      </w:pPr>
    </w:lvl>
    <w:lvl w:ilvl="8" w:tplc="30410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2">
    <w:multiLevelType w:val="hybridMultilevel"/>
    <w:lvl w:ilvl="0" w:tplc="13607865">
      <w:start w:val="1"/>
      <w:numFmt w:val="decimal"/>
      <w:lvlText w:val="%1."/>
      <w:lvlJc w:val="left"/>
      <w:pPr>
        <w:ind w:left="720" w:hanging="360"/>
      </w:pPr>
    </w:lvl>
    <w:lvl w:ilvl="1" w:tplc="13607865" w:tentative="1">
      <w:start w:val="1"/>
      <w:numFmt w:val="lowerLetter"/>
      <w:lvlText w:val="%2."/>
      <w:lvlJc w:val="left"/>
      <w:pPr>
        <w:ind w:left="1440" w:hanging="360"/>
      </w:pPr>
    </w:lvl>
    <w:lvl w:ilvl="2" w:tplc="13607865" w:tentative="1">
      <w:start w:val="1"/>
      <w:numFmt w:val="lowerRoman"/>
      <w:lvlText w:val="%3."/>
      <w:lvlJc w:val="right"/>
      <w:pPr>
        <w:ind w:left="2160" w:hanging="180"/>
      </w:pPr>
    </w:lvl>
    <w:lvl w:ilvl="3" w:tplc="13607865" w:tentative="1">
      <w:start w:val="1"/>
      <w:numFmt w:val="decimal"/>
      <w:lvlText w:val="%4."/>
      <w:lvlJc w:val="left"/>
      <w:pPr>
        <w:ind w:left="2880" w:hanging="360"/>
      </w:pPr>
    </w:lvl>
    <w:lvl w:ilvl="4" w:tplc="13607865" w:tentative="1">
      <w:start w:val="1"/>
      <w:numFmt w:val="lowerLetter"/>
      <w:lvlText w:val="%5."/>
      <w:lvlJc w:val="left"/>
      <w:pPr>
        <w:ind w:left="3600" w:hanging="360"/>
      </w:pPr>
    </w:lvl>
    <w:lvl w:ilvl="5" w:tplc="13607865" w:tentative="1">
      <w:start w:val="1"/>
      <w:numFmt w:val="lowerRoman"/>
      <w:lvlText w:val="%6."/>
      <w:lvlJc w:val="right"/>
      <w:pPr>
        <w:ind w:left="4320" w:hanging="180"/>
      </w:pPr>
    </w:lvl>
    <w:lvl w:ilvl="6" w:tplc="13607865" w:tentative="1">
      <w:start w:val="1"/>
      <w:numFmt w:val="decimal"/>
      <w:lvlText w:val="%7."/>
      <w:lvlJc w:val="left"/>
      <w:pPr>
        <w:ind w:left="5040" w:hanging="360"/>
      </w:pPr>
    </w:lvl>
    <w:lvl w:ilvl="7" w:tplc="13607865" w:tentative="1">
      <w:start w:val="1"/>
      <w:numFmt w:val="lowerLetter"/>
      <w:lvlText w:val="%8."/>
      <w:lvlJc w:val="left"/>
      <w:pPr>
        <w:ind w:left="5760" w:hanging="360"/>
      </w:pPr>
    </w:lvl>
    <w:lvl w:ilvl="8" w:tplc="13607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1">
    <w:multiLevelType w:val="hybridMultilevel"/>
    <w:lvl w:ilvl="0" w:tplc="30290304">
      <w:start w:val="1"/>
      <w:numFmt w:val="decimal"/>
      <w:lvlText w:val="%1."/>
      <w:lvlJc w:val="left"/>
      <w:pPr>
        <w:ind w:left="720" w:hanging="360"/>
      </w:pPr>
    </w:lvl>
    <w:lvl w:ilvl="1" w:tplc="30290304" w:tentative="1">
      <w:start w:val="1"/>
      <w:numFmt w:val="lowerLetter"/>
      <w:lvlText w:val="%2."/>
      <w:lvlJc w:val="left"/>
      <w:pPr>
        <w:ind w:left="1440" w:hanging="360"/>
      </w:pPr>
    </w:lvl>
    <w:lvl w:ilvl="2" w:tplc="30290304" w:tentative="1">
      <w:start w:val="1"/>
      <w:numFmt w:val="lowerRoman"/>
      <w:lvlText w:val="%3."/>
      <w:lvlJc w:val="right"/>
      <w:pPr>
        <w:ind w:left="2160" w:hanging="180"/>
      </w:pPr>
    </w:lvl>
    <w:lvl w:ilvl="3" w:tplc="30290304" w:tentative="1">
      <w:start w:val="1"/>
      <w:numFmt w:val="decimal"/>
      <w:lvlText w:val="%4."/>
      <w:lvlJc w:val="left"/>
      <w:pPr>
        <w:ind w:left="2880" w:hanging="360"/>
      </w:pPr>
    </w:lvl>
    <w:lvl w:ilvl="4" w:tplc="30290304" w:tentative="1">
      <w:start w:val="1"/>
      <w:numFmt w:val="lowerLetter"/>
      <w:lvlText w:val="%5."/>
      <w:lvlJc w:val="left"/>
      <w:pPr>
        <w:ind w:left="3600" w:hanging="360"/>
      </w:pPr>
    </w:lvl>
    <w:lvl w:ilvl="5" w:tplc="30290304" w:tentative="1">
      <w:start w:val="1"/>
      <w:numFmt w:val="lowerRoman"/>
      <w:lvlText w:val="%6."/>
      <w:lvlJc w:val="right"/>
      <w:pPr>
        <w:ind w:left="4320" w:hanging="180"/>
      </w:pPr>
    </w:lvl>
    <w:lvl w:ilvl="6" w:tplc="30290304" w:tentative="1">
      <w:start w:val="1"/>
      <w:numFmt w:val="decimal"/>
      <w:lvlText w:val="%7."/>
      <w:lvlJc w:val="left"/>
      <w:pPr>
        <w:ind w:left="5040" w:hanging="360"/>
      </w:pPr>
    </w:lvl>
    <w:lvl w:ilvl="7" w:tplc="30290304" w:tentative="1">
      <w:start w:val="1"/>
      <w:numFmt w:val="lowerLetter"/>
      <w:lvlText w:val="%8."/>
      <w:lvlJc w:val="left"/>
      <w:pPr>
        <w:ind w:left="5760" w:hanging="360"/>
      </w:pPr>
    </w:lvl>
    <w:lvl w:ilvl="8" w:tplc="30290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0">
    <w:multiLevelType w:val="hybridMultilevel"/>
    <w:lvl w:ilvl="0" w:tplc="29124359">
      <w:start w:val="1"/>
      <w:numFmt w:val="decimal"/>
      <w:lvlText w:val="%1."/>
      <w:lvlJc w:val="left"/>
      <w:pPr>
        <w:ind w:left="720" w:hanging="360"/>
      </w:pPr>
    </w:lvl>
    <w:lvl w:ilvl="1" w:tplc="29124359" w:tentative="1">
      <w:start w:val="1"/>
      <w:numFmt w:val="lowerLetter"/>
      <w:lvlText w:val="%2."/>
      <w:lvlJc w:val="left"/>
      <w:pPr>
        <w:ind w:left="1440" w:hanging="360"/>
      </w:pPr>
    </w:lvl>
    <w:lvl w:ilvl="2" w:tplc="29124359" w:tentative="1">
      <w:start w:val="1"/>
      <w:numFmt w:val="lowerRoman"/>
      <w:lvlText w:val="%3."/>
      <w:lvlJc w:val="right"/>
      <w:pPr>
        <w:ind w:left="2160" w:hanging="180"/>
      </w:pPr>
    </w:lvl>
    <w:lvl w:ilvl="3" w:tplc="29124359" w:tentative="1">
      <w:start w:val="1"/>
      <w:numFmt w:val="decimal"/>
      <w:lvlText w:val="%4."/>
      <w:lvlJc w:val="left"/>
      <w:pPr>
        <w:ind w:left="2880" w:hanging="360"/>
      </w:pPr>
    </w:lvl>
    <w:lvl w:ilvl="4" w:tplc="29124359" w:tentative="1">
      <w:start w:val="1"/>
      <w:numFmt w:val="lowerLetter"/>
      <w:lvlText w:val="%5."/>
      <w:lvlJc w:val="left"/>
      <w:pPr>
        <w:ind w:left="3600" w:hanging="360"/>
      </w:pPr>
    </w:lvl>
    <w:lvl w:ilvl="5" w:tplc="29124359" w:tentative="1">
      <w:start w:val="1"/>
      <w:numFmt w:val="lowerRoman"/>
      <w:lvlText w:val="%6."/>
      <w:lvlJc w:val="right"/>
      <w:pPr>
        <w:ind w:left="4320" w:hanging="180"/>
      </w:pPr>
    </w:lvl>
    <w:lvl w:ilvl="6" w:tplc="29124359" w:tentative="1">
      <w:start w:val="1"/>
      <w:numFmt w:val="decimal"/>
      <w:lvlText w:val="%7."/>
      <w:lvlJc w:val="left"/>
      <w:pPr>
        <w:ind w:left="5040" w:hanging="360"/>
      </w:pPr>
    </w:lvl>
    <w:lvl w:ilvl="7" w:tplc="29124359" w:tentative="1">
      <w:start w:val="1"/>
      <w:numFmt w:val="lowerLetter"/>
      <w:lvlText w:val="%8."/>
      <w:lvlJc w:val="left"/>
      <w:pPr>
        <w:ind w:left="5760" w:hanging="360"/>
      </w:pPr>
    </w:lvl>
    <w:lvl w:ilvl="8" w:tplc="29124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9">
    <w:multiLevelType w:val="hybridMultilevel"/>
    <w:lvl w:ilvl="0" w:tplc="16647634">
      <w:start w:val="1"/>
      <w:numFmt w:val="decimal"/>
      <w:lvlText w:val="%1."/>
      <w:lvlJc w:val="left"/>
      <w:pPr>
        <w:ind w:left="720" w:hanging="360"/>
      </w:pPr>
    </w:lvl>
    <w:lvl w:ilvl="1" w:tplc="16647634" w:tentative="1">
      <w:start w:val="1"/>
      <w:numFmt w:val="lowerLetter"/>
      <w:lvlText w:val="%2."/>
      <w:lvlJc w:val="left"/>
      <w:pPr>
        <w:ind w:left="1440" w:hanging="360"/>
      </w:pPr>
    </w:lvl>
    <w:lvl w:ilvl="2" w:tplc="16647634" w:tentative="1">
      <w:start w:val="1"/>
      <w:numFmt w:val="lowerRoman"/>
      <w:lvlText w:val="%3."/>
      <w:lvlJc w:val="right"/>
      <w:pPr>
        <w:ind w:left="2160" w:hanging="180"/>
      </w:pPr>
    </w:lvl>
    <w:lvl w:ilvl="3" w:tplc="16647634" w:tentative="1">
      <w:start w:val="1"/>
      <w:numFmt w:val="decimal"/>
      <w:lvlText w:val="%4."/>
      <w:lvlJc w:val="left"/>
      <w:pPr>
        <w:ind w:left="2880" w:hanging="360"/>
      </w:pPr>
    </w:lvl>
    <w:lvl w:ilvl="4" w:tplc="16647634" w:tentative="1">
      <w:start w:val="1"/>
      <w:numFmt w:val="lowerLetter"/>
      <w:lvlText w:val="%5."/>
      <w:lvlJc w:val="left"/>
      <w:pPr>
        <w:ind w:left="3600" w:hanging="360"/>
      </w:pPr>
    </w:lvl>
    <w:lvl w:ilvl="5" w:tplc="16647634" w:tentative="1">
      <w:start w:val="1"/>
      <w:numFmt w:val="lowerRoman"/>
      <w:lvlText w:val="%6."/>
      <w:lvlJc w:val="right"/>
      <w:pPr>
        <w:ind w:left="4320" w:hanging="180"/>
      </w:pPr>
    </w:lvl>
    <w:lvl w:ilvl="6" w:tplc="16647634" w:tentative="1">
      <w:start w:val="1"/>
      <w:numFmt w:val="decimal"/>
      <w:lvlText w:val="%7."/>
      <w:lvlJc w:val="left"/>
      <w:pPr>
        <w:ind w:left="5040" w:hanging="360"/>
      </w:pPr>
    </w:lvl>
    <w:lvl w:ilvl="7" w:tplc="16647634" w:tentative="1">
      <w:start w:val="1"/>
      <w:numFmt w:val="lowerLetter"/>
      <w:lvlText w:val="%8."/>
      <w:lvlJc w:val="left"/>
      <w:pPr>
        <w:ind w:left="5760" w:hanging="360"/>
      </w:pPr>
    </w:lvl>
    <w:lvl w:ilvl="8" w:tplc="16647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8">
    <w:multiLevelType w:val="hybridMultilevel"/>
    <w:lvl w:ilvl="0" w:tplc="20496337">
      <w:start w:val="1"/>
      <w:numFmt w:val="decimal"/>
      <w:lvlText w:val="%1."/>
      <w:lvlJc w:val="left"/>
      <w:pPr>
        <w:ind w:left="720" w:hanging="360"/>
      </w:pPr>
    </w:lvl>
    <w:lvl w:ilvl="1" w:tplc="20496337" w:tentative="1">
      <w:start w:val="1"/>
      <w:numFmt w:val="lowerLetter"/>
      <w:lvlText w:val="%2."/>
      <w:lvlJc w:val="left"/>
      <w:pPr>
        <w:ind w:left="1440" w:hanging="360"/>
      </w:pPr>
    </w:lvl>
    <w:lvl w:ilvl="2" w:tplc="20496337" w:tentative="1">
      <w:start w:val="1"/>
      <w:numFmt w:val="lowerRoman"/>
      <w:lvlText w:val="%3."/>
      <w:lvlJc w:val="right"/>
      <w:pPr>
        <w:ind w:left="2160" w:hanging="180"/>
      </w:pPr>
    </w:lvl>
    <w:lvl w:ilvl="3" w:tplc="20496337" w:tentative="1">
      <w:start w:val="1"/>
      <w:numFmt w:val="decimal"/>
      <w:lvlText w:val="%4."/>
      <w:lvlJc w:val="left"/>
      <w:pPr>
        <w:ind w:left="2880" w:hanging="360"/>
      </w:pPr>
    </w:lvl>
    <w:lvl w:ilvl="4" w:tplc="20496337" w:tentative="1">
      <w:start w:val="1"/>
      <w:numFmt w:val="lowerLetter"/>
      <w:lvlText w:val="%5."/>
      <w:lvlJc w:val="left"/>
      <w:pPr>
        <w:ind w:left="3600" w:hanging="360"/>
      </w:pPr>
    </w:lvl>
    <w:lvl w:ilvl="5" w:tplc="20496337" w:tentative="1">
      <w:start w:val="1"/>
      <w:numFmt w:val="lowerRoman"/>
      <w:lvlText w:val="%6."/>
      <w:lvlJc w:val="right"/>
      <w:pPr>
        <w:ind w:left="4320" w:hanging="180"/>
      </w:pPr>
    </w:lvl>
    <w:lvl w:ilvl="6" w:tplc="20496337" w:tentative="1">
      <w:start w:val="1"/>
      <w:numFmt w:val="decimal"/>
      <w:lvlText w:val="%7."/>
      <w:lvlJc w:val="left"/>
      <w:pPr>
        <w:ind w:left="5040" w:hanging="360"/>
      </w:pPr>
    </w:lvl>
    <w:lvl w:ilvl="7" w:tplc="20496337" w:tentative="1">
      <w:start w:val="1"/>
      <w:numFmt w:val="lowerLetter"/>
      <w:lvlText w:val="%8."/>
      <w:lvlJc w:val="left"/>
      <w:pPr>
        <w:ind w:left="5760" w:hanging="360"/>
      </w:pPr>
    </w:lvl>
    <w:lvl w:ilvl="8" w:tplc="20496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7">
    <w:multiLevelType w:val="hybridMultilevel"/>
    <w:lvl w:ilvl="0" w:tplc="83640310">
      <w:start w:val="1"/>
      <w:numFmt w:val="decimal"/>
      <w:lvlText w:val="%1."/>
      <w:lvlJc w:val="left"/>
      <w:pPr>
        <w:ind w:left="720" w:hanging="360"/>
      </w:pPr>
    </w:lvl>
    <w:lvl w:ilvl="1" w:tplc="83640310" w:tentative="1">
      <w:start w:val="1"/>
      <w:numFmt w:val="lowerLetter"/>
      <w:lvlText w:val="%2."/>
      <w:lvlJc w:val="left"/>
      <w:pPr>
        <w:ind w:left="1440" w:hanging="360"/>
      </w:pPr>
    </w:lvl>
    <w:lvl w:ilvl="2" w:tplc="83640310" w:tentative="1">
      <w:start w:val="1"/>
      <w:numFmt w:val="lowerRoman"/>
      <w:lvlText w:val="%3."/>
      <w:lvlJc w:val="right"/>
      <w:pPr>
        <w:ind w:left="2160" w:hanging="180"/>
      </w:pPr>
    </w:lvl>
    <w:lvl w:ilvl="3" w:tplc="83640310" w:tentative="1">
      <w:start w:val="1"/>
      <w:numFmt w:val="decimal"/>
      <w:lvlText w:val="%4."/>
      <w:lvlJc w:val="left"/>
      <w:pPr>
        <w:ind w:left="2880" w:hanging="360"/>
      </w:pPr>
    </w:lvl>
    <w:lvl w:ilvl="4" w:tplc="83640310" w:tentative="1">
      <w:start w:val="1"/>
      <w:numFmt w:val="lowerLetter"/>
      <w:lvlText w:val="%5."/>
      <w:lvlJc w:val="left"/>
      <w:pPr>
        <w:ind w:left="3600" w:hanging="360"/>
      </w:pPr>
    </w:lvl>
    <w:lvl w:ilvl="5" w:tplc="83640310" w:tentative="1">
      <w:start w:val="1"/>
      <w:numFmt w:val="lowerRoman"/>
      <w:lvlText w:val="%6."/>
      <w:lvlJc w:val="right"/>
      <w:pPr>
        <w:ind w:left="4320" w:hanging="180"/>
      </w:pPr>
    </w:lvl>
    <w:lvl w:ilvl="6" w:tplc="83640310" w:tentative="1">
      <w:start w:val="1"/>
      <w:numFmt w:val="decimal"/>
      <w:lvlText w:val="%7."/>
      <w:lvlJc w:val="left"/>
      <w:pPr>
        <w:ind w:left="5040" w:hanging="360"/>
      </w:pPr>
    </w:lvl>
    <w:lvl w:ilvl="7" w:tplc="83640310" w:tentative="1">
      <w:start w:val="1"/>
      <w:numFmt w:val="lowerLetter"/>
      <w:lvlText w:val="%8."/>
      <w:lvlJc w:val="left"/>
      <w:pPr>
        <w:ind w:left="5760" w:hanging="360"/>
      </w:pPr>
    </w:lvl>
    <w:lvl w:ilvl="8" w:tplc="83640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6">
    <w:multiLevelType w:val="hybridMultilevel"/>
    <w:lvl w:ilvl="0" w:tplc="29466006">
      <w:start w:val="1"/>
      <w:numFmt w:val="decimal"/>
      <w:lvlText w:val="%1."/>
      <w:lvlJc w:val="left"/>
      <w:pPr>
        <w:ind w:left="720" w:hanging="360"/>
      </w:pPr>
    </w:lvl>
    <w:lvl w:ilvl="1" w:tplc="29466006" w:tentative="1">
      <w:start w:val="1"/>
      <w:numFmt w:val="lowerLetter"/>
      <w:lvlText w:val="%2."/>
      <w:lvlJc w:val="left"/>
      <w:pPr>
        <w:ind w:left="1440" w:hanging="360"/>
      </w:pPr>
    </w:lvl>
    <w:lvl w:ilvl="2" w:tplc="29466006" w:tentative="1">
      <w:start w:val="1"/>
      <w:numFmt w:val="lowerRoman"/>
      <w:lvlText w:val="%3."/>
      <w:lvlJc w:val="right"/>
      <w:pPr>
        <w:ind w:left="2160" w:hanging="180"/>
      </w:pPr>
    </w:lvl>
    <w:lvl w:ilvl="3" w:tplc="29466006" w:tentative="1">
      <w:start w:val="1"/>
      <w:numFmt w:val="decimal"/>
      <w:lvlText w:val="%4."/>
      <w:lvlJc w:val="left"/>
      <w:pPr>
        <w:ind w:left="2880" w:hanging="360"/>
      </w:pPr>
    </w:lvl>
    <w:lvl w:ilvl="4" w:tplc="29466006" w:tentative="1">
      <w:start w:val="1"/>
      <w:numFmt w:val="lowerLetter"/>
      <w:lvlText w:val="%5."/>
      <w:lvlJc w:val="left"/>
      <w:pPr>
        <w:ind w:left="3600" w:hanging="360"/>
      </w:pPr>
    </w:lvl>
    <w:lvl w:ilvl="5" w:tplc="29466006" w:tentative="1">
      <w:start w:val="1"/>
      <w:numFmt w:val="lowerRoman"/>
      <w:lvlText w:val="%6."/>
      <w:lvlJc w:val="right"/>
      <w:pPr>
        <w:ind w:left="4320" w:hanging="180"/>
      </w:pPr>
    </w:lvl>
    <w:lvl w:ilvl="6" w:tplc="29466006" w:tentative="1">
      <w:start w:val="1"/>
      <w:numFmt w:val="decimal"/>
      <w:lvlText w:val="%7."/>
      <w:lvlJc w:val="left"/>
      <w:pPr>
        <w:ind w:left="5040" w:hanging="360"/>
      </w:pPr>
    </w:lvl>
    <w:lvl w:ilvl="7" w:tplc="29466006" w:tentative="1">
      <w:start w:val="1"/>
      <w:numFmt w:val="lowerLetter"/>
      <w:lvlText w:val="%8."/>
      <w:lvlJc w:val="left"/>
      <w:pPr>
        <w:ind w:left="5760" w:hanging="360"/>
      </w:pPr>
    </w:lvl>
    <w:lvl w:ilvl="8" w:tplc="29466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5">
    <w:multiLevelType w:val="hybridMultilevel"/>
    <w:lvl w:ilvl="0" w:tplc="64372854">
      <w:start w:val="1"/>
      <w:numFmt w:val="decimal"/>
      <w:lvlText w:val="%1."/>
      <w:lvlJc w:val="left"/>
      <w:pPr>
        <w:ind w:left="720" w:hanging="360"/>
      </w:pPr>
    </w:lvl>
    <w:lvl w:ilvl="1" w:tplc="64372854" w:tentative="1">
      <w:start w:val="1"/>
      <w:numFmt w:val="lowerLetter"/>
      <w:lvlText w:val="%2."/>
      <w:lvlJc w:val="left"/>
      <w:pPr>
        <w:ind w:left="1440" w:hanging="360"/>
      </w:pPr>
    </w:lvl>
    <w:lvl w:ilvl="2" w:tplc="64372854" w:tentative="1">
      <w:start w:val="1"/>
      <w:numFmt w:val="lowerRoman"/>
      <w:lvlText w:val="%3."/>
      <w:lvlJc w:val="right"/>
      <w:pPr>
        <w:ind w:left="2160" w:hanging="180"/>
      </w:pPr>
    </w:lvl>
    <w:lvl w:ilvl="3" w:tplc="64372854" w:tentative="1">
      <w:start w:val="1"/>
      <w:numFmt w:val="decimal"/>
      <w:lvlText w:val="%4."/>
      <w:lvlJc w:val="left"/>
      <w:pPr>
        <w:ind w:left="2880" w:hanging="360"/>
      </w:pPr>
    </w:lvl>
    <w:lvl w:ilvl="4" w:tplc="64372854" w:tentative="1">
      <w:start w:val="1"/>
      <w:numFmt w:val="lowerLetter"/>
      <w:lvlText w:val="%5."/>
      <w:lvlJc w:val="left"/>
      <w:pPr>
        <w:ind w:left="3600" w:hanging="360"/>
      </w:pPr>
    </w:lvl>
    <w:lvl w:ilvl="5" w:tplc="64372854" w:tentative="1">
      <w:start w:val="1"/>
      <w:numFmt w:val="lowerRoman"/>
      <w:lvlText w:val="%6."/>
      <w:lvlJc w:val="right"/>
      <w:pPr>
        <w:ind w:left="4320" w:hanging="180"/>
      </w:pPr>
    </w:lvl>
    <w:lvl w:ilvl="6" w:tplc="64372854" w:tentative="1">
      <w:start w:val="1"/>
      <w:numFmt w:val="decimal"/>
      <w:lvlText w:val="%7."/>
      <w:lvlJc w:val="left"/>
      <w:pPr>
        <w:ind w:left="5040" w:hanging="360"/>
      </w:pPr>
    </w:lvl>
    <w:lvl w:ilvl="7" w:tplc="64372854" w:tentative="1">
      <w:start w:val="1"/>
      <w:numFmt w:val="lowerLetter"/>
      <w:lvlText w:val="%8."/>
      <w:lvlJc w:val="left"/>
      <w:pPr>
        <w:ind w:left="5760" w:hanging="360"/>
      </w:pPr>
    </w:lvl>
    <w:lvl w:ilvl="8" w:tplc="64372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4">
    <w:multiLevelType w:val="hybridMultilevel"/>
    <w:lvl w:ilvl="0" w:tplc="10345713">
      <w:start w:val="1"/>
      <w:numFmt w:val="decimal"/>
      <w:lvlText w:val="%1."/>
      <w:lvlJc w:val="left"/>
      <w:pPr>
        <w:ind w:left="720" w:hanging="360"/>
      </w:pPr>
    </w:lvl>
    <w:lvl w:ilvl="1" w:tplc="10345713" w:tentative="1">
      <w:start w:val="1"/>
      <w:numFmt w:val="lowerLetter"/>
      <w:lvlText w:val="%2."/>
      <w:lvlJc w:val="left"/>
      <w:pPr>
        <w:ind w:left="1440" w:hanging="360"/>
      </w:pPr>
    </w:lvl>
    <w:lvl w:ilvl="2" w:tplc="10345713" w:tentative="1">
      <w:start w:val="1"/>
      <w:numFmt w:val="lowerRoman"/>
      <w:lvlText w:val="%3."/>
      <w:lvlJc w:val="right"/>
      <w:pPr>
        <w:ind w:left="2160" w:hanging="180"/>
      </w:pPr>
    </w:lvl>
    <w:lvl w:ilvl="3" w:tplc="10345713" w:tentative="1">
      <w:start w:val="1"/>
      <w:numFmt w:val="decimal"/>
      <w:lvlText w:val="%4."/>
      <w:lvlJc w:val="left"/>
      <w:pPr>
        <w:ind w:left="2880" w:hanging="360"/>
      </w:pPr>
    </w:lvl>
    <w:lvl w:ilvl="4" w:tplc="10345713" w:tentative="1">
      <w:start w:val="1"/>
      <w:numFmt w:val="lowerLetter"/>
      <w:lvlText w:val="%5."/>
      <w:lvlJc w:val="left"/>
      <w:pPr>
        <w:ind w:left="3600" w:hanging="360"/>
      </w:pPr>
    </w:lvl>
    <w:lvl w:ilvl="5" w:tplc="10345713" w:tentative="1">
      <w:start w:val="1"/>
      <w:numFmt w:val="lowerRoman"/>
      <w:lvlText w:val="%6."/>
      <w:lvlJc w:val="right"/>
      <w:pPr>
        <w:ind w:left="4320" w:hanging="180"/>
      </w:pPr>
    </w:lvl>
    <w:lvl w:ilvl="6" w:tplc="10345713" w:tentative="1">
      <w:start w:val="1"/>
      <w:numFmt w:val="decimal"/>
      <w:lvlText w:val="%7."/>
      <w:lvlJc w:val="left"/>
      <w:pPr>
        <w:ind w:left="5040" w:hanging="360"/>
      </w:pPr>
    </w:lvl>
    <w:lvl w:ilvl="7" w:tplc="10345713" w:tentative="1">
      <w:start w:val="1"/>
      <w:numFmt w:val="lowerLetter"/>
      <w:lvlText w:val="%8."/>
      <w:lvlJc w:val="left"/>
      <w:pPr>
        <w:ind w:left="5760" w:hanging="360"/>
      </w:pPr>
    </w:lvl>
    <w:lvl w:ilvl="8" w:tplc="10345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3">
    <w:multiLevelType w:val="hybridMultilevel"/>
    <w:lvl w:ilvl="0" w:tplc="30173574">
      <w:start w:val="1"/>
      <w:numFmt w:val="decimal"/>
      <w:lvlText w:val="%1."/>
      <w:lvlJc w:val="left"/>
      <w:pPr>
        <w:ind w:left="720" w:hanging="360"/>
      </w:pPr>
    </w:lvl>
    <w:lvl w:ilvl="1" w:tplc="30173574" w:tentative="1">
      <w:start w:val="1"/>
      <w:numFmt w:val="lowerLetter"/>
      <w:lvlText w:val="%2."/>
      <w:lvlJc w:val="left"/>
      <w:pPr>
        <w:ind w:left="1440" w:hanging="360"/>
      </w:pPr>
    </w:lvl>
    <w:lvl w:ilvl="2" w:tplc="30173574" w:tentative="1">
      <w:start w:val="1"/>
      <w:numFmt w:val="lowerRoman"/>
      <w:lvlText w:val="%3."/>
      <w:lvlJc w:val="right"/>
      <w:pPr>
        <w:ind w:left="2160" w:hanging="180"/>
      </w:pPr>
    </w:lvl>
    <w:lvl w:ilvl="3" w:tplc="30173574" w:tentative="1">
      <w:start w:val="1"/>
      <w:numFmt w:val="decimal"/>
      <w:lvlText w:val="%4."/>
      <w:lvlJc w:val="left"/>
      <w:pPr>
        <w:ind w:left="2880" w:hanging="360"/>
      </w:pPr>
    </w:lvl>
    <w:lvl w:ilvl="4" w:tplc="30173574" w:tentative="1">
      <w:start w:val="1"/>
      <w:numFmt w:val="lowerLetter"/>
      <w:lvlText w:val="%5."/>
      <w:lvlJc w:val="left"/>
      <w:pPr>
        <w:ind w:left="3600" w:hanging="360"/>
      </w:pPr>
    </w:lvl>
    <w:lvl w:ilvl="5" w:tplc="30173574" w:tentative="1">
      <w:start w:val="1"/>
      <w:numFmt w:val="lowerRoman"/>
      <w:lvlText w:val="%6."/>
      <w:lvlJc w:val="right"/>
      <w:pPr>
        <w:ind w:left="4320" w:hanging="180"/>
      </w:pPr>
    </w:lvl>
    <w:lvl w:ilvl="6" w:tplc="30173574" w:tentative="1">
      <w:start w:val="1"/>
      <w:numFmt w:val="decimal"/>
      <w:lvlText w:val="%7."/>
      <w:lvlJc w:val="left"/>
      <w:pPr>
        <w:ind w:left="5040" w:hanging="360"/>
      </w:pPr>
    </w:lvl>
    <w:lvl w:ilvl="7" w:tplc="30173574" w:tentative="1">
      <w:start w:val="1"/>
      <w:numFmt w:val="lowerLetter"/>
      <w:lvlText w:val="%8."/>
      <w:lvlJc w:val="left"/>
      <w:pPr>
        <w:ind w:left="5760" w:hanging="360"/>
      </w:pPr>
    </w:lvl>
    <w:lvl w:ilvl="8" w:tplc="30173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2">
    <w:multiLevelType w:val="hybridMultilevel"/>
    <w:lvl w:ilvl="0" w:tplc="16131256">
      <w:start w:val="1"/>
      <w:numFmt w:val="decimal"/>
      <w:lvlText w:val="%1."/>
      <w:lvlJc w:val="left"/>
      <w:pPr>
        <w:ind w:left="720" w:hanging="360"/>
      </w:pPr>
    </w:lvl>
    <w:lvl w:ilvl="1" w:tplc="16131256" w:tentative="1">
      <w:start w:val="1"/>
      <w:numFmt w:val="lowerLetter"/>
      <w:lvlText w:val="%2."/>
      <w:lvlJc w:val="left"/>
      <w:pPr>
        <w:ind w:left="1440" w:hanging="360"/>
      </w:pPr>
    </w:lvl>
    <w:lvl w:ilvl="2" w:tplc="16131256" w:tentative="1">
      <w:start w:val="1"/>
      <w:numFmt w:val="lowerRoman"/>
      <w:lvlText w:val="%3."/>
      <w:lvlJc w:val="right"/>
      <w:pPr>
        <w:ind w:left="2160" w:hanging="180"/>
      </w:pPr>
    </w:lvl>
    <w:lvl w:ilvl="3" w:tplc="16131256" w:tentative="1">
      <w:start w:val="1"/>
      <w:numFmt w:val="decimal"/>
      <w:lvlText w:val="%4."/>
      <w:lvlJc w:val="left"/>
      <w:pPr>
        <w:ind w:left="2880" w:hanging="360"/>
      </w:pPr>
    </w:lvl>
    <w:lvl w:ilvl="4" w:tplc="16131256" w:tentative="1">
      <w:start w:val="1"/>
      <w:numFmt w:val="lowerLetter"/>
      <w:lvlText w:val="%5."/>
      <w:lvlJc w:val="left"/>
      <w:pPr>
        <w:ind w:left="3600" w:hanging="360"/>
      </w:pPr>
    </w:lvl>
    <w:lvl w:ilvl="5" w:tplc="16131256" w:tentative="1">
      <w:start w:val="1"/>
      <w:numFmt w:val="lowerRoman"/>
      <w:lvlText w:val="%6."/>
      <w:lvlJc w:val="right"/>
      <w:pPr>
        <w:ind w:left="4320" w:hanging="180"/>
      </w:pPr>
    </w:lvl>
    <w:lvl w:ilvl="6" w:tplc="16131256" w:tentative="1">
      <w:start w:val="1"/>
      <w:numFmt w:val="decimal"/>
      <w:lvlText w:val="%7."/>
      <w:lvlJc w:val="left"/>
      <w:pPr>
        <w:ind w:left="5040" w:hanging="360"/>
      </w:pPr>
    </w:lvl>
    <w:lvl w:ilvl="7" w:tplc="16131256" w:tentative="1">
      <w:start w:val="1"/>
      <w:numFmt w:val="lowerLetter"/>
      <w:lvlText w:val="%8."/>
      <w:lvlJc w:val="left"/>
      <w:pPr>
        <w:ind w:left="5760" w:hanging="360"/>
      </w:pPr>
    </w:lvl>
    <w:lvl w:ilvl="8" w:tplc="16131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1">
    <w:multiLevelType w:val="hybridMultilevel"/>
    <w:lvl w:ilvl="0" w:tplc="53451938">
      <w:start w:val="1"/>
      <w:numFmt w:val="decimal"/>
      <w:lvlText w:val="%1."/>
      <w:lvlJc w:val="left"/>
      <w:pPr>
        <w:ind w:left="720" w:hanging="360"/>
      </w:pPr>
    </w:lvl>
    <w:lvl w:ilvl="1" w:tplc="53451938" w:tentative="1">
      <w:start w:val="1"/>
      <w:numFmt w:val="lowerLetter"/>
      <w:lvlText w:val="%2."/>
      <w:lvlJc w:val="left"/>
      <w:pPr>
        <w:ind w:left="1440" w:hanging="360"/>
      </w:pPr>
    </w:lvl>
    <w:lvl w:ilvl="2" w:tplc="53451938" w:tentative="1">
      <w:start w:val="1"/>
      <w:numFmt w:val="lowerRoman"/>
      <w:lvlText w:val="%3."/>
      <w:lvlJc w:val="right"/>
      <w:pPr>
        <w:ind w:left="2160" w:hanging="180"/>
      </w:pPr>
    </w:lvl>
    <w:lvl w:ilvl="3" w:tplc="53451938" w:tentative="1">
      <w:start w:val="1"/>
      <w:numFmt w:val="decimal"/>
      <w:lvlText w:val="%4."/>
      <w:lvlJc w:val="left"/>
      <w:pPr>
        <w:ind w:left="2880" w:hanging="360"/>
      </w:pPr>
    </w:lvl>
    <w:lvl w:ilvl="4" w:tplc="53451938" w:tentative="1">
      <w:start w:val="1"/>
      <w:numFmt w:val="lowerLetter"/>
      <w:lvlText w:val="%5."/>
      <w:lvlJc w:val="left"/>
      <w:pPr>
        <w:ind w:left="3600" w:hanging="360"/>
      </w:pPr>
    </w:lvl>
    <w:lvl w:ilvl="5" w:tplc="53451938" w:tentative="1">
      <w:start w:val="1"/>
      <w:numFmt w:val="lowerRoman"/>
      <w:lvlText w:val="%6."/>
      <w:lvlJc w:val="right"/>
      <w:pPr>
        <w:ind w:left="4320" w:hanging="180"/>
      </w:pPr>
    </w:lvl>
    <w:lvl w:ilvl="6" w:tplc="53451938" w:tentative="1">
      <w:start w:val="1"/>
      <w:numFmt w:val="decimal"/>
      <w:lvlText w:val="%7."/>
      <w:lvlJc w:val="left"/>
      <w:pPr>
        <w:ind w:left="5040" w:hanging="360"/>
      </w:pPr>
    </w:lvl>
    <w:lvl w:ilvl="7" w:tplc="53451938" w:tentative="1">
      <w:start w:val="1"/>
      <w:numFmt w:val="lowerLetter"/>
      <w:lvlText w:val="%8."/>
      <w:lvlJc w:val="left"/>
      <w:pPr>
        <w:ind w:left="5760" w:hanging="360"/>
      </w:pPr>
    </w:lvl>
    <w:lvl w:ilvl="8" w:tplc="53451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0">
    <w:multiLevelType w:val="hybridMultilevel"/>
    <w:lvl w:ilvl="0" w:tplc="52649524">
      <w:start w:val="1"/>
      <w:numFmt w:val="decimal"/>
      <w:lvlText w:val="%1."/>
      <w:lvlJc w:val="left"/>
      <w:pPr>
        <w:ind w:left="720" w:hanging="360"/>
      </w:pPr>
    </w:lvl>
    <w:lvl w:ilvl="1" w:tplc="52649524" w:tentative="1">
      <w:start w:val="1"/>
      <w:numFmt w:val="lowerLetter"/>
      <w:lvlText w:val="%2."/>
      <w:lvlJc w:val="left"/>
      <w:pPr>
        <w:ind w:left="1440" w:hanging="360"/>
      </w:pPr>
    </w:lvl>
    <w:lvl w:ilvl="2" w:tplc="52649524" w:tentative="1">
      <w:start w:val="1"/>
      <w:numFmt w:val="lowerRoman"/>
      <w:lvlText w:val="%3."/>
      <w:lvlJc w:val="right"/>
      <w:pPr>
        <w:ind w:left="2160" w:hanging="180"/>
      </w:pPr>
    </w:lvl>
    <w:lvl w:ilvl="3" w:tplc="52649524" w:tentative="1">
      <w:start w:val="1"/>
      <w:numFmt w:val="decimal"/>
      <w:lvlText w:val="%4."/>
      <w:lvlJc w:val="left"/>
      <w:pPr>
        <w:ind w:left="2880" w:hanging="360"/>
      </w:pPr>
    </w:lvl>
    <w:lvl w:ilvl="4" w:tplc="52649524" w:tentative="1">
      <w:start w:val="1"/>
      <w:numFmt w:val="lowerLetter"/>
      <w:lvlText w:val="%5."/>
      <w:lvlJc w:val="left"/>
      <w:pPr>
        <w:ind w:left="3600" w:hanging="360"/>
      </w:pPr>
    </w:lvl>
    <w:lvl w:ilvl="5" w:tplc="52649524" w:tentative="1">
      <w:start w:val="1"/>
      <w:numFmt w:val="lowerRoman"/>
      <w:lvlText w:val="%6."/>
      <w:lvlJc w:val="right"/>
      <w:pPr>
        <w:ind w:left="4320" w:hanging="180"/>
      </w:pPr>
    </w:lvl>
    <w:lvl w:ilvl="6" w:tplc="52649524" w:tentative="1">
      <w:start w:val="1"/>
      <w:numFmt w:val="decimal"/>
      <w:lvlText w:val="%7."/>
      <w:lvlJc w:val="left"/>
      <w:pPr>
        <w:ind w:left="5040" w:hanging="360"/>
      </w:pPr>
    </w:lvl>
    <w:lvl w:ilvl="7" w:tplc="52649524" w:tentative="1">
      <w:start w:val="1"/>
      <w:numFmt w:val="lowerLetter"/>
      <w:lvlText w:val="%8."/>
      <w:lvlJc w:val="left"/>
      <w:pPr>
        <w:ind w:left="5760" w:hanging="360"/>
      </w:pPr>
    </w:lvl>
    <w:lvl w:ilvl="8" w:tplc="52649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9">
    <w:multiLevelType w:val="hybridMultilevel"/>
    <w:lvl w:ilvl="0" w:tplc="45002225">
      <w:start w:val="1"/>
      <w:numFmt w:val="decimal"/>
      <w:lvlText w:val="%1."/>
      <w:lvlJc w:val="left"/>
      <w:pPr>
        <w:ind w:left="720" w:hanging="360"/>
      </w:pPr>
    </w:lvl>
    <w:lvl w:ilvl="1" w:tplc="45002225" w:tentative="1">
      <w:start w:val="1"/>
      <w:numFmt w:val="lowerLetter"/>
      <w:lvlText w:val="%2."/>
      <w:lvlJc w:val="left"/>
      <w:pPr>
        <w:ind w:left="1440" w:hanging="360"/>
      </w:pPr>
    </w:lvl>
    <w:lvl w:ilvl="2" w:tplc="45002225" w:tentative="1">
      <w:start w:val="1"/>
      <w:numFmt w:val="lowerRoman"/>
      <w:lvlText w:val="%3."/>
      <w:lvlJc w:val="right"/>
      <w:pPr>
        <w:ind w:left="2160" w:hanging="180"/>
      </w:pPr>
    </w:lvl>
    <w:lvl w:ilvl="3" w:tplc="45002225" w:tentative="1">
      <w:start w:val="1"/>
      <w:numFmt w:val="decimal"/>
      <w:lvlText w:val="%4."/>
      <w:lvlJc w:val="left"/>
      <w:pPr>
        <w:ind w:left="2880" w:hanging="360"/>
      </w:pPr>
    </w:lvl>
    <w:lvl w:ilvl="4" w:tplc="45002225" w:tentative="1">
      <w:start w:val="1"/>
      <w:numFmt w:val="lowerLetter"/>
      <w:lvlText w:val="%5."/>
      <w:lvlJc w:val="left"/>
      <w:pPr>
        <w:ind w:left="3600" w:hanging="360"/>
      </w:pPr>
    </w:lvl>
    <w:lvl w:ilvl="5" w:tplc="45002225" w:tentative="1">
      <w:start w:val="1"/>
      <w:numFmt w:val="lowerRoman"/>
      <w:lvlText w:val="%6."/>
      <w:lvlJc w:val="right"/>
      <w:pPr>
        <w:ind w:left="4320" w:hanging="180"/>
      </w:pPr>
    </w:lvl>
    <w:lvl w:ilvl="6" w:tplc="45002225" w:tentative="1">
      <w:start w:val="1"/>
      <w:numFmt w:val="decimal"/>
      <w:lvlText w:val="%7."/>
      <w:lvlJc w:val="left"/>
      <w:pPr>
        <w:ind w:left="5040" w:hanging="360"/>
      </w:pPr>
    </w:lvl>
    <w:lvl w:ilvl="7" w:tplc="45002225" w:tentative="1">
      <w:start w:val="1"/>
      <w:numFmt w:val="lowerLetter"/>
      <w:lvlText w:val="%8."/>
      <w:lvlJc w:val="left"/>
      <w:pPr>
        <w:ind w:left="5760" w:hanging="360"/>
      </w:pPr>
    </w:lvl>
    <w:lvl w:ilvl="8" w:tplc="45002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8">
    <w:multiLevelType w:val="hybridMultilevel"/>
    <w:lvl w:ilvl="0" w:tplc="83890297">
      <w:start w:val="1"/>
      <w:numFmt w:val="decimal"/>
      <w:lvlText w:val="%1."/>
      <w:lvlJc w:val="left"/>
      <w:pPr>
        <w:ind w:left="720" w:hanging="360"/>
      </w:pPr>
    </w:lvl>
    <w:lvl w:ilvl="1" w:tplc="83890297" w:tentative="1">
      <w:start w:val="1"/>
      <w:numFmt w:val="lowerLetter"/>
      <w:lvlText w:val="%2."/>
      <w:lvlJc w:val="left"/>
      <w:pPr>
        <w:ind w:left="1440" w:hanging="360"/>
      </w:pPr>
    </w:lvl>
    <w:lvl w:ilvl="2" w:tplc="83890297" w:tentative="1">
      <w:start w:val="1"/>
      <w:numFmt w:val="lowerRoman"/>
      <w:lvlText w:val="%3."/>
      <w:lvlJc w:val="right"/>
      <w:pPr>
        <w:ind w:left="2160" w:hanging="180"/>
      </w:pPr>
    </w:lvl>
    <w:lvl w:ilvl="3" w:tplc="83890297" w:tentative="1">
      <w:start w:val="1"/>
      <w:numFmt w:val="decimal"/>
      <w:lvlText w:val="%4."/>
      <w:lvlJc w:val="left"/>
      <w:pPr>
        <w:ind w:left="2880" w:hanging="360"/>
      </w:pPr>
    </w:lvl>
    <w:lvl w:ilvl="4" w:tplc="83890297" w:tentative="1">
      <w:start w:val="1"/>
      <w:numFmt w:val="lowerLetter"/>
      <w:lvlText w:val="%5."/>
      <w:lvlJc w:val="left"/>
      <w:pPr>
        <w:ind w:left="3600" w:hanging="360"/>
      </w:pPr>
    </w:lvl>
    <w:lvl w:ilvl="5" w:tplc="83890297" w:tentative="1">
      <w:start w:val="1"/>
      <w:numFmt w:val="lowerRoman"/>
      <w:lvlText w:val="%6."/>
      <w:lvlJc w:val="right"/>
      <w:pPr>
        <w:ind w:left="4320" w:hanging="180"/>
      </w:pPr>
    </w:lvl>
    <w:lvl w:ilvl="6" w:tplc="83890297" w:tentative="1">
      <w:start w:val="1"/>
      <w:numFmt w:val="decimal"/>
      <w:lvlText w:val="%7."/>
      <w:lvlJc w:val="left"/>
      <w:pPr>
        <w:ind w:left="5040" w:hanging="360"/>
      </w:pPr>
    </w:lvl>
    <w:lvl w:ilvl="7" w:tplc="83890297" w:tentative="1">
      <w:start w:val="1"/>
      <w:numFmt w:val="lowerLetter"/>
      <w:lvlText w:val="%8."/>
      <w:lvlJc w:val="left"/>
      <w:pPr>
        <w:ind w:left="5760" w:hanging="360"/>
      </w:pPr>
    </w:lvl>
    <w:lvl w:ilvl="8" w:tplc="83890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7">
    <w:multiLevelType w:val="hybridMultilevel"/>
    <w:lvl w:ilvl="0" w:tplc="17820508">
      <w:start w:val="1"/>
      <w:numFmt w:val="decimal"/>
      <w:lvlText w:val="%1."/>
      <w:lvlJc w:val="left"/>
      <w:pPr>
        <w:ind w:left="720" w:hanging="360"/>
      </w:pPr>
    </w:lvl>
    <w:lvl w:ilvl="1" w:tplc="17820508" w:tentative="1">
      <w:start w:val="1"/>
      <w:numFmt w:val="lowerLetter"/>
      <w:lvlText w:val="%2."/>
      <w:lvlJc w:val="left"/>
      <w:pPr>
        <w:ind w:left="1440" w:hanging="360"/>
      </w:pPr>
    </w:lvl>
    <w:lvl w:ilvl="2" w:tplc="17820508" w:tentative="1">
      <w:start w:val="1"/>
      <w:numFmt w:val="lowerRoman"/>
      <w:lvlText w:val="%3."/>
      <w:lvlJc w:val="right"/>
      <w:pPr>
        <w:ind w:left="2160" w:hanging="180"/>
      </w:pPr>
    </w:lvl>
    <w:lvl w:ilvl="3" w:tplc="17820508" w:tentative="1">
      <w:start w:val="1"/>
      <w:numFmt w:val="decimal"/>
      <w:lvlText w:val="%4."/>
      <w:lvlJc w:val="left"/>
      <w:pPr>
        <w:ind w:left="2880" w:hanging="360"/>
      </w:pPr>
    </w:lvl>
    <w:lvl w:ilvl="4" w:tplc="17820508" w:tentative="1">
      <w:start w:val="1"/>
      <w:numFmt w:val="lowerLetter"/>
      <w:lvlText w:val="%5."/>
      <w:lvlJc w:val="left"/>
      <w:pPr>
        <w:ind w:left="3600" w:hanging="360"/>
      </w:pPr>
    </w:lvl>
    <w:lvl w:ilvl="5" w:tplc="17820508" w:tentative="1">
      <w:start w:val="1"/>
      <w:numFmt w:val="lowerRoman"/>
      <w:lvlText w:val="%6."/>
      <w:lvlJc w:val="right"/>
      <w:pPr>
        <w:ind w:left="4320" w:hanging="180"/>
      </w:pPr>
    </w:lvl>
    <w:lvl w:ilvl="6" w:tplc="17820508" w:tentative="1">
      <w:start w:val="1"/>
      <w:numFmt w:val="decimal"/>
      <w:lvlText w:val="%7."/>
      <w:lvlJc w:val="left"/>
      <w:pPr>
        <w:ind w:left="5040" w:hanging="360"/>
      </w:pPr>
    </w:lvl>
    <w:lvl w:ilvl="7" w:tplc="17820508" w:tentative="1">
      <w:start w:val="1"/>
      <w:numFmt w:val="lowerLetter"/>
      <w:lvlText w:val="%8."/>
      <w:lvlJc w:val="left"/>
      <w:pPr>
        <w:ind w:left="5760" w:hanging="360"/>
      </w:pPr>
    </w:lvl>
    <w:lvl w:ilvl="8" w:tplc="17820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6">
    <w:multiLevelType w:val="hybridMultilevel"/>
    <w:lvl w:ilvl="0" w:tplc="68870301">
      <w:start w:val="1"/>
      <w:numFmt w:val="decimal"/>
      <w:lvlText w:val="%1."/>
      <w:lvlJc w:val="left"/>
      <w:pPr>
        <w:ind w:left="720" w:hanging="360"/>
      </w:pPr>
    </w:lvl>
    <w:lvl w:ilvl="1" w:tplc="68870301" w:tentative="1">
      <w:start w:val="1"/>
      <w:numFmt w:val="lowerLetter"/>
      <w:lvlText w:val="%2."/>
      <w:lvlJc w:val="left"/>
      <w:pPr>
        <w:ind w:left="1440" w:hanging="360"/>
      </w:pPr>
    </w:lvl>
    <w:lvl w:ilvl="2" w:tplc="68870301" w:tentative="1">
      <w:start w:val="1"/>
      <w:numFmt w:val="lowerRoman"/>
      <w:lvlText w:val="%3."/>
      <w:lvlJc w:val="right"/>
      <w:pPr>
        <w:ind w:left="2160" w:hanging="180"/>
      </w:pPr>
    </w:lvl>
    <w:lvl w:ilvl="3" w:tplc="68870301" w:tentative="1">
      <w:start w:val="1"/>
      <w:numFmt w:val="decimal"/>
      <w:lvlText w:val="%4."/>
      <w:lvlJc w:val="left"/>
      <w:pPr>
        <w:ind w:left="2880" w:hanging="360"/>
      </w:pPr>
    </w:lvl>
    <w:lvl w:ilvl="4" w:tplc="68870301" w:tentative="1">
      <w:start w:val="1"/>
      <w:numFmt w:val="lowerLetter"/>
      <w:lvlText w:val="%5."/>
      <w:lvlJc w:val="left"/>
      <w:pPr>
        <w:ind w:left="3600" w:hanging="360"/>
      </w:pPr>
    </w:lvl>
    <w:lvl w:ilvl="5" w:tplc="68870301" w:tentative="1">
      <w:start w:val="1"/>
      <w:numFmt w:val="lowerRoman"/>
      <w:lvlText w:val="%6."/>
      <w:lvlJc w:val="right"/>
      <w:pPr>
        <w:ind w:left="4320" w:hanging="180"/>
      </w:pPr>
    </w:lvl>
    <w:lvl w:ilvl="6" w:tplc="68870301" w:tentative="1">
      <w:start w:val="1"/>
      <w:numFmt w:val="decimal"/>
      <w:lvlText w:val="%7."/>
      <w:lvlJc w:val="left"/>
      <w:pPr>
        <w:ind w:left="5040" w:hanging="360"/>
      </w:pPr>
    </w:lvl>
    <w:lvl w:ilvl="7" w:tplc="68870301" w:tentative="1">
      <w:start w:val="1"/>
      <w:numFmt w:val="lowerLetter"/>
      <w:lvlText w:val="%8."/>
      <w:lvlJc w:val="left"/>
      <w:pPr>
        <w:ind w:left="5760" w:hanging="360"/>
      </w:pPr>
    </w:lvl>
    <w:lvl w:ilvl="8" w:tplc="68870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5">
    <w:multiLevelType w:val="hybridMultilevel"/>
    <w:lvl w:ilvl="0" w:tplc="50311116">
      <w:start w:val="1"/>
      <w:numFmt w:val="decimal"/>
      <w:lvlText w:val="%1."/>
      <w:lvlJc w:val="left"/>
      <w:pPr>
        <w:ind w:left="720" w:hanging="360"/>
      </w:pPr>
    </w:lvl>
    <w:lvl w:ilvl="1" w:tplc="50311116" w:tentative="1">
      <w:start w:val="1"/>
      <w:numFmt w:val="lowerLetter"/>
      <w:lvlText w:val="%2."/>
      <w:lvlJc w:val="left"/>
      <w:pPr>
        <w:ind w:left="1440" w:hanging="360"/>
      </w:pPr>
    </w:lvl>
    <w:lvl w:ilvl="2" w:tplc="50311116" w:tentative="1">
      <w:start w:val="1"/>
      <w:numFmt w:val="lowerRoman"/>
      <w:lvlText w:val="%3."/>
      <w:lvlJc w:val="right"/>
      <w:pPr>
        <w:ind w:left="2160" w:hanging="180"/>
      </w:pPr>
    </w:lvl>
    <w:lvl w:ilvl="3" w:tplc="50311116" w:tentative="1">
      <w:start w:val="1"/>
      <w:numFmt w:val="decimal"/>
      <w:lvlText w:val="%4."/>
      <w:lvlJc w:val="left"/>
      <w:pPr>
        <w:ind w:left="2880" w:hanging="360"/>
      </w:pPr>
    </w:lvl>
    <w:lvl w:ilvl="4" w:tplc="50311116" w:tentative="1">
      <w:start w:val="1"/>
      <w:numFmt w:val="lowerLetter"/>
      <w:lvlText w:val="%5."/>
      <w:lvlJc w:val="left"/>
      <w:pPr>
        <w:ind w:left="3600" w:hanging="360"/>
      </w:pPr>
    </w:lvl>
    <w:lvl w:ilvl="5" w:tplc="50311116" w:tentative="1">
      <w:start w:val="1"/>
      <w:numFmt w:val="lowerRoman"/>
      <w:lvlText w:val="%6."/>
      <w:lvlJc w:val="right"/>
      <w:pPr>
        <w:ind w:left="4320" w:hanging="180"/>
      </w:pPr>
    </w:lvl>
    <w:lvl w:ilvl="6" w:tplc="50311116" w:tentative="1">
      <w:start w:val="1"/>
      <w:numFmt w:val="decimal"/>
      <w:lvlText w:val="%7."/>
      <w:lvlJc w:val="left"/>
      <w:pPr>
        <w:ind w:left="5040" w:hanging="360"/>
      </w:pPr>
    </w:lvl>
    <w:lvl w:ilvl="7" w:tplc="50311116" w:tentative="1">
      <w:start w:val="1"/>
      <w:numFmt w:val="lowerLetter"/>
      <w:lvlText w:val="%8."/>
      <w:lvlJc w:val="left"/>
      <w:pPr>
        <w:ind w:left="5760" w:hanging="360"/>
      </w:pPr>
    </w:lvl>
    <w:lvl w:ilvl="8" w:tplc="50311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4">
    <w:multiLevelType w:val="hybridMultilevel"/>
    <w:lvl w:ilvl="0" w:tplc="81406331">
      <w:start w:val="1"/>
      <w:numFmt w:val="decimal"/>
      <w:lvlText w:val="%1."/>
      <w:lvlJc w:val="left"/>
      <w:pPr>
        <w:ind w:left="720" w:hanging="360"/>
      </w:pPr>
    </w:lvl>
    <w:lvl w:ilvl="1" w:tplc="81406331" w:tentative="1">
      <w:start w:val="1"/>
      <w:numFmt w:val="lowerLetter"/>
      <w:lvlText w:val="%2."/>
      <w:lvlJc w:val="left"/>
      <w:pPr>
        <w:ind w:left="1440" w:hanging="360"/>
      </w:pPr>
    </w:lvl>
    <w:lvl w:ilvl="2" w:tplc="81406331" w:tentative="1">
      <w:start w:val="1"/>
      <w:numFmt w:val="lowerRoman"/>
      <w:lvlText w:val="%3."/>
      <w:lvlJc w:val="right"/>
      <w:pPr>
        <w:ind w:left="2160" w:hanging="180"/>
      </w:pPr>
    </w:lvl>
    <w:lvl w:ilvl="3" w:tplc="81406331" w:tentative="1">
      <w:start w:val="1"/>
      <w:numFmt w:val="decimal"/>
      <w:lvlText w:val="%4."/>
      <w:lvlJc w:val="left"/>
      <w:pPr>
        <w:ind w:left="2880" w:hanging="360"/>
      </w:pPr>
    </w:lvl>
    <w:lvl w:ilvl="4" w:tplc="81406331" w:tentative="1">
      <w:start w:val="1"/>
      <w:numFmt w:val="lowerLetter"/>
      <w:lvlText w:val="%5."/>
      <w:lvlJc w:val="left"/>
      <w:pPr>
        <w:ind w:left="3600" w:hanging="360"/>
      </w:pPr>
    </w:lvl>
    <w:lvl w:ilvl="5" w:tplc="81406331" w:tentative="1">
      <w:start w:val="1"/>
      <w:numFmt w:val="lowerRoman"/>
      <w:lvlText w:val="%6."/>
      <w:lvlJc w:val="right"/>
      <w:pPr>
        <w:ind w:left="4320" w:hanging="180"/>
      </w:pPr>
    </w:lvl>
    <w:lvl w:ilvl="6" w:tplc="81406331" w:tentative="1">
      <w:start w:val="1"/>
      <w:numFmt w:val="decimal"/>
      <w:lvlText w:val="%7."/>
      <w:lvlJc w:val="left"/>
      <w:pPr>
        <w:ind w:left="5040" w:hanging="360"/>
      </w:pPr>
    </w:lvl>
    <w:lvl w:ilvl="7" w:tplc="81406331" w:tentative="1">
      <w:start w:val="1"/>
      <w:numFmt w:val="lowerLetter"/>
      <w:lvlText w:val="%8."/>
      <w:lvlJc w:val="left"/>
      <w:pPr>
        <w:ind w:left="5760" w:hanging="360"/>
      </w:pPr>
    </w:lvl>
    <w:lvl w:ilvl="8" w:tplc="81406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3">
    <w:multiLevelType w:val="hybridMultilevel"/>
    <w:lvl w:ilvl="0" w:tplc="16793225">
      <w:start w:val="1"/>
      <w:numFmt w:val="decimal"/>
      <w:lvlText w:val="%1."/>
      <w:lvlJc w:val="left"/>
      <w:pPr>
        <w:ind w:left="720" w:hanging="360"/>
      </w:pPr>
    </w:lvl>
    <w:lvl w:ilvl="1" w:tplc="16793225" w:tentative="1">
      <w:start w:val="1"/>
      <w:numFmt w:val="lowerLetter"/>
      <w:lvlText w:val="%2."/>
      <w:lvlJc w:val="left"/>
      <w:pPr>
        <w:ind w:left="1440" w:hanging="360"/>
      </w:pPr>
    </w:lvl>
    <w:lvl w:ilvl="2" w:tplc="16793225" w:tentative="1">
      <w:start w:val="1"/>
      <w:numFmt w:val="lowerRoman"/>
      <w:lvlText w:val="%3."/>
      <w:lvlJc w:val="right"/>
      <w:pPr>
        <w:ind w:left="2160" w:hanging="180"/>
      </w:pPr>
    </w:lvl>
    <w:lvl w:ilvl="3" w:tplc="16793225" w:tentative="1">
      <w:start w:val="1"/>
      <w:numFmt w:val="decimal"/>
      <w:lvlText w:val="%4."/>
      <w:lvlJc w:val="left"/>
      <w:pPr>
        <w:ind w:left="2880" w:hanging="360"/>
      </w:pPr>
    </w:lvl>
    <w:lvl w:ilvl="4" w:tplc="16793225" w:tentative="1">
      <w:start w:val="1"/>
      <w:numFmt w:val="lowerLetter"/>
      <w:lvlText w:val="%5."/>
      <w:lvlJc w:val="left"/>
      <w:pPr>
        <w:ind w:left="3600" w:hanging="360"/>
      </w:pPr>
    </w:lvl>
    <w:lvl w:ilvl="5" w:tplc="16793225" w:tentative="1">
      <w:start w:val="1"/>
      <w:numFmt w:val="lowerRoman"/>
      <w:lvlText w:val="%6."/>
      <w:lvlJc w:val="right"/>
      <w:pPr>
        <w:ind w:left="4320" w:hanging="180"/>
      </w:pPr>
    </w:lvl>
    <w:lvl w:ilvl="6" w:tplc="16793225" w:tentative="1">
      <w:start w:val="1"/>
      <w:numFmt w:val="decimal"/>
      <w:lvlText w:val="%7."/>
      <w:lvlJc w:val="left"/>
      <w:pPr>
        <w:ind w:left="5040" w:hanging="360"/>
      </w:pPr>
    </w:lvl>
    <w:lvl w:ilvl="7" w:tplc="16793225" w:tentative="1">
      <w:start w:val="1"/>
      <w:numFmt w:val="lowerLetter"/>
      <w:lvlText w:val="%8."/>
      <w:lvlJc w:val="left"/>
      <w:pPr>
        <w:ind w:left="5760" w:hanging="360"/>
      </w:pPr>
    </w:lvl>
    <w:lvl w:ilvl="8" w:tplc="16793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2">
    <w:multiLevelType w:val="hybridMultilevel"/>
    <w:lvl w:ilvl="0" w:tplc="15086793">
      <w:start w:val="1"/>
      <w:numFmt w:val="decimal"/>
      <w:lvlText w:val="%1."/>
      <w:lvlJc w:val="left"/>
      <w:pPr>
        <w:ind w:left="720" w:hanging="360"/>
      </w:pPr>
    </w:lvl>
    <w:lvl w:ilvl="1" w:tplc="15086793" w:tentative="1">
      <w:start w:val="1"/>
      <w:numFmt w:val="lowerLetter"/>
      <w:lvlText w:val="%2."/>
      <w:lvlJc w:val="left"/>
      <w:pPr>
        <w:ind w:left="1440" w:hanging="360"/>
      </w:pPr>
    </w:lvl>
    <w:lvl w:ilvl="2" w:tplc="15086793" w:tentative="1">
      <w:start w:val="1"/>
      <w:numFmt w:val="lowerRoman"/>
      <w:lvlText w:val="%3."/>
      <w:lvlJc w:val="right"/>
      <w:pPr>
        <w:ind w:left="2160" w:hanging="180"/>
      </w:pPr>
    </w:lvl>
    <w:lvl w:ilvl="3" w:tplc="15086793" w:tentative="1">
      <w:start w:val="1"/>
      <w:numFmt w:val="decimal"/>
      <w:lvlText w:val="%4."/>
      <w:lvlJc w:val="left"/>
      <w:pPr>
        <w:ind w:left="2880" w:hanging="360"/>
      </w:pPr>
    </w:lvl>
    <w:lvl w:ilvl="4" w:tplc="15086793" w:tentative="1">
      <w:start w:val="1"/>
      <w:numFmt w:val="lowerLetter"/>
      <w:lvlText w:val="%5."/>
      <w:lvlJc w:val="left"/>
      <w:pPr>
        <w:ind w:left="3600" w:hanging="360"/>
      </w:pPr>
    </w:lvl>
    <w:lvl w:ilvl="5" w:tplc="15086793" w:tentative="1">
      <w:start w:val="1"/>
      <w:numFmt w:val="lowerRoman"/>
      <w:lvlText w:val="%6."/>
      <w:lvlJc w:val="right"/>
      <w:pPr>
        <w:ind w:left="4320" w:hanging="180"/>
      </w:pPr>
    </w:lvl>
    <w:lvl w:ilvl="6" w:tplc="15086793" w:tentative="1">
      <w:start w:val="1"/>
      <w:numFmt w:val="decimal"/>
      <w:lvlText w:val="%7."/>
      <w:lvlJc w:val="left"/>
      <w:pPr>
        <w:ind w:left="5040" w:hanging="360"/>
      </w:pPr>
    </w:lvl>
    <w:lvl w:ilvl="7" w:tplc="15086793" w:tentative="1">
      <w:start w:val="1"/>
      <w:numFmt w:val="lowerLetter"/>
      <w:lvlText w:val="%8."/>
      <w:lvlJc w:val="left"/>
      <w:pPr>
        <w:ind w:left="5760" w:hanging="360"/>
      </w:pPr>
    </w:lvl>
    <w:lvl w:ilvl="8" w:tplc="15086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1">
    <w:multiLevelType w:val="hybridMultilevel"/>
    <w:lvl w:ilvl="0" w:tplc="78011819">
      <w:start w:val="1"/>
      <w:numFmt w:val="decimal"/>
      <w:lvlText w:val="%1."/>
      <w:lvlJc w:val="left"/>
      <w:pPr>
        <w:ind w:left="720" w:hanging="360"/>
      </w:pPr>
    </w:lvl>
    <w:lvl w:ilvl="1" w:tplc="78011819" w:tentative="1">
      <w:start w:val="1"/>
      <w:numFmt w:val="lowerLetter"/>
      <w:lvlText w:val="%2."/>
      <w:lvlJc w:val="left"/>
      <w:pPr>
        <w:ind w:left="1440" w:hanging="360"/>
      </w:pPr>
    </w:lvl>
    <w:lvl w:ilvl="2" w:tplc="78011819" w:tentative="1">
      <w:start w:val="1"/>
      <w:numFmt w:val="lowerRoman"/>
      <w:lvlText w:val="%3."/>
      <w:lvlJc w:val="right"/>
      <w:pPr>
        <w:ind w:left="2160" w:hanging="180"/>
      </w:pPr>
    </w:lvl>
    <w:lvl w:ilvl="3" w:tplc="78011819" w:tentative="1">
      <w:start w:val="1"/>
      <w:numFmt w:val="decimal"/>
      <w:lvlText w:val="%4."/>
      <w:lvlJc w:val="left"/>
      <w:pPr>
        <w:ind w:left="2880" w:hanging="360"/>
      </w:pPr>
    </w:lvl>
    <w:lvl w:ilvl="4" w:tplc="78011819" w:tentative="1">
      <w:start w:val="1"/>
      <w:numFmt w:val="lowerLetter"/>
      <w:lvlText w:val="%5."/>
      <w:lvlJc w:val="left"/>
      <w:pPr>
        <w:ind w:left="3600" w:hanging="360"/>
      </w:pPr>
    </w:lvl>
    <w:lvl w:ilvl="5" w:tplc="78011819" w:tentative="1">
      <w:start w:val="1"/>
      <w:numFmt w:val="lowerRoman"/>
      <w:lvlText w:val="%6."/>
      <w:lvlJc w:val="right"/>
      <w:pPr>
        <w:ind w:left="4320" w:hanging="180"/>
      </w:pPr>
    </w:lvl>
    <w:lvl w:ilvl="6" w:tplc="78011819" w:tentative="1">
      <w:start w:val="1"/>
      <w:numFmt w:val="decimal"/>
      <w:lvlText w:val="%7."/>
      <w:lvlJc w:val="left"/>
      <w:pPr>
        <w:ind w:left="5040" w:hanging="360"/>
      </w:pPr>
    </w:lvl>
    <w:lvl w:ilvl="7" w:tplc="78011819" w:tentative="1">
      <w:start w:val="1"/>
      <w:numFmt w:val="lowerLetter"/>
      <w:lvlText w:val="%8."/>
      <w:lvlJc w:val="left"/>
      <w:pPr>
        <w:ind w:left="5760" w:hanging="360"/>
      </w:pPr>
    </w:lvl>
    <w:lvl w:ilvl="8" w:tplc="78011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60">
    <w:multiLevelType w:val="hybridMultilevel"/>
    <w:lvl w:ilvl="0" w:tplc="72486005">
      <w:start w:val="1"/>
      <w:numFmt w:val="decimal"/>
      <w:lvlText w:val="%1."/>
      <w:lvlJc w:val="left"/>
      <w:pPr>
        <w:ind w:left="720" w:hanging="360"/>
      </w:pPr>
    </w:lvl>
    <w:lvl w:ilvl="1" w:tplc="72486005" w:tentative="1">
      <w:start w:val="1"/>
      <w:numFmt w:val="lowerLetter"/>
      <w:lvlText w:val="%2."/>
      <w:lvlJc w:val="left"/>
      <w:pPr>
        <w:ind w:left="1440" w:hanging="360"/>
      </w:pPr>
    </w:lvl>
    <w:lvl w:ilvl="2" w:tplc="72486005" w:tentative="1">
      <w:start w:val="1"/>
      <w:numFmt w:val="lowerRoman"/>
      <w:lvlText w:val="%3."/>
      <w:lvlJc w:val="right"/>
      <w:pPr>
        <w:ind w:left="2160" w:hanging="180"/>
      </w:pPr>
    </w:lvl>
    <w:lvl w:ilvl="3" w:tplc="72486005" w:tentative="1">
      <w:start w:val="1"/>
      <w:numFmt w:val="decimal"/>
      <w:lvlText w:val="%4."/>
      <w:lvlJc w:val="left"/>
      <w:pPr>
        <w:ind w:left="2880" w:hanging="360"/>
      </w:pPr>
    </w:lvl>
    <w:lvl w:ilvl="4" w:tplc="72486005" w:tentative="1">
      <w:start w:val="1"/>
      <w:numFmt w:val="lowerLetter"/>
      <w:lvlText w:val="%5."/>
      <w:lvlJc w:val="left"/>
      <w:pPr>
        <w:ind w:left="3600" w:hanging="360"/>
      </w:pPr>
    </w:lvl>
    <w:lvl w:ilvl="5" w:tplc="72486005" w:tentative="1">
      <w:start w:val="1"/>
      <w:numFmt w:val="lowerRoman"/>
      <w:lvlText w:val="%6."/>
      <w:lvlJc w:val="right"/>
      <w:pPr>
        <w:ind w:left="4320" w:hanging="180"/>
      </w:pPr>
    </w:lvl>
    <w:lvl w:ilvl="6" w:tplc="72486005" w:tentative="1">
      <w:start w:val="1"/>
      <w:numFmt w:val="decimal"/>
      <w:lvlText w:val="%7."/>
      <w:lvlJc w:val="left"/>
      <w:pPr>
        <w:ind w:left="5040" w:hanging="360"/>
      </w:pPr>
    </w:lvl>
    <w:lvl w:ilvl="7" w:tplc="72486005" w:tentative="1">
      <w:start w:val="1"/>
      <w:numFmt w:val="lowerLetter"/>
      <w:lvlText w:val="%8."/>
      <w:lvlJc w:val="left"/>
      <w:pPr>
        <w:ind w:left="5760" w:hanging="360"/>
      </w:pPr>
    </w:lvl>
    <w:lvl w:ilvl="8" w:tplc="72486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9">
    <w:multiLevelType w:val="hybridMultilevel"/>
    <w:lvl w:ilvl="0" w:tplc="42517615">
      <w:start w:val="1"/>
      <w:numFmt w:val="decimal"/>
      <w:lvlText w:val="%1."/>
      <w:lvlJc w:val="left"/>
      <w:pPr>
        <w:ind w:left="720" w:hanging="360"/>
      </w:pPr>
    </w:lvl>
    <w:lvl w:ilvl="1" w:tplc="42517615" w:tentative="1">
      <w:start w:val="1"/>
      <w:numFmt w:val="lowerLetter"/>
      <w:lvlText w:val="%2."/>
      <w:lvlJc w:val="left"/>
      <w:pPr>
        <w:ind w:left="1440" w:hanging="360"/>
      </w:pPr>
    </w:lvl>
    <w:lvl w:ilvl="2" w:tplc="42517615" w:tentative="1">
      <w:start w:val="1"/>
      <w:numFmt w:val="lowerRoman"/>
      <w:lvlText w:val="%3."/>
      <w:lvlJc w:val="right"/>
      <w:pPr>
        <w:ind w:left="2160" w:hanging="180"/>
      </w:pPr>
    </w:lvl>
    <w:lvl w:ilvl="3" w:tplc="42517615" w:tentative="1">
      <w:start w:val="1"/>
      <w:numFmt w:val="decimal"/>
      <w:lvlText w:val="%4."/>
      <w:lvlJc w:val="left"/>
      <w:pPr>
        <w:ind w:left="2880" w:hanging="360"/>
      </w:pPr>
    </w:lvl>
    <w:lvl w:ilvl="4" w:tplc="42517615" w:tentative="1">
      <w:start w:val="1"/>
      <w:numFmt w:val="lowerLetter"/>
      <w:lvlText w:val="%5."/>
      <w:lvlJc w:val="left"/>
      <w:pPr>
        <w:ind w:left="3600" w:hanging="360"/>
      </w:pPr>
    </w:lvl>
    <w:lvl w:ilvl="5" w:tplc="42517615" w:tentative="1">
      <w:start w:val="1"/>
      <w:numFmt w:val="lowerRoman"/>
      <w:lvlText w:val="%6."/>
      <w:lvlJc w:val="right"/>
      <w:pPr>
        <w:ind w:left="4320" w:hanging="180"/>
      </w:pPr>
    </w:lvl>
    <w:lvl w:ilvl="6" w:tplc="42517615" w:tentative="1">
      <w:start w:val="1"/>
      <w:numFmt w:val="decimal"/>
      <w:lvlText w:val="%7."/>
      <w:lvlJc w:val="left"/>
      <w:pPr>
        <w:ind w:left="5040" w:hanging="360"/>
      </w:pPr>
    </w:lvl>
    <w:lvl w:ilvl="7" w:tplc="42517615" w:tentative="1">
      <w:start w:val="1"/>
      <w:numFmt w:val="lowerLetter"/>
      <w:lvlText w:val="%8."/>
      <w:lvlJc w:val="left"/>
      <w:pPr>
        <w:ind w:left="5760" w:hanging="360"/>
      </w:pPr>
    </w:lvl>
    <w:lvl w:ilvl="8" w:tplc="42517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8">
    <w:multiLevelType w:val="hybridMultilevel"/>
    <w:lvl w:ilvl="0" w:tplc="76354101">
      <w:start w:val="1"/>
      <w:numFmt w:val="decimal"/>
      <w:lvlText w:val="%1."/>
      <w:lvlJc w:val="left"/>
      <w:pPr>
        <w:ind w:left="720" w:hanging="360"/>
      </w:pPr>
    </w:lvl>
    <w:lvl w:ilvl="1" w:tplc="76354101" w:tentative="1">
      <w:start w:val="1"/>
      <w:numFmt w:val="lowerLetter"/>
      <w:lvlText w:val="%2."/>
      <w:lvlJc w:val="left"/>
      <w:pPr>
        <w:ind w:left="1440" w:hanging="360"/>
      </w:pPr>
    </w:lvl>
    <w:lvl w:ilvl="2" w:tplc="76354101" w:tentative="1">
      <w:start w:val="1"/>
      <w:numFmt w:val="lowerRoman"/>
      <w:lvlText w:val="%3."/>
      <w:lvlJc w:val="right"/>
      <w:pPr>
        <w:ind w:left="2160" w:hanging="180"/>
      </w:pPr>
    </w:lvl>
    <w:lvl w:ilvl="3" w:tplc="76354101" w:tentative="1">
      <w:start w:val="1"/>
      <w:numFmt w:val="decimal"/>
      <w:lvlText w:val="%4."/>
      <w:lvlJc w:val="left"/>
      <w:pPr>
        <w:ind w:left="2880" w:hanging="360"/>
      </w:pPr>
    </w:lvl>
    <w:lvl w:ilvl="4" w:tplc="76354101" w:tentative="1">
      <w:start w:val="1"/>
      <w:numFmt w:val="lowerLetter"/>
      <w:lvlText w:val="%5."/>
      <w:lvlJc w:val="left"/>
      <w:pPr>
        <w:ind w:left="3600" w:hanging="360"/>
      </w:pPr>
    </w:lvl>
    <w:lvl w:ilvl="5" w:tplc="76354101" w:tentative="1">
      <w:start w:val="1"/>
      <w:numFmt w:val="lowerRoman"/>
      <w:lvlText w:val="%6."/>
      <w:lvlJc w:val="right"/>
      <w:pPr>
        <w:ind w:left="4320" w:hanging="180"/>
      </w:pPr>
    </w:lvl>
    <w:lvl w:ilvl="6" w:tplc="76354101" w:tentative="1">
      <w:start w:val="1"/>
      <w:numFmt w:val="decimal"/>
      <w:lvlText w:val="%7."/>
      <w:lvlJc w:val="left"/>
      <w:pPr>
        <w:ind w:left="5040" w:hanging="360"/>
      </w:pPr>
    </w:lvl>
    <w:lvl w:ilvl="7" w:tplc="76354101" w:tentative="1">
      <w:start w:val="1"/>
      <w:numFmt w:val="lowerLetter"/>
      <w:lvlText w:val="%8."/>
      <w:lvlJc w:val="left"/>
      <w:pPr>
        <w:ind w:left="5760" w:hanging="360"/>
      </w:pPr>
    </w:lvl>
    <w:lvl w:ilvl="8" w:tplc="76354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7">
    <w:multiLevelType w:val="hybridMultilevel"/>
    <w:lvl w:ilvl="0" w:tplc="59851933">
      <w:start w:val="1"/>
      <w:numFmt w:val="decimal"/>
      <w:lvlText w:val="%1."/>
      <w:lvlJc w:val="left"/>
      <w:pPr>
        <w:ind w:left="720" w:hanging="360"/>
      </w:pPr>
    </w:lvl>
    <w:lvl w:ilvl="1" w:tplc="59851933" w:tentative="1">
      <w:start w:val="1"/>
      <w:numFmt w:val="lowerLetter"/>
      <w:lvlText w:val="%2."/>
      <w:lvlJc w:val="left"/>
      <w:pPr>
        <w:ind w:left="1440" w:hanging="360"/>
      </w:pPr>
    </w:lvl>
    <w:lvl w:ilvl="2" w:tplc="59851933" w:tentative="1">
      <w:start w:val="1"/>
      <w:numFmt w:val="lowerRoman"/>
      <w:lvlText w:val="%3."/>
      <w:lvlJc w:val="right"/>
      <w:pPr>
        <w:ind w:left="2160" w:hanging="180"/>
      </w:pPr>
    </w:lvl>
    <w:lvl w:ilvl="3" w:tplc="59851933" w:tentative="1">
      <w:start w:val="1"/>
      <w:numFmt w:val="decimal"/>
      <w:lvlText w:val="%4."/>
      <w:lvlJc w:val="left"/>
      <w:pPr>
        <w:ind w:left="2880" w:hanging="360"/>
      </w:pPr>
    </w:lvl>
    <w:lvl w:ilvl="4" w:tplc="59851933" w:tentative="1">
      <w:start w:val="1"/>
      <w:numFmt w:val="lowerLetter"/>
      <w:lvlText w:val="%5."/>
      <w:lvlJc w:val="left"/>
      <w:pPr>
        <w:ind w:left="3600" w:hanging="360"/>
      </w:pPr>
    </w:lvl>
    <w:lvl w:ilvl="5" w:tplc="59851933" w:tentative="1">
      <w:start w:val="1"/>
      <w:numFmt w:val="lowerRoman"/>
      <w:lvlText w:val="%6."/>
      <w:lvlJc w:val="right"/>
      <w:pPr>
        <w:ind w:left="4320" w:hanging="180"/>
      </w:pPr>
    </w:lvl>
    <w:lvl w:ilvl="6" w:tplc="59851933" w:tentative="1">
      <w:start w:val="1"/>
      <w:numFmt w:val="decimal"/>
      <w:lvlText w:val="%7."/>
      <w:lvlJc w:val="left"/>
      <w:pPr>
        <w:ind w:left="5040" w:hanging="360"/>
      </w:pPr>
    </w:lvl>
    <w:lvl w:ilvl="7" w:tplc="59851933" w:tentative="1">
      <w:start w:val="1"/>
      <w:numFmt w:val="lowerLetter"/>
      <w:lvlText w:val="%8."/>
      <w:lvlJc w:val="left"/>
      <w:pPr>
        <w:ind w:left="5760" w:hanging="360"/>
      </w:pPr>
    </w:lvl>
    <w:lvl w:ilvl="8" w:tplc="59851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6">
    <w:multiLevelType w:val="hybridMultilevel"/>
    <w:lvl w:ilvl="0" w:tplc="94709720">
      <w:start w:val="1"/>
      <w:numFmt w:val="decimal"/>
      <w:lvlText w:val="%1."/>
      <w:lvlJc w:val="left"/>
      <w:pPr>
        <w:ind w:left="720" w:hanging="360"/>
      </w:pPr>
    </w:lvl>
    <w:lvl w:ilvl="1" w:tplc="94709720" w:tentative="1">
      <w:start w:val="1"/>
      <w:numFmt w:val="lowerLetter"/>
      <w:lvlText w:val="%2."/>
      <w:lvlJc w:val="left"/>
      <w:pPr>
        <w:ind w:left="1440" w:hanging="360"/>
      </w:pPr>
    </w:lvl>
    <w:lvl w:ilvl="2" w:tplc="94709720" w:tentative="1">
      <w:start w:val="1"/>
      <w:numFmt w:val="lowerRoman"/>
      <w:lvlText w:val="%3."/>
      <w:lvlJc w:val="right"/>
      <w:pPr>
        <w:ind w:left="2160" w:hanging="180"/>
      </w:pPr>
    </w:lvl>
    <w:lvl w:ilvl="3" w:tplc="94709720" w:tentative="1">
      <w:start w:val="1"/>
      <w:numFmt w:val="decimal"/>
      <w:lvlText w:val="%4."/>
      <w:lvlJc w:val="left"/>
      <w:pPr>
        <w:ind w:left="2880" w:hanging="360"/>
      </w:pPr>
    </w:lvl>
    <w:lvl w:ilvl="4" w:tplc="94709720" w:tentative="1">
      <w:start w:val="1"/>
      <w:numFmt w:val="lowerLetter"/>
      <w:lvlText w:val="%5."/>
      <w:lvlJc w:val="left"/>
      <w:pPr>
        <w:ind w:left="3600" w:hanging="360"/>
      </w:pPr>
    </w:lvl>
    <w:lvl w:ilvl="5" w:tplc="94709720" w:tentative="1">
      <w:start w:val="1"/>
      <w:numFmt w:val="lowerRoman"/>
      <w:lvlText w:val="%6."/>
      <w:lvlJc w:val="right"/>
      <w:pPr>
        <w:ind w:left="4320" w:hanging="180"/>
      </w:pPr>
    </w:lvl>
    <w:lvl w:ilvl="6" w:tplc="94709720" w:tentative="1">
      <w:start w:val="1"/>
      <w:numFmt w:val="decimal"/>
      <w:lvlText w:val="%7."/>
      <w:lvlJc w:val="left"/>
      <w:pPr>
        <w:ind w:left="5040" w:hanging="360"/>
      </w:pPr>
    </w:lvl>
    <w:lvl w:ilvl="7" w:tplc="94709720" w:tentative="1">
      <w:start w:val="1"/>
      <w:numFmt w:val="lowerLetter"/>
      <w:lvlText w:val="%8."/>
      <w:lvlJc w:val="left"/>
      <w:pPr>
        <w:ind w:left="5760" w:hanging="360"/>
      </w:pPr>
    </w:lvl>
    <w:lvl w:ilvl="8" w:tplc="94709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5">
    <w:multiLevelType w:val="hybridMultilevel"/>
    <w:lvl w:ilvl="0" w:tplc="66240395">
      <w:start w:val="1"/>
      <w:numFmt w:val="decimal"/>
      <w:lvlText w:val="%1."/>
      <w:lvlJc w:val="left"/>
      <w:pPr>
        <w:ind w:left="720" w:hanging="360"/>
      </w:pPr>
    </w:lvl>
    <w:lvl w:ilvl="1" w:tplc="66240395" w:tentative="1">
      <w:start w:val="1"/>
      <w:numFmt w:val="lowerLetter"/>
      <w:lvlText w:val="%2."/>
      <w:lvlJc w:val="left"/>
      <w:pPr>
        <w:ind w:left="1440" w:hanging="360"/>
      </w:pPr>
    </w:lvl>
    <w:lvl w:ilvl="2" w:tplc="66240395" w:tentative="1">
      <w:start w:val="1"/>
      <w:numFmt w:val="lowerRoman"/>
      <w:lvlText w:val="%3."/>
      <w:lvlJc w:val="right"/>
      <w:pPr>
        <w:ind w:left="2160" w:hanging="180"/>
      </w:pPr>
    </w:lvl>
    <w:lvl w:ilvl="3" w:tplc="66240395" w:tentative="1">
      <w:start w:val="1"/>
      <w:numFmt w:val="decimal"/>
      <w:lvlText w:val="%4."/>
      <w:lvlJc w:val="left"/>
      <w:pPr>
        <w:ind w:left="2880" w:hanging="360"/>
      </w:pPr>
    </w:lvl>
    <w:lvl w:ilvl="4" w:tplc="66240395" w:tentative="1">
      <w:start w:val="1"/>
      <w:numFmt w:val="lowerLetter"/>
      <w:lvlText w:val="%5."/>
      <w:lvlJc w:val="left"/>
      <w:pPr>
        <w:ind w:left="3600" w:hanging="360"/>
      </w:pPr>
    </w:lvl>
    <w:lvl w:ilvl="5" w:tplc="66240395" w:tentative="1">
      <w:start w:val="1"/>
      <w:numFmt w:val="lowerRoman"/>
      <w:lvlText w:val="%6."/>
      <w:lvlJc w:val="right"/>
      <w:pPr>
        <w:ind w:left="4320" w:hanging="180"/>
      </w:pPr>
    </w:lvl>
    <w:lvl w:ilvl="6" w:tplc="66240395" w:tentative="1">
      <w:start w:val="1"/>
      <w:numFmt w:val="decimal"/>
      <w:lvlText w:val="%7."/>
      <w:lvlJc w:val="left"/>
      <w:pPr>
        <w:ind w:left="5040" w:hanging="360"/>
      </w:pPr>
    </w:lvl>
    <w:lvl w:ilvl="7" w:tplc="66240395" w:tentative="1">
      <w:start w:val="1"/>
      <w:numFmt w:val="lowerLetter"/>
      <w:lvlText w:val="%8."/>
      <w:lvlJc w:val="left"/>
      <w:pPr>
        <w:ind w:left="5760" w:hanging="360"/>
      </w:pPr>
    </w:lvl>
    <w:lvl w:ilvl="8" w:tplc="66240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4">
    <w:multiLevelType w:val="hybridMultilevel"/>
    <w:lvl w:ilvl="0" w:tplc="76141976">
      <w:start w:val="1"/>
      <w:numFmt w:val="decimal"/>
      <w:lvlText w:val="%1."/>
      <w:lvlJc w:val="left"/>
      <w:pPr>
        <w:ind w:left="720" w:hanging="360"/>
      </w:pPr>
    </w:lvl>
    <w:lvl w:ilvl="1" w:tplc="76141976" w:tentative="1">
      <w:start w:val="1"/>
      <w:numFmt w:val="lowerLetter"/>
      <w:lvlText w:val="%2."/>
      <w:lvlJc w:val="left"/>
      <w:pPr>
        <w:ind w:left="1440" w:hanging="360"/>
      </w:pPr>
    </w:lvl>
    <w:lvl w:ilvl="2" w:tplc="76141976" w:tentative="1">
      <w:start w:val="1"/>
      <w:numFmt w:val="lowerRoman"/>
      <w:lvlText w:val="%3."/>
      <w:lvlJc w:val="right"/>
      <w:pPr>
        <w:ind w:left="2160" w:hanging="180"/>
      </w:pPr>
    </w:lvl>
    <w:lvl w:ilvl="3" w:tplc="76141976" w:tentative="1">
      <w:start w:val="1"/>
      <w:numFmt w:val="decimal"/>
      <w:lvlText w:val="%4."/>
      <w:lvlJc w:val="left"/>
      <w:pPr>
        <w:ind w:left="2880" w:hanging="360"/>
      </w:pPr>
    </w:lvl>
    <w:lvl w:ilvl="4" w:tplc="76141976" w:tentative="1">
      <w:start w:val="1"/>
      <w:numFmt w:val="lowerLetter"/>
      <w:lvlText w:val="%5."/>
      <w:lvlJc w:val="left"/>
      <w:pPr>
        <w:ind w:left="3600" w:hanging="360"/>
      </w:pPr>
    </w:lvl>
    <w:lvl w:ilvl="5" w:tplc="76141976" w:tentative="1">
      <w:start w:val="1"/>
      <w:numFmt w:val="lowerRoman"/>
      <w:lvlText w:val="%6."/>
      <w:lvlJc w:val="right"/>
      <w:pPr>
        <w:ind w:left="4320" w:hanging="180"/>
      </w:pPr>
    </w:lvl>
    <w:lvl w:ilvl="6" w:tplc="76141976" w:tentative="1">
      <w:start w:val="1"/>
      <w:numFmt w:val="decimal"/>
      <w:lvlText w:val="%7."/>
      <w:lvlJc w:val="left"/>
      <w:pPr>
        <w:ind w:left="5040" w:hanging="360"/>
      </w:pPr>
    </w:lvl>
    <w:lvl w:ilvl="7" w:tplc="76141976" w:tentative="1">
      <w:start w:val="1"/>
      <w:numFmt w:val="lowerLetter"/>
      <w:lvlText w:val="%8."/>
      <w:lvlJc w:val="left"/>
      <w:pPr>
        <w:ind w:left="5760" w:hanging="360"/>
      </w:pPr>
    </w:lvl>
    <w:lvl w:ilvl="8" w:tplc="76141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3">
    <w:multiLevelType w:val="hybridMultilevel"/>
    <w:lvl w:ilvl="0" w:tplc="93812105">
      <w:start w:val="1"/>
      <w:numFmt w:val="decimal"/>
      <w:lvlText w:val="%1."/>
      <w:lvlJc w:val="left"/>
      <w:pPr>
        <w:ind w:left="720" w:hanging="360"/>
      </w:pPr>
    </w:lvl>
    <w:lvl w:ilvl="1" w:tplc="93812105" w:tentative="1">
      <w:start w:val="1"/>
      <w:numFmt w:val="lowerLetter"/>
      <w:lvlText w:val="%2."/>
      <w:lvlJc w:val="left"/>
      <w:pPr>
        <w:ind w:left="1440" w:hanging="360"/>
      </w:pPr>
    </w:lvl>
    <w:lvl w:ilvl="2" w:tplc="93812105" w:tentative="1">
      <w:start w:val="1"/>
      <w:numFmt w:val="lowerRoman"/>
      <w:lvlText w:val="%3."/>
      <w:lvlJc w:val="right"/>
      <w:pPr>
        <w:ind w:left="2160" w:hanging="180"/>
      </w:pPr>
    </w:lvl>
    <w:lvl w:ilvl="3" w:tplc="93812105" w:tentative="1">
      <w:start w:val="1"/>
      <w:numFmt w:val="decimal"/>
      <w:lvlText w:val="%4."/>
      <w:lvlJc w:val="left"/>
      <w:pPr>
        <w:ind w:left="2880" w:hanging="360"/>
      </w:pPr>
    </w:lvl>
    <w:lvl w:ilvl="4" w:tplc="93812105" w:tentative="1">
      <w:start w:val="1"/>
      <w:numFmt w:val="lowerLetter"/>
      <w:lvlText w:val="%5."/>
      <w:lvlJc w:val="left"/>
      <w:pPr>
        <w:ind w:left="3600" w:hanging="360"/>
      </w:pPr>
    </w:lvl>
    <w:lvl w:ilvl="5" w:tplc="93812105" w:tentative="1">
      <w:start w:val="1"/>
      <w:numFmt w:val="lowerRoman"/>
      <w:lvlText w:val="%6."/>
      <w:lvlJc w:val="right"/>
      <w:pPr>
        <w:ind w:left="4320" w:hanging="180"/>
      </w:pPr>
    </w:lvl>
    <w:lvl w:ilvl="6" w:tplc="93812105" w:tentative="1">
      <w:start w:val="1"/>
      <w:numFmt w:val="decimal"/>
      <w:lvlText w:val="%7."/>
      <w:lvlJc w:val="left"/>
      <w:pPr>
        <w:ind w:left="5040" w:hanging="360"/>
      </w:pPr>
    </w:lvl>
    <w:lvl w:ilvl="7" w:tplc="93812105" w:tentative="1">
      <w:start w:val="1"/>
      <w:numFmt w:val="lowerLetter"/>
      <w:lvlText w:val="%8."/>
      <w:lvlJc w:val="left"/>
      <w:pPr>
        <w:ind w:left="5760" w:hanging="360"/>
      </w:pPr>
    </w:lvl>
    <w:lvl w:ilvl="8" w:tplc="93812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2">
    <w:multiLevelType w:val="hybridMultilevel"/>
    <w:lvl w:ilvl="0" w:tplc="15954612">
      <w:start w:val="1"/>
      <w:numFmt w:val="decimal"/>
      <w:lvlText w:val="%1."/>
      <w:lvlJc w:val="left"/>
      <w:pPr>
        <w:ind w:left="720" w:hanging="360"/>
      </w:pPr>
    </w:lvl>
    <w:lvl w:ilvl="1" w:tplc="15954612" w:tentative="1">
      <w:start w:val="1"/>
      <w:numFmt w:val="lowerLetter"/>
      <w:lvlText w:val="%2."/>
      <w:lvlJc w:val="left"/>
      <w:pPr>
        <w:ind w:left="1440" w:hanging="360"/>
      </w:pPr>
    </w:lvl>
    <w:lvl w:ilvl="2" w:tplc="15954612" w:tentative="1">
      <w:start w:val="1"/>
      <w:numFmt w:val="lowerRoman"/>
      <w:lvlText w:val="%3."/>
      <w:lvlJc w:val="right"/>
      <w:pPr>
        <w:ind w:left="2160" w:hanging="180"/>
      </w:pPr>
    </w:lvl>
    <w:lvl w:ilvl="3" w:tplc="15954612" w:tentative="1">
      <w:start w:val="1"/>
      <w:numFmt w:val="decimal"/>
      <w:lvlText w:val="%4."/>
      <w:lvlJc w:val="left"/>
      <w:pPr>
        <w:ind w:left="2880" w:hanging="360"/>
      </w:pPr>
    </w:lvl>
    <w:lvl w:ilvl="4" w:tplc="15954612" w:tentative="1">
      <w:start w:val="1"/>
      <w:numFmt w:val="lowerLetter"/>
      <w:lvlText w:val="%5."/>
      <w:lvlJc w:val="left"/>
      <w:pPr>
        <w:ind w:left="3600" w:hanging="360"/>
      </w:pPr>
    </w:lvl>
    <w:lvl w:ilvl="5" w:tplc="15954612" w:tentative="1">
      <w:start w:val="1"/>
      <w:numFmt w:val="lowerRoman"/>
      <w:lvlText w:val="%6."/>
      <w:lvlJc w:val="right"/>
      <w:pPr>
        <w:ind w:left="4320" w:hanging="180"/>
      </w:pPr>
    </w:lvl>
    <w:lvl w:ilvl="6" w:tplc="15954612" w:tentative="1">
      <w:start w:val="1"/>
      <w:numFmt w:val="decimal"/>
      <w:lvlText w:val="%7."/>
      <w:lvlJc w:val="left"/>
      <w:pPr>
        <w:ind w:left="5040" w:hanging="360"/>
      </w:pPr>
    </w:lvl>
    <w:lvl w:ilvl="7" w:tplc="15954612" w:tentative="1">
      <w:start w:val="1"/>
      <w:numFmt w:val="lowerLetter"/>
      <w:lvlText w:val="%8."/>
      <w:lvlJc w:val="left"/>
      <w:pPr>
        <w:ind w:left="5760" w:hanging="360"/>
      </w:pPr>
    </w:lvl>
    <w:lvl w:ilvl="8" w:tplc="15954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1">
    <w:multiLevelType w:val="hybridMultilevel"/>
    <w:lvl w:ilvl="0" w:tplc="99810318">
      <w:start w:val="1"/>
      <w:numFmt w:val="decimal"/>
      <w:lvlText w:val="%1."/>
      <w:lvlJc w:val="left"/>
      <w:pPr>
        <w:ind w:left="720" w:hanging="360"/>
      </w:pPr>
    </w:lvl>
    <w:lvl w:ilvl="1" w:tplc="99810318" w:tentative="1">
      <w:start w:val="1"/>
      <w:numFmt w:val="lowerLetter"/>
      <w:lvlText w:val="%2."/>
      <w:lvlJc w:val="left"/>
      <w:pPr>
        <w:ind w:left="1440" w:hanging="360"/>
      </w:pPr>
    </w:lvl>
    <w:lvl w:ilvl="2" w:tplc="99810318" w:tentative="1">
      <w:start w:val="1"/>
      <w:numFmt w:val="lowerRoman"/>
      <w:lvlText w:val="%3."/>
      <w:lvlJc w:val="right"/>
      <w:pPr>
        <w:ind w:left="2160" w:hanging="180"/>
      </w:pPr>
    </w:lvl>
    <w:lvl w:ilvl="3" w:tplc="99810318" w:tentative="1">
      <w:start w:val="1"/>
      <w:numFmt w:val="decimal"/>
      <w:lvlText w:val="%4."/>
      <w:lvlJc w:val="left"/>
      <w:pPr>
        <w:ind w:left="2880" w:hanging="360"/>
      </w:pPr>
    </w:lvl>
    <w:lvl w:ilvl="4" w:tplc="99810318" w:tentative="1">
      <w:start w:val="1"/>
      <w:numFmt w:val="lowerLetter"/>
      <w:lvlText w:val="%5."/>
      <w:lvlJc w:val="left"/>
      <w:pPr>
        <w:ind w:left="3600" w:hanging="360"/>
      </w:pPr>
    </w:lvl>
    <w:lvl w:ilvl="5" w:tplc="99810318" w:tentative="1">
      <w:start w:val="1"/>
      <w:numFmt w:val="lowerRoman"/>
      <w:lvlText w:val="%6."/>
      <w:lvlJc w:val="right"/>
      <w:pPr>
        <w:ind w:left="4320" w:hanging="180"/>
      </w:pPr>
    </w:lvl>
    <w:lvl w:ilvl="6" w:tplc="99810318" w:tentative="1">
      <w:start w:val="1"/>
      <w:numFmt w:val="decimal"/>
      <w:lvlText w:val="%7."/>
      <w:lvlJc w:val="left"/>
      <w:pPr>
        <w:ind w:left="5040" w:hanging="360"/>
      </w:pPr>
    </w:lvl>
    <w:lvl w:ilvl="7" w:tplc="99810318" w:tentative="1">
      <w:start w:val="1"/>
      <w:numFmt w:val="lowerLetter"/>
      <w:lvlText w:val="%8."/>
      <w:lvlJc w:val="left"/>
      <w:pPr>
        <w:ind w:left="5760" w:hanging="360"/>
      </w:pPr>
    </w:lvl>
    <w:lvl w:ilvl="8" w:tplc="99810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0">
    <w:multiLevelType w:val="hybridMultilevel"/>
    <w:lvl w:ilvl="0" w:tplc="30897577">
      <w:start w:val="1"/>
      <w:numFmt w:val="decimal"/>
      <w:lvlText w:val="%1."/>
      <w:lvlJc w:val="left"/>
      <w:pPr>
        <w:ind w:left="720" w:hanging="360"/>
      </w:pPr>
    </w:lvl>
    <w:lvl w:ilvl="1" w:tplc="30897577" w:tentative="1">
      <w:start w:val="1"/>
      <w:numFmt w:val="lowerLetter"/>
      <w:lvlText w:val="%2."/>
      <w:lvlJc w:val="left"/>
      <w:pPr>
        <w:ind w:left="1440" w:hanging="360"/>
      </w:pPr>
    </w:lvl>
    <w:lvl w:ilvl="2" w:tplc="30897577" w:tentative="1">
      <w:start w:val="1"/>
      <w:numFmt w:val="lowerRoman"/>
      <w:lvlText w:val="%3."/>
      <w:lvlJc w:val="right"/>
      <w:pPr>
        <w:ind w:left="2160" w:hanging="180"/>
      </w:pPr>
    </w:lvl>
    <w:lvl w:ilvl="3" w:tplc="30897577" w:tentative="1">
      <w:start w:val="1"/>
      <w:numFmt w:val="decimal"/>
      <w:lvlText w:val="%4."/>
      <w:lvlJc w:val="left"/>
      <w:pPr>
        <w:ind w:left="2880" w:hanging="360"/>
      </w:pPr>
    </w:lvl>
    <w:lvl w:ilvl="4" w:tplc="30897577" w:tentative="1">
      <w:start w:val="1"/>
      <w:numFmt w:val="lowerLetter"/>
      <w:lvlText w:val="%5."/>
      <w:lvlJc w:val="left"/>
      <w:pPr>
        <w:ind w:left="3600" w:hanging="360"/>
      </w:pPr>
    </w:lvl>
    <w:lvl w:ilvl="5" w:tplc="30897577" w:tentative="1">
      <w:start w:val="1"/>
      <w:numFmt w:val="lowerRoman"/>
      <w:lvlText w:val="%6."/>
      <w:lvlJc w:val="right"/>
      <w:pPr>
        <w:ind w:left="4320" w:hanging="180"/>
      </w:pPr>
    </w:lvl>
    <w:lvl w:ilvl="6" w:tplc="30897577" w:tentative="1">
      <w:start w:val="1"/>
      <w:numFmt w:val="decimal"/>
      <w:lvlText w:val="%7."/>
      <w:lvlJc w:val="left"/>
      <w:pPr>
        <w:ind w:left="5040" w:hanging="360"/>
      </w:pPr>
    </w:lvl>
    <w:lvl w:ilvl="7" w:tplc="30897577" w:tentative="1">
      <w:start w:val="1"/>
      <w:numFmt w:val="lowerLetter"/>
      <w:lvlText w:val="%8."/>
      <w:lvlJc w:val="left"/>
      <w:pPr>
        <w:ind w:left="5760" w:hanging="360"/>
      </w:pPr>
    </w:lvl>
    <w:lvl w:ilvl="8" w:tplc="30897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49">
    <w:multiLevelType w:val="hybridMultilevel"/>
    <w:lvl w:ilvl="0" w:tplc="91123854">
      <w:start w:val="1"/>
      <w:numFmt w:val="decimal"/>
      <w:lvlText w:val="%1."/>
      <w:lvlJc w:val="left"/>
      <w:pPr>
        <w:ind w:left="720" w:hanging="360"/>
      </w:pPr>
    </w:lvl>
    <w:lvl w:ilvl="1" w:tplc="91123854" w:tentative="1">
      <w:start w:val="1"/>
      <w:numFmt w:val="lowerLetter"/>
      <w:lvlText w:val="%2."/>
      <w:lvlJc w:val="left"/>
      <w:pPr>
        <w:ind w:left="1440" w:hanging="360"/>
      </w:pPr>
    </w:lvl>
    <w:lvl w:ilvl="2" w:tplc="91123854" w:tentative="1">
      <w:start w:val="1"/>
      <w:numFmt w:val="lowerRoman"/>
      <w:lvlText w:val="%3."/>
      <w:lvlJc w:val="right"/>
      <w:pPr>
        <w:ind w:left="2160" w:hanging="180"/>
      </w:pPr>
    </w:lvl>
    <w:lvl w:ilvl="3" w:tplc="91123854" w:tentative="1">
      <w:start w:val="1"/>
      <w:numFmt w:val="decimal"/>
      <w:lvlText w:val="%4."/>
      <w:lvlJc w:val="left"/>
      <w:pPr>
        <w:ind w:left="2880" w:hanging="360"/>
      </w:pPr>
    </w:lvl>
    <w:lvl w:ilvl="4" w:tplc="91123854" w:tentative="1">
      <w:start w:val="1"/>
      <w:numFmt w:val="lowerLetter"/>
      <w:lvlText w:val="%5."/>
      <w:lvlJc w:val="left"/>
      <w:pPr>
        <w:ind w:left="3600" w:hanging="360"/>
      </w:pPr>
    </w:lvl>
    <w:lvl w:ilvl="5" w:tplc="91123854" w:tentative="1">
      <w:start w:val="1"/>
      <w:numFmt w:val="lowerRoman"/>
      <w:lvlText w:val="%6."/>
      <w:lvlJc w:val="right"/>
      <w:pPr>
        <w:ind w:left="4320" w:hanging="180"/>
      </w:pPr>
    </w:lvl>
    <w:lvl w:ilvl="6" w:tplc="91123854" w:tentative="1">
      <w:start w:val="1"/>
      <w:numFmt w:val="decimal"/>
      <w:lvlText w:val="%7."/>
      <w:lvlJc w:val="left"/>
      <w:pPr>
        <w:ind w:left="5040" w:hanging="360"/>
      </w:pPr>
    </w:lvl>
    <w:lvl w:ilvl="7" w:tplc="91123854" w:tentative="1">
      <w:start w:val="1"/>
      <w:numFmt w:val="lowerLetter"/>
      <w:lvlText w:val="%8."/>
      <w:lvlJc w:val="left"/>
      <w:pPr>
        <w:ind w:left="5760" w:hanging="360"/>
      </w:pPr>
    </w:lvl>
    <w:lvl w:ilvl="8" w:tplc="91123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48">
    <w:multiLevelType w:val="hybridMultilevel"/>
    <w:lvl w:ilvl="0" w:tplc="23823695">
      <w:start w:val="1"/>
      <w:numFmt w:val="decimal"/>
      <w:lvlText w:val="%1."/>
      <w:lvlJc w:val="left"/>
      <w:pPr>
        <w:ind w:left="720" w:hanging="360"/>
      </w:pPr>
    </w:lvl>
    <w:lvl w:ilvl="1" w:tplc="23823695" w:tentative="1">
      <w:start w:val="1"/>
      <w:numFmt w:val="lowerLetter"/>
      <w:lvlText w:val="%2."/>
      <w:lvlJc w:val="left"/>
      <w:pPr>
        <w:ind w:left="1440" w:hanging="360"/>
      </w:pPr>
    </w:lvl>
    <w:lvl w:ilvl="2" w:tplc="23823695" w:tentative="1">
      <w:start w:val="1"/>
      <w:numFmt w:val="lowerRoman"/>
      <w:lvlText w:val="%3."/>
      <w:lvlJc w:val="right"/>
      <w:pPr>
        <w:ind w:left="2160" w:hanging="180"/>
      </w:pPr>
    </w:lvl>
    <w:lvl w:ilvl="3" w:tplc="23823695" w:tentative="1">
      <w:start w:val="1"/>
      <w:numFmt w:val="decimal"/>
      <w:lvlText w:val="%4."/>
      <w:lvlJc w:val="left"/>
      <w:pPr>
        <w:ind w:left="2880" w:hanging="360"/>
      </w:pPr>
    </w:lvl>
    <w:lvl w:ilvl="4" w:tplc="23823695" w:tentative="1">
      <w:start w:val="1"/>
      <w:numFmt w:val="lowerLetter"/>
      <w:lvlText w:val="%5."/>
      <w:lvlJc w:val="left"/>
      <w:pPr>
        <w:ind w:left="3600" w:hanging="360"/>
      </w:pPr>
    </w:lvl>
    <w:lvl w:ilvl="5" w:tplc="23823695" w:tentative="1">
      <w:start w:val="1"/>
      <w:numFmt w:val="lowerRoman"/>
      <w:lvlText w:val="%6."/>
      <w:lvlJc w:val="right"/>
      <w:pPr>
        <w:ind w:left="4320" w:hanging="180"/>
      </w:pPr>
    </w:lvl>
    <w:lvl w:ilvl="6" w:tplc="23823695" w:tentative="1">
      <w:start w:val="1"/>
      <w:numFmt w:val="decimal"/>
      <w:lvlText w:val="%7."/>
      <w:lvlJc w:val="left"/>
      <w:pPr>
        <w:ind w:left="5040" w:hanging="360"/>
      </w:pPr>
    </w:lvl>
    <w:lvl w:ilvl="7" w:tplc="23823695" w:tentative="1">
      <w:start w:val="1"/>
      <w:numFmt w:val="lowerLetter"/>
      <w:lvlText w:val="%8."/>
      <w:lvlJc w:val="left"/>
      <w:pPr>
        <w:ind w:left="5760" w:hanging="360"/>
      </w:pPr>
    </w:lvl>
    <w:lvl w:ilvl="8" w:tplc="23823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47">
    <w:multiLevelType w:val="hybridMultilevel"/>
    <w:lvl w:ilvl="0" w:tplc="47135679">
      <w:start w:val="1"/>
      <w:numFmt w:val="decimal"/>
      <w:lvlText w:val="%1."/>
      <w:lvlJc w:val="left"/>
      <w:pPr>
        <w:ind w:left="720" w:hanging="360"/>
      </w:pPr>
    </w:lvl>
    <w:lvl w:ilvl="1" w:tplc="47135679" w:tentative="1">
      <w:start w:val="1"/>
      <w:numFmt w:val="lowerLetter"/>
      <w:lvlText w:val="%2."/>
      <w:lvlJc w:val="left"/>
      <w:pPr>
        <w:ind w:left="1440" w:hanging="360"/>
      </w:pPr>
    </w:lvl>
    <w:lvl w:ilvl="2" w:tplc="47135679" w:tentative="1">
      <w:start w:val="1"/>
      <w:numFmt w:val="lowerRoman"/>
      <w:lvlText w:val="%3."/>
      <w:lvlJc w:val="right"/>
      <w:pPr>
        <w:ind w:left="2160" w:hanging="180"/>
      </w:pPr>
    </w:lvl>
    <w:lvl w:ilvl="3" w:tplc="47135679" w:tentative="1">
      <w:start w:val="1"/>
      <w:numFmt w:val="decimal"/>
      <w:lvlText w:val="%4."/>
      <w:lvlJc w:val="left"/>
      <w:pPr>
        <w:ind w:left="2880" w:hanging="360"/>
      </w:pPr>
    </w:lvl>
    <w:lvl w:ilvl="4" w:tplc="47135679" w:tentative="1">
      <w:start w:val="1"/>
      <w:numFmt w:val="lowerLetter"/>
      <w:lvlText w:val="%5."/>
      <w:lvlJc w:val="left"/>
      <w:pPr>
        <w:ind w:left="3600" w:hanging="360"/>
      </w:pPr>
    </w:lvl>
    <w:lvl w:ilvl="5" w:tplc="47135679" w:tentative="1">
      <w:start w:val="1"/>
      <w:numFmt w:val="lowerRoman"/>
      <w:lvlText w:val="%6."/>
      <w:lvlJc w:val="right"/>
      <w:pPr>
        <w:ind w:left="4320" w:hanging="180"/>
      </w:pPr>
    </w:lvl>
    <w:lvl w:ilvl="6" w:tplc="47135679" w:tentative="1">
      <w:start w:val="1"/>
      <w:numFmt w:val="decimal"/>
      <w:lvlText w:val="%7."/>
      <w:lvlJc w:val="left"/>
      <w:pPr>
        <w:ind w:left="5040" w:hanging="360"/>
      </w:pPr>
    </w:lvl>
    <w:lvl w:ilvl="7" w:tplc="47135679" w:tentative="1">
      <w:start w:val="1"/>
      <w:numFmt w:val="lowerLetter"/>
      <w:lvlText w:val="%8."/>
      <w:lvlJc w:val="left"/>
      <w:pPr>
        <w:ind w:left="5760" w:hanging="360"/>
      </w:pPr>
    </w:lvl>
    <w:lvl w:ilvl="8" w:tplc="47135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46">
    <w:multiLevelType w:val="hybridMultilevel"/>
    <w:lvl w:ilvl="0" w:tplc="20183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46">
    <w:abstractNumId w:val="12546"/>
  </w:num>
  <w:num w:numId="12547">
    <w:abstractNumId w:val="12547"/>
  </w:num>
  <w:num w:numId="12548">
    <w:abstractNumId w:val="12548"/>
  </w:num>
  <w:num w:numId="12549">
    <w:abstractNumId w:val="12549"/>
  </w:num>
  <w:num w:numId="12550">
    <w:abstractNumId w:val="12550"/>
  </w:num>
  <w:num w:numId="12551">
    <w:abstractNumId w:val="12551"/>
  </w:num>
  <w:num w:numId="12552">
    <w:abstractNumId w:val="12552"/>
  </w:num>
  <w:num w:numId="12553">
    <w:abstractNumId w:val="12553"/>
  </w:num>
  <w:num w:numId="12554">
    <w:abstractNumId w:val="12554"/>
  </w:num>
  <w:num w:numId="12555">
    <w:abstractNumId w:val="12555"/>
  </w:num>
  <w:num w:numId="12556">
    <w:abstractNumId w:val="12556"/>
  </w:num>
  <w:num w:numId="12557">
    <w:abstractNumId w:val="12557"/>
  </w:num>
  <w:num w:numId="12558">
    <w:abstractNumId w:val="12558"/>
  </w:num>
  <w:num w:numId="12559">
    <w:abstractNumId w:val="12559"/>
  </w:num>
  <w:num w:numId="12560">
    <w:abstractNumId w:val="12560"/>
  </w:num>
  <w:num w:numId="12561">
    <w:abstractNumId w:val="12561"/>
  </w:num>
  <w:num w:numId="12562">
    <w:abstractNumId w:val="12562"/>
  </w:num>
  <w:num w:numId="12563">
    <w:abstractNumId w:val="12563"/>
  </w:num>
  <w:num w:numId="12564">
    <w:abstractNumId w:val="12564"/>
  </w:num>
  <w:num w:numId="12565">
    <w:abstractNumId w:val="12565"/>
  </w:num>
  <w:num w:numId="12566">
    <w:abstractNumId w:val="12566"/>
  </w:num>
  <w:num w:numId="12567">
    <w:abstractNumId w:val="12567"/>
  </w:num>
  <w:num w:numId="12568">
    <w:abstractNumId w:val="12568"/>
  </w:num>
  <w:num w:numId="12569">
    <w:abstractNumId w:val="12569"/>
  </w:num>
  <w:num w:numId="12570">
    <w:abstractNumId w:val="12570"/>
  </w:num>
  <w:num w:numId="12571">
    <w:abstractNumId w:val="12571"/>
  </w:num>
  <w:num w:numId="12572">
    <w:abstractNumId w:val="12572"/>
  </w:num>
  <w:num w:numId="12573">
    <w:abstractNumId w:val="12573"/>
  </w:num>
  <w:num w:numId="12574">
    <w:abstractNumId w:val="12574"/>
  </w:num>
  <w:num w:numId="12575">
    <w:abstractNumId w:val="12575"/>
  </w:num>
  <w:num w:numId="12576">
    <w:abstractNumId w:val="12576"/>
  </w:num>
  <w:num w:numId="12577">
    <w:abstractNumId w:val="12577"/>
  </w:num>
  <w:num w:numId="12578">
    <w:abstractNumId w:val="12578"/>
  </w:num>
  <w:num w:numId="12579">
    <w:abstractNumId w:val="12579"/>
  </w:num>
  <w:num w:numId="12580">
    <w:abstractNumId w:val="12580"/>
  </w:num>
  <w:num w:numId="12581">
    <w:abstractNumId w:val="12581"/>
  </w:num>
  <w:num w:numId="12582">
    <w:abstractNumId w:val="12582"/>
  </w:num>
  <w:num w:numId="12583">
    <w:abstractNumId w:val="12583"/>
  </w:num>
  <w:num w:numId="12584">
    <w:abstractNumId w:val="12584"/>
  </w:num>
  <w:num w:numId="12585">
    <w:abstractNumId w:val="12585"/>
  </w:num>
  <w:num w:numId="12586">
    <w:abstractNumId w:val="12586"/>
  </w:num>
  <w:num w:numId="12587">
    <w:abstractNumId w:val="12587"/>
  </w:num>
  <w:num w:numId="12588">
    <w:abstractNumId w:val="12588"/>
  </w:num>
  <w:num w:numId="12589">
    <w:abstractNumId w:val="12589"/>
  </w:num>
  <w:num w:numId="12590">
    <w:abstractNumId w:val="12590"/>
  </w:num>
  <w:num w:numId="12591">
    <w:abstractNumId w:val="12591"/>
  </w:num>
  <w:num w:numId="12592">
    <w:abstractNumId w:val="12592"/>
  </w:num>
  <w:num w:numId="12593">
    <w:abstractNumId w:val="12593"/>
  </w:num>
  <w:num w:numId="12594">
    <w:abstractNumId w:val="12594"/>
  </w:num>
  <w:num w:numId="12595">
    <w:abstractNumId w:val="12595"/>
  </w:num>
  <w:num w:numId="12596">
    <w:abstractNumId w:val="12596"/>
  </w:num>
  <w:num w:numId="12597">
    <w:abstractNumId w:val="12597"/>
  </w:num>
  <w:num w:numId="12598">
    <w:abstractNumId w:val="12598"/>
  </w:num>
  <w:num w:numId="12599">
    <w:abstractNumId w:val="12599"/>
  </w:num>
  <w:num w:numId="12600">
    <w:abstractNumId w:val="12600"/>
  </w:num>
  <w:num w:numId="12601">
    <w:abstractNumId w:val="12601"/>
  </w:num>
  <w:num w:numId="12602">
    <w:abstractNumId w:val="12602"/>
  </w:num>
  <w:num w:numId="12603">
    <w:abstractNumId w:val="12603"/>
  </w:num>
  <w:num w:numId="12604">
    <w:abstractNumId w:val="12604"/>
  </w:num>
  <w:num w:numId="12605">
    <w:abstractNumId w:val="12605"/>
  </w:num>
  <w:num w:numId="12606">
    <w:abstractNumId w:val="12606"/>
  </w:num>
  <w:num w:numId="12607">
    <w:abstractNumId w:val="12607"/>
  </w:num>
  <w:num w:numId="12608">
    <w:abstractNumId w:val="12608"/>
  </w:num>
  <w:num w:numId="12609">
    <w:abstractNumId w:val="12609"/>
  </w:num>
  <w:num w:numId="12610">
    <w:abstractNumId w:val="12610"/>
  </w:num>
  <w:num w:numId="12611">
    <w:abstractNumId w:val="12611"/>
  </w:num>
  <w:num w:numId="12612">
    <w:abstractNumId w:val="12612"/>
  </w:num>
  <w:num w:numId="12613">
    <w:abstractNumId w:val="12613"/>
  </w:num>
  <w:num w:numId="12614">
    <w:abstractNumId w:val="12614"/>
  </w:num>
  <w:num w:numId="12615">
    <w:abstractNumId w:val="12615"/>
  </w:num>
  <w:num w:numId="12616">
    <w:abstractNumId w:val="12616"/>
  </w:num>
  <w:num w:numId="12617">
    <w:abstractNumId w:val="12617"/>
  </w:num>
  <w:num w:numId="12618">
    <w:abstractNumId w:val="12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9421989" Type="http://schemas.openxmlformats.org/officeDocument/2006/relationships/comments" Target="comments.xml"/><Relationship Id="rId504559435" Type="http://schemas.microsoft.com/office/2011/relationships/commentsExtended" Target="commentsExtended.xml"/><Relationship Id="rId58241710" Type="http://schemas.openxmlformats.org/officeDocument/2006/relationships/image" Target="media/imgrId58241710.jpg"/><Relationship Id="rId98806a9752733bdbf" Type="http://schemas.openxmlformats.org/officeDocument/2006/relationships/hyperlink" Target="https://iservice.lombardini.it/jsp/Template2/manuale.jsp?id=553&amp;parent=1273" TargetMode="External"/><Relationship Id="rId12466a9752733c1b0" Type="http://schemas.openxmlformats.org/officeDocument/2006/relationships/hyperlink" Target="https://iservice.lombardini.it/jsp/Template2/manuale.jsp?id=114&amp;parent=1000" TargetMode="External"/><Relationship Id="rId88256a9752733c741" Type="http://schemas.openxmlformats.org/officeDocument/2006/relationships/hyperlink" Target="https://iservice.lombardini.it/jsp/Template2/manuale.jsp?id=560&amp;parent=1273" TargetMode="External"/><Relationship Id="rId59116a9752733ce59" Type="http://schemas.openxmlformats.org/officeDocument/2006/relationships/hyperlink" Target="https://iservice.lombardini.it/jsp/Template2/manuale.jsp?id=573&amp;parent=1273" TargetMode="External"/><Relationship Id="rId58876a9752733d011" Type="http://schemas.openxmlformats.org/officeDocument/2006/relationships/hyperlink" Target="https://iservice.lombardini.it/jsp/Template2/manuale.jsp?id=573&amp;parent=1273" TargetMode="External"/><Relationship Id="rId75216a9752733dcef" Type="http://schemas.openxmlformats.org/officeDocument/2006/relationships/hyperlink" Target="https://iservice.lombardini.it/jsp/Template2/manuale.jsp?id=573&amp;parent=1273" TargetMode="External"/><Relationship Id="rId15546a9752734994b" Type="http://schemas.openxmlformats.org/officeDocument/2006/relationships/hyperlink" Target="https://iservice.lombardini.it/jsp/Template2/manuale.jsp?id=573&amp;parent=1273" TargetMode="External"/><Relationship Id="rId57966a97527355905" Type="http://schemas.openxmlformats.org/officeDocument/2006/relationships/hyperlink" Target="https://iservice.lombardini.it/jsp/Template2/manuale.jsp?id=573&amp;parent=1273" TargetMode="External"/><Relationship Id="rId20976a97527360e57" Type="http://schemas.openxmlformats.org/officeDocument/2006/relationships/hyperlink" Target="https://iservice.lombardini.it/jsp/Template2/manuale.jsp?id=573&amp;parent=1273" TargetMode="External"/><Relationship Id="rId36676a9752737c896" Type="http://schemas.openxmlformats.org/officeDocument/2006/relationships/hyperlink" Target="https://iservice.lombardini.it/jsp/Template2/manuale.jsp?id=584&amp;parent=1273" TargetMode="External"/><Relationship Id="rId24616a9752738f85b" Type="http://schemas.openxmlformats.org/officeDocument/2006/relationships/hyperlink" Target="https://iservice.lombardini.it/jsp/Template2/manuale.jsp?id=562&amp;parent=1273" TargetMode="External"/><Relationship Id="rId31386a975273a295f" Type="http://schemas.openxmlformats.org/officeDocument/2006/relationships/hyperlink" Target="https://iservice.lombardini.it/jsp/Template2/manuale.jsp?id=564&amp;parent=1273" TargetMode="External"/><Relationship Id="rId19786a975273de631" Type="http://schemas.openxmlformats.org/officeDocument/2006/relationships/hyperlink" Target="https://iservice.lombardini.it/jsp/Template2/manuale.jsp?id=573&amp;parent=1273" TargetMode="External"/><Relationship Id="rId43976a975273eeebd" Type="http://schemas.openxmlformats.org/officeDocument/2006/relationships/hyperlink" Target="https://iservice.lombardini.it/jsp/Template2/manuale.jsp?id=585&amp;parent=1273" TargetMode="External"/><Relationship Id="rId86316a97527468f2b" Type="http://schemas.openxmlformats.org/officeDocument/2006/relationships/hyperlink" Target="https://iservice.lombardini.it/jsp/Template2/manuale.jsp?id=583&amp;parent=1273" TargetMode="External"/><Relationship Id="rId73166a975274a70fb" Type="http://schemas.openxmlformats.org/officeDocument/2006/relationships/hyperlink" Target="https://iservice.lombardini.it/jsp/Template2/manuale.jsp?id=573&amp;parent=1273" TargetMode="External"/><Relationship Id="rId31136a975274c17c5" Type="http://schemas.openxmlformats.org/officeDocument/2006/relationships/hyperlink" Target="https://iservice.lombardini.it/jsp/Template2/manuale.jsp?id=573&amp;parent=1273" TargetMode="External"/><Relationship Id="rId65456a9752751cfe5" Type="http://schemas.openxmlformats.org/officeDocument/2006/relationships/hyperlink" Target="https://iservice.lombardini.it/jsp/Template2/manuale.jsp?id=585&amp;parent=1273" TargetMode="External"/><Relationship Id="rId79306a9752751df99" Type="http://schemas.openxmlformats.org/officeDocument/2006/relationships/hyperlink" Target="https://iservice.lombardini.it/jsp/Template2/manuale.jsp?id=581&amp;parent=1273" TargetMode="External"/><Relationship Id="rId26166a97527525299" Type="http://schemas.openxmlformats.org/officeDocument/2006/relationships/hyperlink" Target="https://iservice.lombardini.it/jsp/Template2/manuale.jsp?id=573&amp;parent=1273" TargetMode="External"/><Relationship Id="rId55846a97527525542" Type="http://schemas.openxmlformats.org/officeDocument/2006/relationships/hyperlink" Target="https://iservice.lombardini.it/jsp/Template2/manuale.jsp?id=597&amp;parent=1273" TargetMode="External"/><Relationship Id="rId46146a9752752d560" Type="http://schemas.openxmlformats.org/officeDocument/2006/relationships/hyperlink" Target="https://iservice.lombardini.it/jsp/Template2/manuale.jsp?id=573&amp;parent=1273" TargetMode="External"/><Relationship Id="rId93816a9752754574a" Type="http://schemas.openxmlformats.org/officeDocument/2006/relationships/hyperlink" Target="https://iservice.lombardini.it/jsp/Template2/manuale.jsp?id=573&amp;parent=1273" TargetMode="External"/><Relationship Id="rId14306a975275462f6" Type="http://schemas.openxmlformats.org/officeDocument/2006/relationships/hyperlink" Target="https://iservice.lombardini.it/jsp/Template2/manuale.jsp?id=573&amp;parent=1273" TargetMode="External"/><Relationship Id="rId46826a97527615d50" Type="http://schemas.openxmlformats.org/officeDocument/2006/relationships/hyperlink" Target="https://iservice.lombardini.it/jsp/Template2/manuale.jsp?id=589&amp;parent=1273" TargetMode="External"/><Relationship Id="rId65846a975276162bd" Type="http://schemas.openxmlformats.org/officeDocument/2006/relationships/hyperlink" Target="https://iservice.lombardini.it/jsp/Template2/manuale.jsp?id=589&amp;parent=1273" TargetMode="External"/><Relationship Id="rId63646a97527616cc0" Type="http://schemas.openxmlformats.org/officeDocument/2006/relationships/hyperlink" Target="https://iservice.lombardini.it/jsp/Template2/manuale.jsp?id=588&amp;parent=1273" TargetMode="External"/><Relationship Id="rId12166a97527633e43" Type="http://schemas.openxmlformats.org/officeDocument/2006/relationships/hyperlink" Target="https://iservice.lombardini.it/jsp/Template2/manuale.jsp?id=560&amp;parent=1273" TargetMode="External"/><Relationship Id="rId35726a9752767cf98" Type="http://schemas.openxmlformats.org/officeDocument/2006/relationships/hyperlink" Target="https://iservice.lombardini.it/jsp/Template2/manuale.jsp?id=199&amp;parent=1273" TargetMode="External"/><Relationship Id="rId61366a975276aa56d" Type="http://schemas.openxmlformats.org/officeDocument/2006/relationships/hyperlink" Target="https://iservice.lombardini.it/jsp/Template2/manuale.jsp?id=573&amp;parent=1273" TargetMode="External"/><Relationship Id="rId10466a975276abdec" Type="http://schemas.openxmlformats.org/officeDocument/2006/relationships/hyperlink" Target="https://iservice.lombardini.it/jsp/Template2/manuale.jsp?id=560&amp;parent=1273" TargetMode="External"/><Relationship Id="rId61686a975276ef4f0" Type="http://schemas.openxmlformats.org/officeDocument/2006/relationships/hyperlink" Target="https://iservice.lombardini.it/jsp/Template2/manuale.jsp?id=638&amp;parent=1273" TargetMode="External"/><Relationship Id="rId58056a975276efabc" Type="http://schemas.openxmlformats.org/officeDocument/2006/relationships/hyperlink" Target="https://iservice.lombardini.it/jsp/Template2/manuale.jsp?id=573&amp;parent=1273" TargetMode="External"/><Relationship Id="rId49916a975276f0358" Type="http://schemas.openxmlformats.org/officeDocument/2006/relationships/hyperlink" Target="https://iservice.lombardini.it/jsp/Template2/manuale.jsp?id=573&amp;parent=1273" TargetMode="External"/><Relationship Id="rId93786a975276f155c" Type="http://schemas.openxmlformats.org/officeDocument/2006/relationships/hyperlink" Target="https://iservice.lombardini.it/jsp/Template2/manuale.jsp?id=560&amp;parent=1273" TargetMode="External"/><Relationship Id="rId26456a9752771da3e" Type="http://schemas.openxmlformats.org/officeDocument/2006/relationships/hyperlink" Target="https://iservice.lombardini.it/jsp/Template2/manuale.jsp?id=573&amp;parent=1273" TargetMode="External"/><Relationship Id="rId66846a97527847b94" Type="http://schemas.openxmlformats.org/officeDocument/2006/relationships/hyperlink" Target="https://iservice.lombardini.it/jsp/Template2/manuale.jsp?id=573&amp;parent=1273" TargetMode="External"/><Relationship Id="rId20706a975278485c8" Type="http://schemas.openxmlformats.org/officeDocument/2006/relationships/hyperlink" Target="https://iservice.lombardini.it/jsp/Template2/manuale.jsp?id=573&amp;parent=1273" TargetMode="External"/><Relationship Id="rId45296a9752786c37d" Type="http://schemas.openxmlformats.org/officeDocument/2006/relationships/hyperlink" Target="https://iservice.lombardini.it/jsp/Template2/manuale.jsp?id=573&amp;parent=1273" TargetMode="External"/><Relationship Id="rId47566a97527333b96" Type="http://schemas.openxmlformats.org/officeDocument/2006/relationships/image" Target="media/imgrId47566a97527333b96.jpg"/><Relationship Id="rId82886a9752733b711" Type="http://schemas.openxmlformats.org/officeDocument/2006/relationships/image" Target="media/imgrId82886a9752733b711.gif"/><Relationship Id="rId94626a97527349037" Type="http://schemas.openxmlformats.org/officeDocument/2006/relationships/image" Target="media/imgrId94626a97527349037.jpg"/><Relationship Id="rId38656a9752735462d" Type="http://schemas.openxmlformats.org/officeDocument/2006/relationships/image" Target="media/imgrId38656a9752735462d.jpg"/><Relationship Id="rId20786a9752735fa80" Type="http://schemas.openxmlformats.org/officeDocument/2006/relationships/image" Target="media/imgrId20786a9752735fa80.jpg"/><Relationship Id="rId48276a9752736bda0" Type="http://schemas.openxmlformats.org/officeDocument/2006/relationships/image" Target="media/imgrId48276a9752736bda0.jpg"/><Relationship Id="rId99096a975273777a9" Type="http://schemas.openxmlformats.org/officeDocument/2006/relationships/image" Target="media/imgrId99096a975273777a9.jpg"/><Relationship Id="rId75896a9752737bc81" Type="http://schemas.openxmlformats.org/officeDocument/2006/relationships/image" Target="media/imgrId75896a9752737bc81.jpg"/><Relationship Id="rId86326a97527389586" Type="http://schemas.openxmlformats.org/officeDocument/2006/relationships/image" Target="media/imgrId86326a97527389586.jpg"/><Relationship Id="rId41156a9752738ec49" Type="http://schemas.openxmlformats.org/officeDocument/2006/relationships/image" Target="media/imgrId41156a9752738ec49.jpg"/><Relationship Id="rId87646a9752739af03" Type="http://schemas.openxmlformats.org/officeDocument/2006/relationships/image" Target="media/imgrId87646a9752739af03.jpg"/><Relationship Id="rId64436a975273a20fc" Type="http://schemas.openxmlformats.org/officeDocument/2006/relationships/image" Target="media/imgrId64436a975273a20fc.jpg"/><Relationship Id="rId28646a975273b08c8" Type="http://schemas.openxmlformats.org/officeDocument/2006/relationships/image" Target="media/imgrId28646a975273b08c8.jpg"/><Relationship Id="rId44236a975273bba8d" Type="http://schemas.openxmlformats.org/officeDocument/2006/relationships/image" Target="media/imgrId44236a975273bba8d.jpg"/><Relationship Id="rId62556a975273c6551" Type="http://schemas.openxmlformats.org/officeDocument/2006/relationships/image" Target="media/imgrId62556a975273c6551.jpg"/><Relationship Id="rId67206a975273d136f" Type="http://schemas.openxmlformats.org/officeDocument/2006/relationships/image" Target="media/imgrId67206a975273d136f.jpg"/><Relationship Id="rId56506a975273dd644" Type="http://schemas.openxmlformats.org/officeDocument/2006/relationships/image" Target="media/imgrId56506a975273dd644.jpg"/><Relationship Id="rId11126a975273e94eb" Type="http://schemas.openxmlformats.org/officeDocument/2006/relationships/image" Target="media/imgrId11126a975273e94eb.jpg"/><Relationship Id="rId72976a975273ee475" Type="http://schemas.openxmlformats.org/officeDocument/2006/relationships/image" Target="media/imgrId72976a975273ee475.jpg"/><Relationship Id="rId61006a97527468777" Type="http://schemas.openxmlformats.org/officeDocument/2006/relationships/image" Target="media/imgrId61006a97527468777.jpg"/><Relationship Id="rId34136a97527475af3" Type="http://schemas.openxmlformats.org/officeDocument/2006/relationships/image" Target="media/imgrId34136a97527475af3.jpg"/><Relationship Id="rId44746a97527479911" Type="http://schemas.openxmlformats.org/officeDocument/2006/relationships/image" Target="media/imgrId44746a97527479911.jpg"/><Relationship Id="rId91596a9752748188f" Type="http://schemas.openxmlformats.org/officeDocument/2006/relationships/image" Target="media/imgrId91596a9752748188f.gif"/><Relationship Id="rId82696a97527491704" Type="http://schemas.openxmlformats.org/officeDocument/2006/relationships/image" Target="media/imgrId82696a97527491704.jpg"/><Relationship Id="rId89056a975274971f6" Type="http://schemas.openxmlformats.org/officeDocument/2006/relationships/image" Target="media/imgrId89056a975274971f6.gif"/><Relationship Id="rId96316a9752749ff2f" Type="http://schemas.openxmlformats.org/officeDocument/2006/relationships/image" Target="media/imgrId96316a9752749ff2f.jpg"/><Relationship Id="rId56656a975274a6691" Type="http://schemas.openxmlformats.org/officeDocument/2006/relationships/image" Target="media/imgrId56656a975274a6691.gif"/><Relationship Id="rId89666a975274b087e" Type="http://schemas.openxmlformats.org/officeDocument/2006/relationships/image" Target="media/imgrId89666a975274b087e.jpg"/><Relationship Id="rId36676a975274bb087" Type="http://schemas.openxmlformats.org/officeDocument/2006/relationships/image" Target="media/imgrId36676a975274bb087.jpg"/><Relationship Id="rId51786a975274c1062" Type="http://schemas.openxmlformats.org/officeDocument/2006/relationships/image" Target="media/imgrId51786a975274c1062.gif"/><Relationship Id="rId69716a975274cb6da" Type="http://schemas.openxmlformats.org/officeDocument/2006/relationships/image" Target="media/imgrId69716a975274cb6da.jpg"/><Relationship Id="rId73366a975274d0458" Type="http://schemas.openxmlformats.org/officeDocument/2006/relationships/image" Target="media/imgrId73366a975274d0458.gif"/><Relationship Id="rId25186a975274d44a1" Type="http://schemas.openxmlformats.org/officeDocument/2006/relationships/image" Target="media/imgrId25186a975274d44a1.jpg"/><Relationship Id="rId30036a975274e0781" Type="http://schemas.openxmlformats.org/officeDocument/2006/relationships/image" Target="media/imgrId30036a975274e0781.jpg"/><Relationship Id="rId71096a975274eea01" Type="http://schemas.openxmlformats.org/officeDocument/2006/relationships/image" Target="media/imgrId71096a975274eea01.jpg"/><Relationship Id="rId74346a975275044c4" Type="http://schemas.openxmlformats.org/officeDocument/2006/relationships/image" Target="media/imgrId74346a975275044c4.jpg"/><Relationship Id="rId43506a97527510a45" Type="http://schemas.openxmlformats.org/officeDocument/2006/relationships/image" Target="media/imgrId43506a97527510a45.jpg"/><Relationship Id="rId76386a9752751c12b" Type="http://schemas.openxmlformats.org/officeDocument/2006/relationships/image" Target="media/imgrId76386a9752751c12b.jpg"/><Relationship Id="rId94046a97527524a82" Type="http://schemas.openxmlformats.org/officeDocument/2006/relationships/image" Target="media/imgrId94046a97527524a82.jpg"/><Relationship Id="rId36226a9752752c5f8" Type="http://schemas.openxmlformats.org/officeDocument/2006/relationships/image" Target="media/imgrId36226a9752752c5f8.jpg"/><Relationship Id="rId44606a97527539ae0" Type="http://schemas.openxmlformats.org/officeDocument/2006/relationships/image" Target="media/imgrId44606a97527539ae0.jpg"/><Relationship Id="rId45826a97527544aba" Type="http://schemas.openxmlformats.org/officeDocument/2006/relationships/image" Target="media/imgrId45826a97527544aba.jpg"/><Relationship Id="rId32736a9752756ba93" Type="http://schemas.openxmlformats.org/officeDocument/2006/relationships/image" Target="media/imgrId32736a9752756ba93.jpg"/><Relationship Id="rId52206a9752757fb70" Type="http://schemas.openxmlformats.org/officeDocument/2006/relationships/image" Target="media/imgrId52206a9752757fb70.jpg"/><Relationship Id="rId10026a9752758af49" Type="http://schemas.openxmlformats.org/officeDocument/2006/relationships/image" Target="media/imgrId10026a9752758af49.jpg"/><Relationship Id="rId33626a97527601453" Type="http://schemas.openxmlformats.org/officeDocument/2006/relationships/image" Target="media/imgrId33626a97527601453.jpg"/><Relationship Id="rId46976a97527608050" Type="http://schemas.openxmlformats.org/officeDocument/2006/relationships/image" Target="media/imgrId46976a97527608050.gif"/><Relationship Id="rId16226a97527615538" Type="http://schemas.openxmlformats.org/officeDocument/2006/relationships/image" Target="media/imgrId16226a97527615538.jpg"/><Relationship Id="rId68096a975276285e4" Type="http://schemas.openxmlformats.org/officeDocument/2006/relationships/image" Target="media/imgrId68096a975276285e4.jpg"/><Relationship Id="rId91006a97527633579" Type="http://schemas.openxmlformats.org/officeDocument/2006/relationships/image" Target="media/imgrId91006a97527633579.jpg"/><Relationship Id="rId23196a9752763e583" Type="http://schemas.openxmlformats.org/officeDocument/2006/relationships/image" Target="media/imgrId23196a9752763e583.jpg"/><Relationship Id="rId46096a9752764ec49" Type="http://schemas.openxmlformats.org/officeDocument/2006/relationships/image" Target="media/imgrId46096a9752764ec49.jpg"/><Relationship Id="rId76576a9752765b477" Type="http://schemas.openxmlformats.org/officeDocument/2006/relationships/image" Target="media/imgrId76576a9752765b477.jpg"/><Relationship Id="rId40336a97527671ba7" Type="http://schemas.openxmlformats.org/officeDocument/2006/relationships/image" Target="media/imgrId40336a97527671ba7.jpg"/><Relationship Id="rId15296a9752767c643" Type="http://schemas.openxmlformats.org/officeDocument/2006/relationships/image" Target="media/imgrId15296a9752767c643.jpg"/><Relationship Id="rId99776a9752768f5cb" Type="http://schemas.openxmlformats.org/officeDocument/2006/relationships/image" Target="media/imgrId99776a9752768f5cb.jpg"/><Relationship Id="rId20866a975276a0154" Type="http://schemas.openxmlformats.org/officeDocument/2006/relationships/image" Target="media/imgrId20866a975276a0154.jpg"/><Relationship Id="rId32096a975276a96e7" Type="http://schemas.openxmlformats.org/officeDocument/2006/relationships/image" Target="media/imgrId32096a975276a96e7.jpg"/><Relationship Id="rId21826a975276bacc1" Type="http://schemas.openxmlformats.org/officeDocument/2006/relationships/image" Target="media/imgrId21826a975276bacc1.jpg"/><Relationship Id="rId92166a975276ca672" Type="http://schemas.openxmlformats.org/officeDocument/2006/relationships/image" Target="media/imgrId92166a975276ca672.jpg"/><Relationship Id="rId72876a975276d46c7" Type="http://schemas.openxmlformats.org/officeDocument/2006/relationships/image" Target="media/imgrId72876a975276d46c7.gif"/><Relationship Id="rId66306a975276e4f7c" Type="http://schemas.openxmlformats.org/officeDocument/2006/relationships/image" Target="media/imgrId66306a975276e4f7c.jpg"/><Relationship Id="rId25916a975276eeca1" Type="http://schemas.openxmlformats.org/officeDocument/2006/relationships/image" Target="media/imgrId25916a975276eeca1.jpg"/><Relationship Id="rId95356a9752770ba83" Type="http://schemas.openxmlformats.org/officeDocument/2006/relationships/image" Target="media/imgrId95356a9752770ba83.jpg"/><Relationship Id="rId64476a9752771ca40" Type="http://schemas.openxmlformats.org/officeDocument/2006/relationships/image" Target="media/imgrId64476a9752771ca40.jpg"/><Relationship Id="rId34486a9752772e534" Type="http://schemas.openxmlformats.org/officeDocument/2006/relationships/image" Target="media/imgrId34486a9752772e534.jpg"/><Relationship Id="rId56716a9752773d9a4" Type="http://schemas.openxmlformats.org/officeDocument/2006/relationships/image" Target="media/imgrId56716a9752773d9a4.jpg"/><Relationship Id="rId38386a9752774d0ab" Type="http://schemas.openxmlformats.org/officeDocument/2006/relationships/image" Target="media/imgrId38386a9752774d0ab.jpg"/><Relationship Id="rId73296a9752775add1" Type="http://schemas.openxmlformats.org/officeDocument/2006/relationships/image" Target="media/imgrId73296a9752775add1.jpg"/><Relationship Id="rId57186a97527765cff" Type="http://schemas.openxmlformats.org/officeDocument/2006/relationships/image" Target="media/imgrId57186a97527765cff.gif"/><Relationship Id="rId12376a975277765a0" Type="http://schemas.openxmlformats.org/officeDocument/2006/relationships/image" Target="media/imgrId12376a975277765a0.jpg"/><Relationship Id="rId76756a97527803cf6" Type="http://schemas.openxmlformats.org/officeDocument/2006/relationships/image" Target="media/imgrId76756a97527803cf6.jpg"/><Relationship Id="rId64076a9752780d834" Type="http://schemas.openxmlformats.org/officeDocument/2006/relationships/image" Target="media/imgrId64076a9752780d834.jpg"/><Relationship Id="rId13156a97527818e47" Type="http://schemas.openxmlformats.org/officeDocument/2006/relationships/image" Target="media/imgrId13156a97527818e47.jpg"/><Relationship Id="rId92706a9752782acc8" Type="http://schemas.openxmlformats.org/officeDocument/2006/relationships/image" Target="media/imgrId92706a9752782acc8.jpg"/><Relationship Id="rId15006a9752783ce0f" Type="http://schemas.openxmlformats.org/officeDocument/2006/relationships/image" Target="media/imgrId15006a9752783ce0f.jpg"/><Relationship Id="rId86256a975278476ab" Type="http://schemas.openxmlformats.org/officeDocument/2006/relationships/image" Target="media/imgrId86256a975278476ab.gif"/><Relationship Id="rId93286a9752786bd34" Type="http://schemas.openxmlformats.org/officeDocument/2006/relationships/image" Target="media/imgrId93286a9752786bd34.jpg"/><Relationship Id="rId24096a975278bb9c4" Type="http://schemas.openxmlformats.org/officeDocument/2006/relationships/image" Target="media/imgrId24096a975278bb9c4.jpg"/><Relationship Id="rId29876a975278c49c3" Type="http://schemas.openxmlformats.org/officeDocument/2006/relationships/image" Target="media/imgrId29876a975278c49c3.jpg"/><Relationship Id="rId31116a975278d0b1e" Type="http://schemas.openxmlformats.org/officeDocument/2006/relationships/image" Target="media/imgrId31116a975278d0b1e.jpg"/><Relationship Id="rId22486a975278d7815" Type="http://schemas.openxmlformats.org/officeDocument/2006/relationships/image" Target="media/imgrId22486a975278d7815.gif"/><Relationship Id="rId84906a975278e2b9c" Type="http://schemas.openxmlformats.org/officeDocument/2006/relationships/image" Target="media/imgrId84906a975278e2b9c.jpg"/><Relationship Id="rId91786a975278e7bbe" Type="http://schemas.openxmlformats.org/officeDocument/2006/relationships/image" Target="media/imgrId91786a975278e7bbe.gif"/><Relationship Id="rId11966a975278f263d" Type="http://schemas.openxmlformats.org/officeDocument/2006/relationships/image" Target="media/imgrId11966a975278f263d.jpg"/><Relationship Id="rId29146a97527903006" Type="http://schemas.openxmlformats.org/officeDocument/2006/relationships/image" Target="media/imgrId29146a97527903006.gif"/><Relationship Id="rId20106a9752790ef79" Type="http://schemas.openxmlformats.org/officeDocument/2006/relationships/image" Target="media/imgrId20106a9752790ef79.jpg"/><Relationship Id="rId38346a9752791603b" Type="http://schemas.openxmlformats.org/officeDocument/2006/relationships/image" Target="media/imgrId38346a9752791603b.jpg"/><Relationship Id="rId53966a97527923a06" Type="http://schemas.openxmlformats.org/officeDocument/2006/relationships/image" Target="media/imgrId53966a97527923a06.jpg"/><Relationship Id="rId75056a9752792e5b8" Type="http://schemas.openxmlformats.org/officeDocument/2006/relationships/image" Target="media/imgrId75056a9752792e5b8.jpg"/><Relationship Id="rId91636a9752793983a" Type="http://schemas.openxmlformats.org/officeDocument/2006/relationships/image" Target="media/imgrId91636a9752793983a.jpg"/><Relationship Id="rId53286a9752793ff2a" Type="http://schemas.openxmlformats.org/officeDocument/2006/relationships/image" Target="media/imgrId53286a9752793ff2a.gif"/><Relationship Id="rId71206a97527949af1" Type="http://schemas.openxmlformats.org/officeDocument/2006/relationships/image" Target="media/imgrId71206a97527949af1.jpg"/><Relationship Id="rId72706a9752794f44b" Type="http://schemas.openxmlformats.org/officeDocument/2006/relationships/image" Target="media/imgrId72706a9752794f44b.jpg"/><Relationship Id="rId57346a9752795bdf9" Type="http://schemas.openxmlformats.org/officeDocument/2006/relationships/image" Target="media/imgrId57346a9752795bdf9.jpg"/><Relationship Id="rId78046a9752796b706" Type="http://schemas.openxmlformats.org/officeDocument/2006/relationships/image" Target="media/imgrId78046a9752796b706.png"/><Relationship Id="rId77946a9752797c501" Type="http://schemas.openxmlformats.org/officeDocument/2006/relationships/image" Target="media/imgrId77946a9752797c501.png"/><Relationship Id="rId43516a97527987e01" Type="http://schemas.openxmlformats.org/officeDocument/2006/relationships/image" Target="media/imgrId43516a97527987e01.jpg"/><Relationship Id="rId56446a97527996bb5" Type="http://schemas.openxmlformats.org/officeDocument/2006/relationships/image" Target="media/imgrId56446a97527996bb5.jpg"/><Relationship Id="rId81236a9752799b768" Type="http://schemas.openxmlformats.org/officeDocument/2006/relationships/image" Target="media/imgrId81236a9752799b768.jpg"/><Relationship Id="rId55886a975279a4036" Type="http://schemas.openxmlformats.org/officeDocument/2006/relationships/image" Target="media/imgrId55886a975279a4036.jpg"/><Relationship Id="rId12326a975279aad70" Type="http://schemas.openxmlformats.org/officeDocument/2006/relationships/image" Target="media/imgrId12326a975279aad70.jpg"/><Relationship Id="rId74646a975279b6962" Type="http://schemas.openxmlformats.org/officeDocument/2006/relationships/image" Target="media/imgrId74646a975279b6962.jpg"/><Relationship Id="rId44296a975279b9f12" Type="http://schemas.openxmlformats.org/officeDocument/2006/relationships/image" Target="media/imgrId44296a975279b9f12.jpg"/><Relationship Id="rId21806a975279c6543" Type="http://schemas.openxmlformats.org/officeDocument/2006/relationships/image" Target="media/imgrId21806a975279c6543.jpg"/><Relationship Id="rId99776a975279d3265" Type="http://schemas.openxmlformats.org/officeDocument/2006/relationships/image" Target="media/imgrId99776a975279d3265.jpg"/><Relationship Id="rId25566a975279d89b6" Type="http://schemas.openxmlformats.org/officeDocument/2006/relationships/image" Target="media/imgrId25566a975279d89b6.gif"/><Relationship Id="rId90966a975279e035a" Type="http://schemas.openxmlformats.org/officeDocument/2006/relationships/image" Target="media/imgrId90966a975279e035a.jpg"/><Relationship Id="rId37556a975279e9d36" Type="http://schemas.openxmlformats.org/officeDocument/2006/relationships/image" Target="media/imgrId37556a975279e9d36.jpg"/><Relationship Id="rId17056a975279efaf3" Type="http://schemas.openxmlformats.org/officeDocument/2006/relationships/image" Target="media/imgrId17056a975279efaf3.gif"/><Relationship Id="rId64836a97527a0412d" Type="http://schemas.openxmlformats.org/officeDocument/2006/relationships/image" Target="media/imgrId64836a97527a0412d.jpg"/><Relationship Id="rId99026a97527a0ae40" Type="http://schemas.openxmlformats.org/officeDocument/2006/relationships/image" Target="media/imgrId99026a97527a0ae40.gif"/><Relationship Id="rId13046a97527a1529d" Type="http://schemas.openxmlformats.org/officeDocument/2006/relationships/image" Target="media/imgrId13046a97527a1529d.jpg"/><Relationship Id="rId56706a97527a1ec05" Type="http://schemas.openxmlformats.org/officeDocument/2006/relationships/image" Target="media/imgrId56706a97527a1ec05.jpg"/><Relationship Id="rId32876a97527a25a36" Type="http://schemas.openxmlformats.org/officeDocument/2006/relationships/image" Target="media/imgrId32876a97527a25a36.jpg"/><Relationship Id="rId57786a97527a32083" Type="http://schemas.openxmlformats.org/officeDocument/2006/relationships/image" Target="media/imgrId57786a97527a32083.jpg"/><Relationship Id="rId46856a97527a41370" Type="http://schemas.openxmlformats.org/officeDocument/2006/relationships/image" Target="media/imgrId46856a97527a4137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1710" Type="http://schemas.openxmlformats.org/officeDocument/2006/relationships/image" Target="media/imgrId5824171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1710" Type="http://schemas.openxmlformats.org/officeDocument/2006/relationships/image" Target="media/imgrId5824171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1710" Type="http://schemas.openxmlformats.org/officeDocument/2006/relationships/image" Target="media/imgrId5824171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1710" Type="http://schemas.openxmlformats.org/officeDocument/2006/relationships/image" Target="media/imgrId5824171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1710" Type="http://schemas.openxmlformats.org/officeDocument/2006/relationships/image" Target="media/imgrId5824171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1710" Type="http://schemas.openxmlformats.org/officeDocument/2006/relationships/image" Target="media/imgrId5824171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