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Tools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1944111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1916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1504345" w:name="ctxt"/>
    <w:bookmarkEnd w:id="5150434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Tools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regarding specific tools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 </w:t>
      </w:r>
      <w:r>
        <w:rPr>
          <w:color w:val="00274C"/>
          <w:sz w:val="20"/>
          <w:szCs w:val="20"/>
          <w:u w:val="none"/>
        </w:rPr>
        <w:t xml:space="preserve"> there is a list of all the specific tools that are required and approved to carry out operations of disassembly - assembly - regulations - settings - repairs on engine series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, correctly and safely.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9445912" name="name44336a979197098bc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49126a979197098b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88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declines all responsibility for any damage to the engine, persons, or things caused by the use of different types of tools to those indicated 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</w:t>
      </w:r>
      <w:r>
        <w:rPr>
          <w:color w:val="00274C"/>
          <w:sz w:val="20"/>
          <w:szCs w:val="20"/>
          <w:u w:val="none"/>
        </w:rPr>
        <w:t xml:space="preserve"> , where referred to them in the manual.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 FOR DISASSEMBLY AND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Picture/Draw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 NUMBER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44648592" name="name84186a97919716898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94946a979197168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protrusion - electronic injectors cylinder head surface control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9"/>
              </w:rPr>
              <w:drawing>
                <wp:inline distT="0" distB="0" distL="0" distR="0">
                  <wp:extent cx="1080000" cy="813600"/>
                  <wp:effectExtent b="0" l="0" r="0" t="0"/>
                  <wp:docPr id="30567879" name="name20646a97919720cda" descr="immst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4.jpg"/>
                          <pic:cNvPicPr/>
                        </pic:nvPicPr>
                        <pic:blipFill>
                          <a:blip r:embed="rId17246a97919720c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High-pressure fuel injection pump puller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93647878" name="name86506a97919728f7a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92526a97919728f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88953326" name="name94276a97919730381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89576a979197303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33449718" name="name60336a9791973872f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62086a979197387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disassembling / reassembling valves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64449580" name="name75056a9791973ff07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68236a9791973ff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gasket valve 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0"/>
              </w:rPr>
              <w:drawing>
                <wp:inline distT="0" distB="0" distL="0" distR="0">
                  <wp:extent cx="1080000" cy="453600"/>
                  <wp:effectExtent b="0" l="0" r="0" t="0"/>
                  <wp:docPr id="6737458" name="name26786a97919746cb3" descr="immst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9.jpg"/>
                          <pic:cNvPicPr/>
                        </pic:nvPicPr>
                        <pic:blipFill>
                          <a:blip r:embed="rId87276a97919746c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flywheel assembling / disassembling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3"/>
              </w:rPr>
              <w:drawing>
                <wp:inline distT="0" distB="0" distL="0" distR="0">
                  <wp:extent cx="1080000" cy="612000"/>
                  <wp:effectExtent b="0" l="0" r="0" t="0"/>
                  <wp:docPr id="66180515" name="name82626a9791974f755" descr="immst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0.jpg"/>
                          <pic:cNvPicPr/>
                        </pic:nvPicPr>
                        <pic:blipFill>
                          <a:blip r:embed="rId99986a9791974f7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assembling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91981055" name="name77146a9791975a968" descr="immst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1.jpg"/>
                          <pic:cNvPicPr/>
                        </pic:nvPicPr>
                        <pic:blipFill>
                          <a:blip r:embed="rId44376a9791975a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(electronic injector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9"/>
              </w:rPr>
              <w:drawing>
                <wp:inline distT="0" distB="0" distL="0" distR="0">
                  <wp:extent cx="1080000" cy="561600"/>
                  <wp:effectExtent b="0" l="0" r="0" t="0"/>
                  <wp:docPr id="48633966" name="name88526a97919761831" descr="immst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2.jpg"/>
                          <pic:cNvPicPr/>
                        </pic:nvPicPr>
                        <pic:blipFill>
                          <a:blip r:embed="rId69636a979197618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(rocker arm capscrew gudgeon seat - electronic injector fastening capscrew brace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2400"/>
                  <wp:effectExtent b="0" l="0" r="0" t="0"/>
                  <wp:docPr id="77398262" name="name31026a9791976a006" descr="immst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4.jpg"/>
                          <pic:cNvPicPr/>
                        </pic:nvPicPr>
                        <pic:blipFill>
                          <a:blip r:embed="rId34366a9791976a0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Buffer insertion of a crankshaft gasket onto a timing system carter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080000" cy="374400"/>
                  <wp:effectExtent b="0" l="0" r="0" t="0"/>
                  <wp:docPr id="22687588" name="name87986a9791977091c" descr="immst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5.jpg"/>
                          <pic:cNvPicPr/>
                        </pic:nvPicPr>
                        <pic:blipFill>
                          <a:blip r:embed="rId99006a979197709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Locking screw balance shafts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ED0097301980-S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7413638" name="name13546a97919778235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62536a97919778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24166438" name="name99966a9791978025e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48586a979197802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and oil sump manifold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2832589" name="name25516a97919789189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36886a97919789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blocking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SPECIFIC EQUIPMENT TO PROTECT COMPONENTS OF THE INJECTION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40645974" name="name35816a97919794617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82246a97919794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33141787" name="name83966a9791979bd2e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44586a9791979bd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box with caps to close holes and unions for high-pressure injection circuit components.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13.3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bookmarkStart w:id="98342005" w:name="result_box"/>
          <w:bookmarkEnd w:id="98342005"/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SPECIAL TOOLS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TO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THE ENGINE ON THE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 BENCH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-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DIAGNOSTIC PROCEDURE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440000" cy="792000"/>
                  <wp:effectExtent b="0" l="0" r="0" t="0"/>
                  <wp:docPr id="335799" name="name30476a979197a9fbd" descr="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png"/>
                          <pic:cNvPicPr/>
                        </pic:nvPicPr>
                        <pic:blipFill>
                          <a:blip r:embed="rId22656a979197a9f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"POLAR XL"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ED0014603690-S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4"/>
              </w:rPr>
              <w:drawing>
                <wp:inline distT="0" distB="0" distL="0" distR="0">
                  <wp:extent cx="1440000" cy="756000"/>
                  <wp:effectExtent b="0" l="0" r="0" t="0"/>
                  <wp:docPr id="26087957" name="name55186a979197b5958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75116a979197b59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5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"DIAGBOX"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72"/>
              </w:rPr>
              <w:drawing>
                <wp:inline distT="0" distB="0" distL="0" distR="0">
                  <wp:extent cx="1440000" cy="972000"/>
                  <wp:effectExtent b="0" l="0" r="0" t="0"/>
                  <wp:docPr id="54882576" name="name96376a979197c095b" descr="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49026a979197c09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engines bench test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ED0014604110-S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881">
    <w:multiLevelType w:val="hybridMultilevel"/>
    <w:lvl w:ilvl="0" w:tplc="83616363">
      <w:start w:val="1"/>
      <w:numFmt w:val="decimal"/>
      <w:lvlText w:val="%1."/>
      <w:lvlJc w:val="left"/>
      <w:pPr>
        <w:ind w:left="720" w:hanging="360"/>
      </w:pPr>
    </w:lvl>
    <w:lvl w:ilvl="1" w:tplc="83616363" w:tentative="1">
      <w:start w:val="1"/>
      <w:numFmt w:val="lowerLetter"/>
      <w:lvlText w:val="%2."/>
      <w:lvlJc w:val="left"/>
      <w:pPr>
        <w:ind w:left="1440" w:hanging="360"/>
      </w:pPr>
    </w:lvl>
    <w:lvl w:ilvl="2" w:tplc="83616363" w:tentative="1">
      <w:start w:val="1"/>
      <w:numFmt w:val="lowerRoman"/>
      <w:lvlText w:val="%3."/>
      <w:lvlJc w:val="right"/>
      <w:pPr>
        <w:ind w:left="2160" w:hanging="180"/>
      </w:pPr>
    </w:lvl>
    <w:lvl w:ilvl="3" w:tplc="83616363" w:tentative="1">
      <w:start w:val="1"/>
      <w:numFmt w:val="decimal"/>
      <w:lvlText w:val="%4."/>
      <w:lvlJc w:val="left"/>
      <w:pPr>
        <w:ind w:left="2880" w:hanging="360"/>
      </w:pPr>
    </w:lvl>
    <w:lvl w:ilvl="4" w:tplc="83616363" w:tentative="1">
      <w:start w:val="1"/>
      <w:numFmt w:val="lowerLetter"/>
      <w:lvlText w:val="%5."/>
      <w:lvlJc w:val="left"/>
      <w:pPr>
        <w:ind w:left="3600" w:hanging="360"/>
      </w:pPr>
    </w:lvl>
    <w:lvl w:ilvl="5" w:tplc="83616363" w:tentative="1">
      <w:start w:val="1"/>
      <w:numFmt w:val="lowerRoman"/>
      <w:lvlText w:val="%6."/>
      <w:lvlJc w:val="right"/>
      <w:pPr>
        <w:ind w:left="4320" w:hanging="180"/>
      </w:pPr>
    </w:lvl>
    <w:lvl w:ilvl="6" w:tplc="83616363" w:tentative="1">
      <w:start w:val="1"/>
      <w:numFmt w:val="decimal"/>
      <w:lvlText w:val="%7."/>
      <w:lvlJc w:val="left"/>
      <w:pPr>
        <w:ind w:left="5040" w:hanging="360"/>
      </w:pPr>
    </w:lvl>
    <w:lvl w:ilvl="7" w:tplc="83616363" w:tentative="1">
      <w:start w:val="1"/>
      <w:numFmt w:val="lowerLetter"/>
      <w:lvlText w:val="%8."/>
      <w:lvlJc w:val="left"/>
      <w:pPr>
        <w:ind w:left="5760" w:hanging="360"/>
      </w:pPr>
    </w:lvl>
    <w:lvl w:ilvl="8" w:tplc="83616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80">
    <w:multiLevelType w:val="hybridMultilevel"/>
    <w:lvl w:ilvl="0" w:tplc="39713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880">
    <w:abstractNumId w:val="28880"/>
  </w:num>
  <w:num w:numId="28881">
    <w:abstractNumId w:val="288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22809941" Type="http://schemas.openxmlformats.org/officeDocument/2006/relationships/comments" Target="comments.xml"/><Relationship Id="rId764719766" Type="http://schemas.microsoft.com/office/2011/relationships/commentsExtended" Target="commentsExtended.xml"/><Relationship Id="rId81916199" Type="http://schemas.openxmlformats.org/officeDocument/2006/relationships/image" Target="media/imgrId81916199.jpg"/><Relationship Id="rId49126a979197098b8" Type="http://schemas.openxmlformats.org/officeDocument/2006/relationships/image" Target="media/imgrId49126a979197098b8.jpg"/><Relationship Id="rId94946a97919716894" Type="http://schemas.openxmlformats.org/officeDocument/2006/relationships/image" Target="media/imgrId94946a97919716894.jpg"/><Relationship Id="rId17246a97919720cd6" Type="http://schemas.openxmlformats.org/officeDocument/2006/relationships/image" Target="media/imgrId17246a97919720cd6.jpg"/><Relationship Id="rId92526a97919728f76" Type="http://schemas.openxmlformats.org/officeDocument/2006/relationships/image" Target="media/imgrId92526a97919728f76.jpg"/><Relationship Id="rId89576a9791973037e" Type="http://schemas.openxmlformats.org/officeDocument/2006/relationships/image" Target="media/imgrId89576a9791973037e.jpg"/><Relationship Id="rId62086a9791973872b" Type="http://schemas.openxmlformats.org/officeDocument/2006/relationships/image" Target="media/imgrId62086a9791973872b.jpg"/><Relationship Id="rId68236a9791973ff03" Type="http://schemas.openxmlformats.org/officeDocument/2006/relationships/image" Target="media/imgrId68236a9791973ff03.jpg"/><Relationship Id="rId87276a97919746cb0" Type="http://schemas.openxmlformats.org/officeDocument/2006/relationships/image" Target="media/imgrId87276a97919746cb0.jpg"/><Relationship Id="rId99986a9791974f751" Type="http://schemas.openxmlformats.org/officeDocument/2006/relationships/image" Target="media/imgrId99986a9791974f751.jpg"/><Relationship Id="rId44376a9791975a965" Type="http://schemas.openxmlformats.org/officeDocument/2006/relationships/image" Target="media/imgrId44376a9791975a965.jpg"/><Relationship Id="rId69636a9791976182e" Type="http://schemas.openxmlformats.org/officeDocument/2006/relationships/image" Target="media/imgrId69636a9791976182e.jpg"/><Relationship Id="rId34366a9791976a002" Type="http://schemas.openxmlformats.org/officeDocument/2006/relationships/image" Target="media/imgrId34366a9791976a002.jpg"/><Relationship Id="rId99006a97919770919" Type="http://schemas.openxmlformats.org/officeDocument/2006/relationships/image" Target="media/imgrId99006a97919770919.jpg"/><Relationship Id="rId62536a97919778232" Type="http://schemas.openxmlformats.org/officeDocument/2006/relationships/image" Target="media/imgrId62536a97919778232.jpg"/><Relationship Id="rId48586a9791978025c" Type="http://schemas.openxmlformats.org/officeDocument/2006/relationships/image" Target="media/imgrId48586a9791978025c.jpg"/><Relationship Id="rId36886a97919789186" Type="http://schemas.openxmlformats.org/officeDocument/2006/relationships/image" Target="media/imgrId36886a97919789186.png"/><Relationship Id="rId82246a97919794614" Type="http://schemas.openxmlformats.org/officeDocument/2006/relationships/image" Target="media/imgrId82246a97919794614.jpg"/><Relationship Id="rId44586a9791979bd2b" Type="http://schemas.openxmlformats.org/officeDocument/2006/relationships/image" Target="media/imgrId44586a9791979bd2b.jpg"/><Relationship Id="rId22656a979197a9fba" Type="http://schemas.openxmlformats.org/officeDocument/2006/relationships/image" Target="media/imgrId22656a979197a9fba.png"/><Relationship Id="rId75116a979197b5955" Type="http://schemas.openxmlformats.org/officeDocument/2006/relationships/image" Target="media/imgrId75116a979197b5955.png"/><Relationship Id="rId49026a979197c0957" Type="http://schemas.openxmlformats.org/officeDocument/2006/relationships/image" Target="media/imgrId49026a979197c0957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916199" Type="http://schemas.openxmlformats.org/officeDocument/2006/relationships/image" Target="media/imgrId8191619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916199" Type="http://schemas.openxmlformats.org/officeDocument/2006/relationships/image" Target="media/imgrId8191619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916199" Type="http://schemas.openxmlformats.org/officeDocument/2006/relationships/image" Target="media/imgrId8191619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916199" Type="http://schemas.openxmlformats.org/officeDocument/2006/relationships/image" Target="media/imgrId8191619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916199" Type="http://schemas.openxmlformats.org/officeDocument/2006/relationships/image" Target="media/imgrId8191619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916199" Type="http://schemas.openxmlformats.org/officeDocument/2006/relationships/image" Target="media/imgrId8191619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