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4201388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65388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1060135" w:name="ctxt"/>
    <w:bookmarkEnd w:id="810601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1449314" name="name34116a9791a306eb8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5876a9791a306eb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36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41242810" name="name18006a9791a30f08e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47336a9791a30f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6094255" name="name62496a9791a3131a4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43286a9791a3131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31617912" name="name95836a9791a31a284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52926a9791a31a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77567028" name="name56306a9791a321f90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46066a9791a321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2580722" name="name57096a9791a325eb3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21376a9791a325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71205516" name="name27696a9791a32d9c2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72986a9791a32d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35587880" name="name87326a9791a331800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87526a9791a331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4829629" name="name82996a9791a338bd1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58816a9791a338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31518428" name="name29556a9791a340491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74496a9791a340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31097032" name="name74476a9791a347dfd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84166a9791a347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35900701" name="name15416a9791a34f6c9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27876a9791a34f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42959043" name="name93886a9791a357548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96236a9791a357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26365428" name="name34206a9791a35f093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97746a9791a35f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73650428" name="name14096a9791a366455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21296a9791a366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39304469" name="name51466a9791a36c0be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38566a9791a36c0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5864229" name="name16126a9791a3720f6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87056a9791a372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70690265" name="name28206a9791a375eab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17056a9791a375e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51086039" w:name="result_box"/>
          <w:bookmarkEnd w:id="51086039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85539918" name="name63596a9791a37fbb5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45816a9791a37fb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20872693" name="name18276a9791a387ad7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65386a9791a387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90998168" name="name57686a9791a38fbb3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53516a9791a38fb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620">
    <w:multiLevelType w:val="hybridMultilevel"/>
    <w:lvl w:ilvl="0" w:tplc="14629942">
      <w:start w:val="1"/>
      <w:numFmt w:val="decimal"/>
      <w:lvlText w:val="%1."/>
      <w:lvlJc w:val="left"/>
      <w:pPr>
        <w:ind w:left="720" w:hanging="360"/>
      </w:pPr>
    </w:lvl>
    <w:lvl w:ilvl="1" w:tplc="14629942" w:tentative="1">
      <w:start w:val="1"/>
      <w:numFmt w:val="lowerLetter"/>
      <w:lvlText w:val="%2."/>
      <w:lvlJc w:val="left"/>
      <w:pPr>
        <w:ind w:left="1440" w:hanging="360"/>
      </w:pPr>
    </w:lvl>
    <w:lvl w:ilvl="2" w:tplc="14629942" w:tentative="1">
      <w:start w:val="1"/>
      <w:numFmt w:val="lowerRoman"/>
      <w:lvlText w:val="%3."/>
      <w:lvlJc w:val="right"/>
      <w:pPr>
        <w:ind w:left="2160" w:hanging="180"/>
      </w:pPr>
    </w:lvl>
    <w:lvl w:ilvl="3" w:tplc="14629942" w:tentative="1">
      <w:start w:val="1"/>
      <w:numFmt w:val="decimal"/>
      <w:lvlText w:val="%4."/>
      <w:lvlJc w:val="left"/>
      <w:pPr>
        <w:ind w:left="2880" w:hanging="360"/>
      </w:pPr>
    </w:lvl>
    <w:lvl w:ilvl="4" w:tplc="14629942" w:tentative="1">
      <w:start w:val="1"/>
      <w:numFmt w:val="lowerLetter"/>
      <w:lvlText w:val="%5."/>
      <w:lvlJc w:val="left"/>
      <w:pPr>
        <w:ind w:left="3600" w:hanging="360"/>
      </w:pPr>
    </w:lvl>
    <w:lvl w:ilvl="5" w:tplc="14629942" w:tentative="1">
      <w:start w:val="1"/>
      <w:numFmt w:val="lowerRoman"/>
      <w:lvlText w:val="%6."/>
      <w:lvlJc w:val="right"/>
      <w:pPr>
        <w:ind w:left="4320" w:hanging="180"/>
      </w:pPr>
    </w:lvl>
    <w:lvl w:ilvl="6" w:tplc="14629942" w:tentative="1">
      <w:start w:val="1"/>
      <w:numFmt w:val="decimal"/>
      <w:lvlText w:val="%7."/>
      <w:lvlJc w:val="left"/>
      <w:pPr>
        <w:ind w:left="5040" w:hanging="360"/>
      </w:pPr>
    </w:lvl>
    <w:lvl w:ilvl="7" w:tplc="14629942" w:tentative="1">
      <w:start w:val="1"/>
      <w:numFmt w:val="lowerLetter"/>
      <w:lvlText w:val="%8."/>
      <w:lvlJc w:val="left"/>
      <w:pPr>
        <w:ind w:left="5760" w:hanging="360"/>
      </w:pPr>
    </w:lvl>
    <w:lvl w:ilvl="8" w:tplc="14629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19">
    <w:multiLevelType w:val="hybridMultilevel"/>
    <w:lvl w:ilvl="0" w:tplc="81378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619">
    <w:abstractNumId w:val="23619"/>
  </w:num>
  <w:num w:numId="23620">
    <w:abstractNumId w:val="23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8812846" Type="http://schemas.openxmlformats.org/officeDocument/2006/relationships/comments" Target="comments.xml"/><Relationship Id="rId426143981" Type="http://schemas.microsoft.com/office/2011/relationships/commentsExtended" Target="commentsExtended.xml"/><Relationship Id="rId26538858" Type="http://schemas.openxmlformats.org/officeDocument/2006/relationships/image" Target="media/imgrId26538858.jpg"/><Relationship Id="rId45876a9791a306eb4" Type="http://schemas.openxmlformats.org/officeDocument/2006/relationships/image" Target="media/imgrId45876a9791a306eb4.jpg"/><Relationship Id="rId47336a9791a30f08b" Type="http://schemas.openxmlformats.org/officeDocument/2006/relationships/image" Target="media/imgrId47336a9791a30f08b.jpg"/><Relationship Id="rId43286a9791a3131a1" Type="http://schemas.openxmlformats.org/officeDocument/2006/relationships/image" Target="media/imgrId43286a9791a3131a1.jpg"/><Relationship Id="rId52926a9791a31a281" Type="http://schemas.openxmlformats.org/officeDocument/2006/relationships/image" Target="media/imgrId52926a9791a31a281.jpg"/><Relationship Id="rId46066a9791a321f8c" Type="http://schemas.openxmlformats.org/officeDocument/2006/relationships/image" Target="media/imgrId46066a9791a321f8c.jpg"/><Relationship Id="rId21376a9791a325eb0" Type="http://schemas.openxmlformats.org/officeDocument/2006/relationships/image" Target="media/imgrId21376a9791a325eb0.jpg"/><Relationship Id="rId72986a9791a32d9be" Type="http://schemas.openxmlformats.org/officeDocument/2006/relationships/image" Target="media/imgrId72986a9791a32d9be.jpg"/><Relationship Id="rId87526a9791a3317fc" Type="http://schemas.openxmlformats.org/officeDocument/2006/relationships/image" Target="media/imgrId87526a9791a3317fc.jpg"/><Relationship Id="rId58816a9791a338bce" Type="http://schemas.openxmlformats.org/officeDocument/2006/relationships/image" Target="media/imgrId58816a9791a338bce.jpg"/><Relationship Id="rId74496a9791a34048f" Type="http://schemas.openxmlformats.org/officeDocument/2006/relationships/image" Target="media/imgrId74496a9791a34048f.jpg"/><Relationship Id="rId84166a9791a347dfa" Type="http://schemas.openxmlformats.org/officeDocument/2006/relationships/image" Target="media/imgrId84166a9791a347dfa.jpg"/><Relationship Id="rId27876a9791a34f6c6" Type="http://schemas.openxmlformats.org/officeDocument/2006/relationships/image" Target="media/imgrId27876a9791a34f6c6.jpg"/><Relationship Id="rId96236a9791a357545" Type="http://schemas.openxmlformats.org/officeDocument/2006/relationships/image" Target="media/imgrId96236a9791a357545.jpg"/><Relationship Id="rId97746a9791a35f090" Type="http://schemas.openxmlformats.org/officeDocument/2006/relationships/image" Target="media/imgrId97746a9791a35f090.jpg"/><Relationship Id="rId21296a9791a366453" Type="http://schemas.openxmlformats.org/officeDocument/2006/relationships/image" Target="media/imgrId21296a9791a366453.jpg"/><Relationship Id="rId38566a9791a36c0bb" Type="http://schemas.openxmlformats.org/officeDocument/2006/relationships/image" Target="media/imgrId38566a9791a36c0bb.png"/><Relationship Id="rId87056a9791a3720f4" Type="http://schemas.openxmlformats.org/officeDocument/2006/relationships/image" Target="media/imgrId87056a9791a3720f4.jpg"/><Relationship Id="rId17056a9791a375ea8" Type="http://schemas.openxmlformats.org/officeDocument/2006/relationships/image" Target="media/imgrId17056a9791a375ea8.jpg"/><Relationship Id="rId45816a9791a37fbb2" Type="http://schemas.openxmlformats.org/officeDocument/2006/relationships/image" Target="media/imgrId45816a9791a37fbb2.png"/><Relationship Id="rId65386a9791a387ad3" Type="http://schemas.openxmlformats.org/officeDocument/2006/relationships/image" Target="media/imgrId65386a9791a387ad3.png"/><Relationship Id="rId53516a9791a38fbaf" Type="http://schemas.openxmlformats.org/officeDocument/2006/relationships/image" Target="media/imgrId53516a9791a38fbaf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38858" Type="http://schemas.openxmlformats.org/officeDocument/2006/relationships/image" Target="media/imgrId2653885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