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36987698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3397570"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6898505" w:name="ctxt"/>
    <w:bookmarkEnd w:id="56898505"/>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74128933" name="name60056a97c969d648c"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11746a97c969d6488"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5329012" name="name26396a97c96a00138"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76896a97c96a00134"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11590822" name="name51436a97c96a25059"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31526a97c96a25055"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11292863" name="name75646a97c96a4b716"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19766a97c96a4b711"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6299077" name="name46266a97c96a61d0b"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81376a97c96a61d07"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53508137" name="name43826a97c96a70403"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29366a97c96a703ff"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373741" name="name33216a97c96a7a61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0616a97c96a7a60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3843"/>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3843"/>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3843"/>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3843"/>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3843"/>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02238" name="name75876a97c96a826a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5756a97c96a8269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3843"/>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3843"/>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3843"/>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3843"/>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3843"/>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25298027" name="name48406a97c96a8e3c9"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94726a97c96a8e3c6"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13843"/>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7411967" name="name53266a97c96a969b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7746a97c96a969b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3481661" name="name57196a97c96a9e9f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5146a97c96a9e9f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3843"/>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3843"/>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3843"/>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2169843" name="name18546a97c96aae17e"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5036a97c96aae17b"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23001904" name="name15066a97c96ab70df"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37346a97c96ab70dc"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248043" name="name51556a97c96ac2b24"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6686a97c96ac2b21"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7668070" name="name90526a97c96acb58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7266a97c96acb58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3843"/>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844">
    <w:multiLevelType w:val="hybridMultilevel"/>
    <w:lvl w:ilvl="0" w:tplc="84079715">
      <w:start w:val="1"/>
      <w:numFmt w:val="decimal"/>
      <w:lvlText w:val="%1."/>
      <w:lvlJc w:val="left"/>
      <w:pPr>
        <w:ind w:left="720" w:hanging="360"/>
      </w:pPr>
    </w:lvl>
    <w:lvl w:ilvl="1" w:tplc="84079715" w:tentative="1">
      <w:start w:val="1"/>
      <w:numFmt w:val="lowerLetter"/>
      <w:lvlText w:val="%2."/>
      <w:lvlJc w:val="left"/>
      <w:pPr>
        <w:ind w:left="1440" w:hanging="360"/>
      </w:pPr>
    </w:lvl>
    <w:lvl w:ilvl="2" w:tplc="84079715" w:tentative="1">
      <w:start w:val="1"/>
      <w:numFmt w:val="lowerRoman"/>
      <w:lvlText w:val="%3."/>
      <w:lvlJc w:val="right"/>
      <w:pPr>
        <w:ind w:left="2160" w:hanging="180"/>
      </w:pPr>
    </w:lvl>
    <w:lvl w:ilvl="3" w:tplc="84079715" w:tentative="1">
      <w:start w:val="1"/>
      <w:numFmt w:val="decimal"/>
      <w:lvlText w:val="%4."/>
      <w:lvlJc w:val="left"/>
      <w:pPr>
        <w:ind w:left="2880" w:hanging="360"/>
      </w:pPr>
    </w:lvl>
    <w:lvl w:ilvl="4" w:tplc="84079715" w:tentative="1">
      <w:start w:val="1"/>
      <w:numFmt w:val="lowerLetter"/>
      <w:lvlText w:val="%5."/>
      <w:lvlJc w:val="left"/>
      <w:pPr>
        <w:ind w:left="3600" w:hanging="360"/>
      </w:pPr>
    </w:lvl>
    <w:lvl w:ilvl="5" w:tplc="84079715" w:tentative="1">
      <w:start w:val="1"/>
      <w:numFmt w:val="lowerRoman"/>
      <w:lvlText w:val="%6."/>
      <w:lvlJc w:val="right"/>
      <w:pPr>
        <w:ind w:left="4320" w:hanging="180"/>
      </w:pPr>
    </w:lvl>
    <w:lvl w:ilvl="6" w:tplc="84079715" w:tentative="1">
      <w:start w:val="1"/>
      <w:numFmt w:val="decimal"/>
      <w:lvlText w:val="%7."/>
      <w:lvlJc w:val="left"/>
      <w:pPr>
        <w:ind w:left="5040" w:hanging="360"/>
      </w:pPr>
    </w:lvl>
    <w:lvl w:ilvl="7" w:tplc="84079715" w:tentative="1">
      <w:start w:val="1"/>
      <w:numFmt w:val="lowerLetter"/>
      <w:lvlText w:val="%8."/>
      <w:lvlJc w:val="left"/>
      <w:pPr>
        <w:ind w:left="5760" w:hanging="360"/>
      </w:pPr>
    </w:lvl>
    <w:lvl w:ilvl="8" w:tplc="84079715" w:tentative="1">
      <w:start w:val="1"/>
      <w:numFmt w:val="lowerRoman"/>
      <w:lvlText w:val="%9."/>
      <w:lvlJc w:val="right"/>
      <w:pPr>
        <w:ind w:left="6480" w:hanging="180"/>
      </w:pPr>
    </w:lvl>
  </w:abstractNum>
  <w:abstractNum w:abstractNumId="13843">
    <w:multiLevelType w:val="hybridMultilevel"/>
    <w:lvl w:ilvl="0" w:tplc="43165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843">
    <w:abstractNumId w:val="13843"/>
  </w:num>
  <w:num w:numId="13844">
    <w:abstractNumId w:val="138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25262066" Type="http://schemas.openxmlformats.org/officeDocument/2006/relationships/comments" Target="comments.xml"/><Relationship Id="rId791548827" Type="http://schemas.microsoft.com/office/2011/relationships/commentsExtended" Target="commentsExtended.xml"/><Relationship Id="rId73397570" Type="http://schemas.openxmlformats.org/officeDocument/2006/relationships/image" Target="media/imgrId73397570.jpg"/><Relationship Id="rId11746a97c969d6488" Type="http://schemas.openxmlformats.org/officeDocument/2006/relationships/image" Target="media/imgrId11746a97c969d6488.png"/><Relationship Id="rId76896a97c96a00134" Type="http://schemas.openxmlformats.org/officeDocument/2006/relationships/image" Target="media/imgrId76896a97c96a00134.png"/><Relationship Id="rId31526a97c96a25055" Type="http://schemas.openxmlformats.org/officeDocument/2006/relationships/image" Target="media/imgrId31526a97c96a25055.png"/><Relationship Id="rId19766a97c96a4b711" Type="http://schemas.openxmlformats.org/officeDocument/2006/relationships/image" Target="media/imgrId19766a97c96a4b711.png"/><Relationship Id="rId81376a97c96a61d07" Type="http://schemas.openxmlformats.org/officeDocument/2006/relationships/image" Target="media/imgrId81376a97c96a61d07.png"/><Relationship Id="rId29366a97c96a703ff" Type="http://schemas.openxmlformats.org/officeDocument/2006/relationships/image" Target="media/imgrId29366a97c96a703ff.png"/><Relationship Id="rId70616a97c96a7a60e" Type="http://schemas.openxmlformats.org/officeDocument/2006/relationships/image" Target="media/imgrId70616a97c96a7a60e.jpg"/><Relationship Id="rId55756a97c96a8269d" Type="http://schemas.openxmlformats.org/officeDocument/2006/relationships/image" Target="media/imgrId55756a97c96a8269d.jpg"/><Relationship Id="rId94726a97c96a8e3c6" Type="http://schemas.openxmlformats.org/officeDocument/2006/relationships/image" Target="media/imgrId94726a97c96a8e3c6.jpg"/><Relationship Id="rId77746a97c96a969b3" Type="http://schemas.openxmlformats.org/officeDocument/2006/relationships/image" Target="media/imgrId77746a97c96a969b3.png"/><Relationship Id="rId15146a97c96a9e9f8" Type="http://schemas.openxmlformats.org/officeDocument/2006/relationships/image" Target="media/imgrId15146a97c96a9e9f8.png"/><Relationship Id="rId55036a97c96aae17b" Type="http://schemas.openxmlformats.org/officeDocument/2006/relationships/image" Target="media/imgrId55036a97c96aae17b.jpg"/><Relationship Id="rId37346a97c96ab70dc" Type="http://schemas.openxmlformats.org/officeDocument/2006/relationships/image" Target="media/imgrId37346a97c96ab70dc.jpg"/><Relationship Id="rId56686a97c96ac2b21" Type="http://schemas.openxmlformats.org/officeDocument/2006/relationships/image" Target="media/imgrId56686a97c96ac2b21.jpg"/><Relationship Id="rId47266a97c96acb583" Type="http://schemas.openxmlformats.org/officeDocument/2006/relationships/image" Target="media/imgrId47266a97c96acb58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3397570" Type="http://schemas.openxmlformats.org/officeDocument/2006/relationships/image" Target="media/imgrId7339757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3397570" Type="http://schemas.openxmlformats.org/officeDocument/2006/relationships/image" Target="media/imgrId7339757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3397570" Type="http://schemas.openxmlformats.org/officeDocument/2006/relationships/image" Target="media/imgrId7339757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3397570" Type="http://schemas.openxmlformats.org/officeDocument/2006/relationships/image" Target="media/imgrId7339757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3397570" Type="http://schemas.openxmlformats.org/officeDocument/2006/relationships/image" Target="media/imgrId7339757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3397570" Type="http://schemas.openxmlformats.org/officeDocument/2006/relationships/image" Target="media/imgrId7339757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