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4978194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01069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988011" w:name="ctxt"/>
    <w:bookmarkEnd w:id="4698801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68340040" name="name39166a97c980a5bd9"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16696a97c980a5bd5"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8866193" name="name17476a97c980bc690"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21496a97c980bc68b"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80790885" name="name52076a97c980da4bb"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44776a97c980da4b6"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86066365" name="name74686a97c9810c91e"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60276a97c9810c91a"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68587413" name="name76536a97c9811c0da"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59606a97c9811c0d7"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31493448" name="name14306a97c9812489b"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92516a97c98124898"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449752" name="name69376a97c9812b5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186a97c9812b51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68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768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768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768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768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444203" name="name48896a97c9813595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666a97c9813595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68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768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768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768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768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54821398" name="name58866a97c9813b7a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0586a97c9813b79d"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768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78235" name="name49696a97c9814376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476a97c9814376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578279" name="name24466a97c9814ddb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9346a97c9814ddb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768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768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768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2740743" name="name15726a97c98155e2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5706a97c98155e2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52370559" name="name97346a97c9815db5c"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3666a97c9815db59"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1421712" name="name15156a97c9816811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1536a97c9816811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4062039" name="name64886a97c9817727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156a97c9817727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683">
    <w:multiLevelType w:val="hybridMultilevel"/>
    <w:lvl w:ilvl="0" w:tplc="55758755">
      <w:start w:val="1"/>
      <w:numFmt w:val="decimal"/>
      <w:lvlText w:val="%1."/>
      <w:lvlJc w:val="left"/>
      <w:pPr>
        <w:ind w:left="720" w:hanging="360"/>
      </w:pPr>
    </w:lvl>
    <w:lvl w:ilvl="1" w:tplc="55758755" w:tentative="1">
      <w:start w:val="1"/>
      <w:numFmt w:val="lowerLetter"/>
      <w:lvlText w:val="%2."/>
      <w:lvlJc w:val="left"/>
      <w:pPr>
        <w:ind w:left="1440" w:hanging="360"/>
      </w:pPr>
    </w:lvl>
    <w:lvl w:ilvl="2" w:tplc="55758755" w:tentative="1">
      <w:start w:val="1"/>
      <w:numFmt w:val="lowerRoman"/>
      <w:lvlText w:val="%3."/>
      <w:lvlJc w:val="right"/>
      <w:pPr>
        <w:ind w:left="2160" w:hanging="180"/>
      </w:pPr>
    </w:lvl>
    <w:lvl w:ilvl="3" w:tplc="55758755" w:tentative="1">
      <w:start w:val="1"/>
      <w:numFmt w:val="decimal"/>
      <w:lvlText w:val="%4."/>
      <w:lvlJc w:val="left"/>
      <w:pPr>
        <w:ind w:left="2880" w:hanging="360"/>
      </w:pPr>
    </w:lvl>
    <w:lvl w:ilvl="4" w:tplc="55758755" w:tentative="1">
      <w:start w:val="1"/>
      <w:numFmt w:val="lowerLetter"/>
      <w:lvlText w:val="%5."/>
      <w:lvlJc w:val="left"/>
      <w:pPr>
        <w:ind w:left="3600" w:hanging="360"/>
      </w:pPr>
    </w:lvl>
    <w:lvl w:ilvl="5" w:tplc="55758755" w:tentative="1">
      <w:start w:val="1"/>
      <w:numFmt w:val="lowerRoman"/>
      <w:lvlText w:val="%6."/>
      <w:lvlJc w:val="right"/>
      <w:pPr>
        <w:ind w:left="4320" w:hanging="180"/>
      </w:pPr>
    </w:lvl>
    <w:lvl w:ilvl="6" w:tplc="55758755" w:tentative="1">
      <w:start w:val="1"/>
      <w:numFmt w:val="decimal"/>
      <w:lvlText w:val="%7."/>
      <w:lvlJc w:val="left"/>
      <w:pPr>
        <w:ind w:left="5040" w:hanging="360"/>
      </w:pPr>
    </w:lvl>
    <w:lvl w:ilvl="7" w:tplc="55758755" w:tentative="1">
      <w:start w:val="1"/>
      <w:numFmt w:val="lowerLetter"/>
      <w:lvlText w:val="%8."/>
      <w:lvlJc w:val="left"/>
      <w:pPr>
        <w:ind w:left="5760" w:hanging="360"/>
      </w:pPr>
    </w:lvl>
    <w:lvl w:ilvl="8" w:tplc="55758755" w:tentative="1">
      <w:start w:val="1"/>
      <w:numFmt w:val="lowerRoman"/>
      <w:lvlText w:val="%9."/>
      <w:lvlJc w:val="right"/>
      <w:pPr>
        <w:ind w:left="6480" w:hanging="180"/>
      </w:pPr>
    </w:lvl>
  </w:abstractNum>
  <w:abstractNum w:abstractNumId="7682">
    <w:multiLevelType w:val="hybridMultilevel"/>
    <w:lvl w:ilvl="0" w:tplc="74109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682">
    <w:abstractNumId w:val="7682"/>
  </w:num>
  <w:num w:numId="7683">
    <w:abstractNumId w:val="7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79087134" Type="http://schemas.openxmlformats.org/officeDocument/2006/relationships/comments" Target="comments.xml"/><Relationship Id="rId851810151" Type="http://schemas.microsoft.com/office/2011/relationships/commentsExtended" Target="commentsExtended.xml"/><Relationship Id="rId27010694" Type="http://schemas.openxmlformats.org/officeDocument/2006/relationships/image" Target="media/imgrId27010694.jpg"/><Relationship Id="rId16696a97c980a5bd5" Type="http://schemas.openxmlformats.org/officeDocument/2006/relationships/image" Target="media/imgrId16696a97c980a5bd5.png"/><Relationship Id="rId21496a97c980bc68b" Type="http://schemas.openxmlformats.org/officeDocument/2006/relationships/image" Target="media/imgrId21496a97c980bc68b.png"/><Relationship Id="rId44776a97c980da4b6" Type="http://schemas.openxmlformats.org/officeDocument/2006/relationships/image" Target="media/imgrId44776a97c980da4b6.png"/><Relationship Id="rId60276a97c9810c91a" Type="http://schemas.openxmlformats.org/officeDocument/2006/relationships/image" Target="media/imgrId60276a97c9810c91a.png"/><Relationship Id="rId59606a97c9811c0d7" Type="http://schemas.openxmlformats.org/officeDocument/2006/relationships/image" Target="media/imgrId59606a97c9811c0d7.png"/><Relationship Id="rId92516a97c98124898" Type="http://schemas.openxmlformats.org/officeDocument/2006/relationships/image" Target="media/imgrId92516a97c98124898.png"/><Relationship Id="rId59186a97c9812b51d" Type="http://schemas.openxmlformats.org/officeDocument/2006/relationships/image" Target="media/imgrId59186a97c9812b51d.jpg"/><Relationship Id="rId68666a97c98135954" Type="http://schemas.openxmlformats.org/officeDocument/2006/relationships/image" Target="media/imgrId68666a97c98135954.jpg"/><Relationship Id="rId80586a97c9813b79d" Type="http://schemas.openxmlformats.org/officeDocument/2006/relationships/image" Target="media/imgrId80586a97c9813b79d.jpg"/><Relationship Id="rId40476a97c98143765" Type="http://schemas.openxmlformats.org/officeDocument/2006/relationships/image" Target="media/imgrId40476a97c98143765.png"/><Relationship Id="rId39346a97c9814ddb0" Type="http://schemas.openxmlformats.org/officeDocument/2006/relationships/image" Target="media/imgrId39346a97c9814ddb0.png"/><Relationship Id="rId75706a97c98155e26" Type="http://schemas.openxmlformats.org/officeDocument/2006/relationships/image" Target="media/imgrId75706a97c98155e26.jpg"/><Relationship Id="rId73666a97c9815db59" Type="http://schemas.openxmlformats.org/officeDocument/2006/relationships/image" Target="media/imgrId73666a97c9815db59.jpg"/><Relationship Id="rId11536a97c98168115" Type="http://schemas.openxmlformats.org/officeDocument/2006/relationships/image" Target="media/imgrId11536a97c98168115.jpg"/><Relationship Id="rId94156a97c9817727a" Type="http://schemas.openxmlformats.org/officeDocument/2006/relationships/image" Target="media/imgrId94156a97c9817727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010694" Type="http://schemas.openxmlformats.org/officeDocument/2006/relationships/image" Target="media/imgrId270106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010694" Type="http://schemas.openxmlformats.org/officeDocument/2006/relationships/image" Target="media/imgrId270106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010694" Type="http://schemas.openxmlformats.org/officeDocument/2006/relationships/image" Target="media/imgrId270106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010694" Type="http://schemas.openxmlformats.org/officeDocument/2006/relationships/image" Target="media/imgrId270106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010694" Type="http://schemas.openxmlformats.org/officeDocument/2006/relationships/image" Target="media/imgrId270106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010694" Type="http://schemas.openxmlformats.org/officeDocument/2006/relationships/image" Target="media/imgrId270106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