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on adjustments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0563459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0524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9195269" w:name="ctxt"/>
    <w:bookmarkEnd w:id="8919526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on adjustments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Air filter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791514" name="name65786a97d6c3b830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526a97d6c3b8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3956a97d6c3b8c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completely clean and not damaged.</w:t>
            </w:r>
          </w:p>
          <w:p>
            <w:pPr>
              <w:numPr>
                <w:ilvl w:val="0"/>
                <w:numId w:val="13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Air filter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completely clean and free from impurities.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88"/>
              </w:rPr>
              <w:drawing>
                <wp:inline distT="0" distB="0" distL="0" distR="0">
                  <wp:extent cx="1836000" cy="1245600"/>
                  <wp:effectExtent b="0" l="0" r="0" t="0"/>
                  <wp:docPr id="61932463" name="name25076a97d6c3c3826" descr="Fig._12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1.jpg"/>
                          <pic:cNvPicPr/>
                        </pic:nvPicPr>
                        <pic:blipFill>
                          <a:blip r:embed="rId57876a97d6c3c38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00" cy="124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Rubber hose and manifold control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276182" name="name10716a97d6c3cad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746a97d6c3cad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2336a97d6c3cb6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check is carried out by applying slight deflection or bending along the tube/hose and next to the hose clamps.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Components must be replaced if they have clear signs of cracks, tears, cuts, leaks, or do not retain a certain degree of elasticity.
</w:t>
            </w:r>
          </w:p>
          <w:p>
            <w:pPr>
              <w:numPr>
                <w:ilvl w:val="0"/>
                <w:numId w:val="13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all rubber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whether there are any leakages of air, water, oil or fuel next to their connections.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6"/>
              </w:rPr>
              <w:drawing>
                <wp:inline distT="0" distB="0" distL="0" distR="0">
                  <wp:extent cx="2102400" cy="1425600"/>
                  <wp:effectExtent b="0" l="0" r="0" t="0"/>
                  <wp:docPr id="32580243" name="name36096a97d6c3d6d36" descr="Fig._12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2.jpg"/>
                          <pic:cNvPicPr/>
                        </pic:nvPicPr>
                        <pic:blipFill>
                          <a:blip r:embed="rId70736a97d6c3d6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4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  <w:r>
              <w:rPr>
                <w:position w:val="-216"/>
              </w:rPr>
              <w:drawing>
                <wp:inline distT="0" distB="0" distL="0" distR="0">
                  <wp:extent cx="2109600" cy="1425600"/>
                  <wp:effectExtent b="0" l="0" r="0" t="0"/>
                  <wp:docPr id="34613062" name="name74056a97d6c3e2a7b" descr="Fig._12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3.jpg"/>
                          <pic:cNvPicPr/>
                        </pic:nvPicPr>
                        <pic:blipFill>
                          <a:blip r:embed="rId34586a97d6c3e2a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6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leak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188473" name="name72976a97d6c3e95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156a97d6c3e95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6566a97d6c3e9f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no leakages next to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3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 and check whether there are any leakages next to area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anyhow necessary to also check the seals of all main components and their surface contact, such as: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crankcase and oil seal (side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sump and exhaust caps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cylinder head and its assembled components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rocker arm cover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Timing system carter and oil seal (side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dipstick housing or rod support tube.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Points 1 and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periodically and during maintenance procedures.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It is also necessary to check for leakages on the components that are not listed.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necessary, disassemble the components that have a leakage and investigate the possible cause.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components must be replaced otherwise they do notguarantee their sealing.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8"/>
              </w:rPr>
              <w:drawing>
                <wp:inline distT="0" distB="0" distL="0" distR="0">
                  <wp:extent cx="2059200" cy="1368000"/>
                  <wp:effectExtent b="0" l="0" r="0" t="0"/>
                  <wp:docPr id="10651198" name="name86946a97d6c4011f4" descr="Fig._12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4.jpg"/>
                          <pic:cNvPicPr/>
                        </pic:nvPicPr>
                        <pic:blipFill>
                          <a:blip r:embed="rId48166a97d6c4011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2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00"/>
              </w:rPr>
              <w:drawing>
                <wp:inline distT="0" distB="0" distL="0" distR="0">
                  <wp:extent cx="2001600" cy="1324800"/>
                  <wp:effectExtent b="0" l="0" r="0" t="0"/>
                  <wp:docPr id="12076246" name="name87936a97d6c40c27c" descr="Fig._12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5.jpg"/>
                          <pic:cNvPicPr/>
                        </pic:nvPicPr>
                        <pic:blipFill>
                          <a:blip r:embed="rId94926a97d6c40c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 thermocouple instead of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screw on a 10 bar pressure gauge in its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and without a load, check the oil pressure value according to the oil temperature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graph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illustrates the pressure line with speed of 1000 Rpm.</w:t>
            </w:r>
          </w:p>
          <w:p/>
          <w:p/>
          <w:p>
            <w:pPr>
              <w:numPr>
                <w:ilvl w:val="0"/>
                <w:numId w:val="13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pressure values are below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to identify the cause of the problem.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88690322" name="name42336a97d6c414ee2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32086a97d6c414e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4244822" name="name92226a97d6c4231fb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80646a97d6c4231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12.6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8116540" name="name52246a97d6c42ecd1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88296a97d6c42ec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087">
    <w:multiLevelType w:val="hybridMultilevel"/>
    <w:lvl w:ilvl="0" w:tplc="20706495">
      <w:start w:val="1"/>
      <w:numFmt w:val="decimal"/>
      <w:lvlText w:val="%1."/>
      <w:lvlJc w:val="left"/>
      <w:pPr>
        <w:ind w:left="720" w:hanging="360"/>
      </w:pPr>
    </w:lvl>
    <w:lvl w:ilvl="1" w:tplc="20706495" w:tentative="1">
      <w:start w:val="1"/>
      <w:numFmt w:val="lowerLetter"/>
      <w:lvlText w:val="%2."/>
      <w:lvlJc w:val="left"/>
      <w:pPr>
        <w:ind w:left="1440" w:hanging="360"/>
      </w:pPr>
    </w:lvl>
    <w:lvl w:ilvl="2" w:tplc="20706495" w:tentative="1">
      <w:start w:val="1"/>
      <w:numFmt w:val="lowerRoman"/>
      <w:lvlText w:val="%3."/>
      <w:lvlJc w:val="right"/>
      <w:pPr>
        <w:ind w:left="2160" w:hanging="180"/>
      </w:pPr>
    </w:lvl>
    <w:lvl w:ilvl="3" w:tplc="20706495" w:tentative="1">
      <w:start w:val="1"/>
      <w:numFmt w:val="decimal"/>
      <w:lvlText w:val="%4."/>
      <w:lvlJc w:val="left"/>
      <w:pPr>
        <w:ind w:left="2880" w:hanging="360"/>
      </w:pPr>
    </w:lvl>
    <w:lvl w:ilvl="4" w:tplc="20706495" w:tentative="1">
      <w:start w:val="1"/>
      <w:numFmt w:val="lowerLetter"/>
      <w:lvlText w:val="%5."/>
      <w:lvlJc w:val="left"/>
      <w:pPr>
        <w:ind w:left="3600" w:hanging="360"/>
      </w:pPr>
    </w:lvl>
    <w:lvl w:ilvl="5" w:tplc="20706495" w:tentative="1">
      <w:start w:val="1"/>
      <w:numFmt w:val="lowerRoman"/>
      <w:lvlText w:val="%6."/>
      <w:lvlJc w:val="right"/>
      <w:pPr>
        <w:ind w:left="4320" w:hanging="180"/>
      </w:pPr>
    </w:lvl>
    <w:lvl w:ilvl="6" w:tplc="20706495" w:tentative="1">
      <w:start w:val="1"/>
      <w:numFmt w:val="decimal"/>
      <w:lvlText w:val="%7."/>
      <w:lvlJc w:val="left"/>
      <w:pPr>
        <w:ind w:left="5040" w:hanging="360"/>
      </w:pPr>
    </w:lvl>
    <w:lvl w:ilvl="7" w:tplc="20706495" w:tentative="1">
      <w:start w:val="1"/>
      <w:numFmt w:val="lowerLetter"/>
      <w:lvlText w:val="%8."/>
      <w:lvlJc w:val="left"/>
      <w:pPr>
        <w:ind w:left="5760" w:hanging="360"/>
      </w:pPr>
    </w:lvl>
    <w:lvl w:ilvl="8" w:tplc="207064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86">
    <w:multiLevelType w:val="hybridMultilevel"/>
    <w:lvl w:ilvl="0" w:tplc="12898780">
      <w:start w:val="1"/>
      <w:numFmt w:val="decimal"/>
      <w:lvlText w:val="%1."/>
      <w:lvlJc w:val="left"/>
      <w:pPr>
        <w:ind w:left="720" w:hanging="360"/>
      </w:pPr>
    </w:lvl>
    <w:lvl w:ilvl="1" w:tplc="12898780" w:tentative="1">
      <w:start w:val="1"/>
      <w:numFmt w:val="lowerLetter"/>
      <w:lvlText w:val="%2."/>
      <w:lvlJc w:val="left"/>
      <w:pPr>
        <w:ind w:left="1440" w:hanging="360"/>
      </w:pPr>
    </w:lvl>
    <w:lvl w:ilvl="2" w:tplc="12898780" w:tentative="1">
      <w:start w:val="1"/>
      <w:numFmt w:val="lowerRoman"/>
      <w:lvlText w:val="%3."/>
      <w:lvlJc w:val="right"/>
      <w:pPr>
        <w:ind w:left="2160" w:hanging="180"/>
      </w:pPr>
    </w:lvl>
    <w:lvl w:ilvl="3" w:tplc="12898780" w:tentative="1">
      <w:start w:val="1"/>
      <w:numFmt w:val="decimal"/>
      <w:lvlText w:val="%4."/>
      <w:lvlJc w:val="left"/>
      <w:pPr>
        <w:ind w:left="2880" w:hanging="360"/>
      </w:pPr>
    </w:lvl>
    <w:lvl w:ilvl="4" w:tplc="12898780" w:tentative="1">
      <w:start w:val="1"/>
      <w:numFmt w:val="lowerLetter"/>
      <w:lvlText w:val="%5."/>
      <w:lvlJc w:val="left"/>
      <w:pPr>
        <w:ind w:left="3600" w:hanging="360"/>
      </w:pPr>
    </w:lvl>
    <w:lvl w:ilvl="5" w:tplc="12898780" w:tentative="1">
      <w:start w:val="1"/>
      <w:numFmt w:val="lowerRoman"/>
      <w:lvlText w:val="%6."/>
      <w:lvlJc w:val="right"/>
      <w:pPr>
        <w:ind w:left="4320" w:hanging="180"/>
      </w:pPr>
    </w:lvl>
    <w:lvl w:ilvl="6" w:tplc="12898780" w:tentative="1">
      <w:start w:val="1"/>
      <w:numFmt w:val="decimal"/>
      <w:lvlText w:val="%7."/>
      <w:lvlJc w:val="left"/>
      <w:pPr>
        <w:ind w:left="5040" w:hanging="360"/>
      </w:pPr>
    </w:lvl>
    <w:lvl w:ilvl="7" w:tplc="12898780" w:tentative="1">
      <w:start w:val="1"/>
      <w:numFmt w:val="lowerLetter"/>
      <w:lvlText w:val="%8."/>
      <w:lvlJc w:val="left"/>
      <w:pPr>
        <w:ind w:left="5760" w:hanging="360"/>
      </w:pPr>
    </w:lvl>
    <w:lvl w:ilvl="8" w:tplc="128987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85">
    <w:multiLevelType w:val="hybridMultilevel"/>
    <w:lvl w:ilvl="0" w:tplc="69593350">
      <w:start w:val="1"/>
      <w:numFmt w:val="decimal"/>
      <w:lvlText w:val="%1."/>
      <w:lvlJc w:val="left"/>
      <w:pPr>
        <w:ind w:left="720" w:hanging="360"/>
      </w:pPr>
    </w:lvl>
    <w:lvl w:ilvl="1" w:tplc="69593350" w:tentative="1">
      <w:start w:val="1"/>
      <w:numFmt w:val="lowerLetter"/>
      <w:lvlText w:val="%2."/>
      <w:lvlJc w:val="left"/>
      <w:pPr>
        <w:ind w:left="1440" w:hanging="360"/>
      </w:pPr>
    </w:lvl>
    <w:lvl w:ilvl="2" w:tplc="69593350" w:tentative="1">
      <w:start w:val="1"/>
      <w:numFmt w:val="lowerRoman"/>
      <w:lvlText w:val="%3."/>
      <w:lvlJc w:val="right"/>
      <w:pPr>
        <w:ind w:left="2160" w:hanging="180"/>
      </w:pPr>
    </w:lvl>
    <w:lvl w:ilvl="3" w:tplc="69593350" w:tentative="1">
      <w:start w:val="1"/>
      <w:numFmt w:val="decimal"/>
      <w:lvlText w:val="%4."/>
      <w:lvlJc w:val="left"/>
      <w:pPr>
        <w:ind w:left="2880" w:hanging="360"/>
      </w:pPr>
    </w:lvl>
    <w:lvl w:ilvl="4" w:tplc="69593350" w:tentative="1">
      <w:start w:val="1"/>
      <w:numFmt w:val="lowerLetter"/>
      <w:lvlText w:val="%5."/>
      <w:lvlJc w:val="left"/>
      <w:pPr>
        <w:ind w:left="3600" w:hanging="360"/>
      </w:pPr>
    </w:lvl>
    <w:lvl w:ilvl="5" w:tplc="69593350" w:tentative="1">
      <w:start w:val="1"/>
      <w:numFmt w:val="lowerRoman"/>
      <w:lvlText w:val="%6."/>
      <w:lvlJc w:val="right"/>
      <w:pPr>
        <w:ind w:left="4320" w:hanging="180"/>
      </w:pPr>
    </w:lvl>
    <w:lvl w:ilvl="6" w:tplc="69593350" w:tentative="1">
      <w:start w:val="1"/>
      <w:numFmt w:val="decimal"/>
      <w:lvlText w:val="%7."/>
      <w:lvlJc w:val="left"/>
      <w:pPr>
        <w:ind w:left="5040" w:hanging="360"/>
      </w:pPr>
    </w:lvl>
    <w:lvl w:ilvl="7" w:tplc="69593350" w:tentative="1">
      <w:start w:val="1"/>
      <w:numFmt w:val="lowerLetter"/>
      <w:lvlText w:val="%8."/>
      <w:lvlJc w:val="left"/>
      <w:pPr>
        <w:ind w:left="5760" w:hanging="360"/>
      </w:pPr>
    </w:lvl>
    <w:lvl w:ilvl="8" w:tplc="69593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84">
    <w:multiLevelType w:val="hybridMultilevel"/>
    <w:lvl w:ilvl="0" w:tplc="33788562">
      <w:start w:val="1"/>
      <w:numFmt w:val="decimal"/>
      <w:lvlText w:val="%1."/>
      <w:lvlJc w:val="left"/>
      <w:pPr>
        <w:ind w:left="720" w:hanging="360"/>
      </w:pPr>
    </w:lvl>
    <w:lvl w:ilvl="1" w:tplc="33788562" w:tentative="1">
      <w:start w:val="1"/>
      <w:numFmt w:val="lowerLetter"/>
      <w:lvlText w:val="%2."/>
      <w:lvlJc w:val="left"/>
      <w:pPr>
        <w:ind w:left="1440" w:hanging="360"/>
      </w:pPr>
    </w:lvl>
    <w:lvl w:ilvl="2" w:tplc="33788562" w:tentative="1">
      <w:start w:val="1"/>
      <w:numFmt w:val="lowerRoman"/>
      <w:lvlText w:val="%3."/>
      <w:lvlJc w:val="right"/>
      <w:pPr>
        <w:ind w:left="2160" w:hanging="180"/>
      </w:pPr>
    </w:lvl>
    <w:lvl w:ilvl="3" w:tplc="33788562" w:tentative="1">
      <w:start w:val="1"/>
      <w:numFmt w:val="decimal"/>
      <w:lvlText w:val="%4."/>
      <w:lvlJc w:val="left"/>
      <w:pPr>
        <w:ind w:left="2880" w:hanging="360"/>
      </w:pPr>
    </w:lvl>
    <w:lvl w:ilvl="4" w:tplc="33788562" w:tentative="1">
      <w:start w:val="1"/>
      <w:numFmt w:val="lowerLetter"/>
      <w:lvlText w:val="%5."/>
      <w:lvlJc w:val="left"/>
      <w:pPr>
        <w:ind w:left="3600" w:hanging="360"/>
      </w:pPr>
    </w:lvl>
    <w:lvl w:ilvl="5" w:tplc="33788562" w:tentative="1">
      <w:start w:val="1"/>
      <w:numFmt w:val="lowerRoman"/>
      <w:lvlText w:val="%6."/>
      <w:lvlJc w:val="right"/>
      <w:pPr>
        <w:ind w:left="4320" w:hanging="180"/>
      </w:pPr>
    </w:lvl>
    <w:lvl w:ilvl="6" w:tplc="33788562" w:tentative="1">
      <w:start w:val="1"/>
      <w:numFmt w:val="decimal"/>
      <w:lvlText w:val="%7."/>
      <w:lvlJc w:val="left"/>
      <w:pPr>
        <w:ind w:left="5040" w:hanging="360"/>
      </w:pPr>
    </w:lvl>
    <w:lvl w:ilvl="7" w:tplc="33788562" w:tentative="1">
      <w:start w:val="1"/>
      <w:numFmt w:val="lowerLetter"/>
      <w:lvlText w:val="%8."/>
      <w:lvlJc w:val="left"/>
      <w:pPr>
        <w:ind w:left="5760" w:hanging="360"/>
      </w:pPr>
    </w:lvl>
    <w:lvl w:ilvl="8" w:tplc="33788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83">
    <w:multiLevelType w:val="hybridMultilevel"/>
    <w:lvl w:ilvl="0" w:tplc="25671147">
      <w:start w:val="1"/>
      <w:numFmt w:val="decimal"/>
      <w:lvlText w:val="%1."/>
      <w:lvlJc w:val="left"/>
      <w:pPr>
        <w:ind w:left="720" w:hanging="360"/>
      </w:pPr>
    </w:lvl>
    <w:lvl w:ilvl="1" w:tplc="25671147" w:tentative="1">
      <w:start w:val="1"/>
      <w:numFmt w:val="lowerLetter"/>
      <w:lvlText w:val="%2."/>
      <w:lvlJc w:val="left"/>
      <w:pPr>
        <w:ind w:left="1440" w:hanging="360"/>
      </w:pPr>
    </w:lvl>
    <w:lvl w:ilvl="2" w:tplc="25671147" w:tentative="1">
      <w:start w:val="1"/>
      <w:numFmt w:val="lowerRoman"/>
      <w:lvlText w:val="%3."/>
      <w:lvlJc w:val="right"/>
      <w:pPr>
        <w:ind w:left="2160" w:hanging="180"/>
      </w:pPr>
    </w:lvl>
    <w:lvl w:ilvl="3" w:tplc="25671147" w:tentative="1">
      <w:start w:val="1"/>
      <w:numFmt w:val="decimal"/>
      <w:lvlText w:val="%4."/>
      <w:lvlJc w:val="left"/>
      <w:pPr>
        <w:ind w:left="2880" w:hanging="360"/>
      </w:pPr>
    </w:lvl>
    <w:lvl w:ilvl="4" w:tplc="25671147" w:tentative="1">
      <w:start w:val="1"/>
      <w:numFmt w:val="lowerLetter"/>
      <w:lvlText w:val="%5."/>
      <w:lvlJc w:val="left"/>
      <w:pPr>
        <w:ind w:left="3600" w:hanging="360"/>
      </w:pPr>
    </w:lvl>
    <w:lvl w:ilvl="5" w:tplc="25671147" w:tentative="1">
      <w:start w:val="1"/>
      <w:numFmt w:val="lowerRoman"/>
      <w:lvlText w:val="%6."/>
      <w:lvlJc w:val="right"/>
      <w:pPr>
        <w:ind w:left="4320" w:hanging="180"/>
      </w:pPr>
    </w:lvl>
    <w:lvl w:ilvl="6" w:tplc="25671147" w:tentative="1">
      <w:start w:val="1"/>
      <w:numFmt w:val="decimal"/>
      <w:lvlText w:val="%7."/>
      <w:lvlJc w:val="left"/>
      <w:pPr>
        <w:ind w:left="5040" w:hanging="360"/>
      </w:pPr>
    </w:lvl>
    <w:lvl w:ilvl="7" w:tplc="25671147" w:tentative="1">
      <w:start w:val="1"/>
      <w:numFmt w:val="lowerLetter"/>
      <w:lvlText w:val="%8."/>
      <w:lvlJc w:val="left"/>
      <w:pPr>
        <w:ind w:left="5760" w:hanging="360"/>
      </w:pPr>
    </w:lvl>
    <w:lvl w:ilvl="8" w:tplc="256711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82">
    <w:multiLevelType w:val="hybridMultilevel"/>
    <w:lvl w:ilvl="0" w:tplc="58024061">
      <w:start w:val="1"/>
      <w:numFmt w:val="decimal"/>
      <w:lvlText w:val="%1."/>
      <w:lvlJc w:val="left"/>
      <w:pPr>
        <w:ind w:left="720" w:hanging="360"/>
      </w:pPr>
    </w:lvl>
    <w:lvl w:ilvl="1" w:tplc="58024061" w:tentative="1">
      <w:start w:val="1"/>
      <w:numFmt w:val="lowerLetter"/>
      <w:lvlText w:val="%2."/>
      <w:lvlJc w:val="left"/>
      <w:pPr>
        <w:ind w:left="1440" w:hanging="360"/>
      </w:pPr>
    </w:lvl>
    <w:lvl w:ilvl="2" w:tplc="58024061" w:tentative="1">
      <w:start w:val="1"/>
      <w:numFmt w:val="lowerRoman"/>
      <w:lvlText w:val="%3."/>
      <w:lvlJc w:val="right"/>
      <w:pPr>
        <w:ind w:left="2160" w:hanging="180"/>
      </w:pPr>
    </w:lvl>
    <w:lvl w:ilvl="3" w:tplc="58024061" w:tentative="1">
      <w:start w:val="1"/>
      <w:numFmt w:val="decimal"/>
      <w:lvlText w:val="%4."/>
      <w:lvlJc w:val="left"/>
      <w:pPr>
        <w:ind w:left="2880" w:hanging="360"/>
      </w:pPr>
    </w:lvl>
    <w:lvl w:ilvl="4" w:tplc="58024061" w:tentative="1">
      <w:start w:val="1"/>
      <w:numFmt w:val="lowerLetter"/>
      <w:lvlText w:val="%5."/>
      <w:lvlJc w:val="left"/>
      <w:pPr>
        <w:ind w:left="3600" w:hanging="360"/>
      </w:pPr>
    </w:lvl>
    <w:lvl w:ilvl="5" w:tplc="58024061" w:tentative="1">
      <w:start w:val="1"/>
      <w:numFmt w:val="lowerRoman"/>
      <w:lvlText w:val="%6."/>
      <w:lvlJc w:val="right"/>
      <w:pPr>
        <w:ind w:left="4320" w:hanging="180"/>
      </w:pPr>
    </w:lvl>
    <w:lvl w:ilvl="6" w:tplc="58024061" w:tentative="1">
      <w:start w:val="1"/>
      <w:numFmt w:val="decimal"/>
      <w:lvlText w:val="%7."/>
      <w:lvlJc w:val="left"/>
      <w:pPr>
        <w:ind w:left="5040" w:hanging="360"/>
      </w:pPr>
    </w:lvl>
    <w:lvl w:ilvl="7" w:tplc="58024061" w:tentative="1">
      <w:start w:val="1"/>
      <w:numFmt w:val="lowerLetter"/>
      <w:lvlText w:val="%8."/>
      <w:lvlJc w:val="left"/>
      <w:pPr>
        <w:ind w:left="5760" w:hanging="360"/>
      </w:pPr>
    </w:lvl>
    <w:lvl w:ilvl="8" w:tplc="580240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81">
    <w:multiLevelType w:val="hybridMultilevel"/>
    <w:lvl w:ilvl="0" w:tplc="96102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081">
    <w:abstractNumId w:val="13081"/>
  </w:num>
  <w:num w:numId="13082">
    <w:abstractNumId w:val="13082"/>
  </w:num>
  <w:num w:numId="13083">
    <w:abstractNumId w:val="13083"/>
  </w:num>
  <w:num w:numId="13084">
    <w:abstractNumId w:val="13084"/>
  </w:num>
  <w:num w:numId="13085">
    <w:abstractNumId w:val="13085"/>
  </w:num>
  <w:num w:numId="13086">
    <w:abstractNumId w:val="13086"/>
  </w:num>
  <w:num w:numId="13087">
    <w:abstractNumId w:val="130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84595044" Type="http://schemas.openxmlformats.org/officeDocument/2006/relationships/comments" Target="comments.xml"/><Relationship Id="rId185033857" Type="http://schemas.microsoft.com/office/2011/relationships/commentsExtended" Target="commentsExtended.xml"/><Relationship Id="rId30524146" Type="http://schemas.openxmlformats.org/officeDocument/2006/relationships/image" Target="media/imgrId30524146.jpg"/><Relationship Id="rId43956a97d6c3b8ce5" Type="http://schemas.openxmlformats.org/officeDocument/2006/relationships/hyperlink" Target="https://iservice.lombardini.it/jsp/Template2/manuale.jsp?id=283&amp;parent=1136" TargetMode="External"/><Relationship Id="rId42336a97d6c3cb6e1" Type="http://schemas.openxmlformats.org/officeDocument/2006/relationships/hyperlink" Target="https://iservice.lombardini.it/jsp/Template2/manuale.jsp?id=283&amp;parent=1136" TargetMode="External"/><Relationship Id="rId66566a97d6c3e9f4c" Type="http://schemas.openxmlformats.org/officeDocument/2006/relationships/hyperlink" Target="https://iservice.lombardini.it/jsp/Template2/manuale.jsp?id=283&amp;parent=1136" TargetMode="External"/><Relationship Id="rId56526a97d6c3b8303" Type="http://schemas.openxmlformats.org/officeDocument/2006/relationships/image" Target="media/imgrId56526a97d6c3b8303.jpg"/><Relationship Id="rId57876a97d6c3c3823" Type="http://schemas.openxmlformats.org/officeDocument/2006/relationships/image" Target="media/imgrId57876a97d6c3c3823.jpg"/><Relationship Id="rId75746a97d6c3cad5a" Type="http://schemas.openxmlformats.org/officeDocument/2006/relationships/image" Target="media/imgrId75746a97d6c3cad5a.jpg"/><Relationship Id="rId70736a97d6c3d6d32" Type="http://schemas.openxmlformats.org/officeDocument/2006/relationships/image" Target="media/imgrId70736a97d6c3d6d32.jpg"/><Relationship Id="rId34586a97d6c3e2a77" Type="http://schemas.openxmlformats.org/officeDocument/2006/relationships/image" Target="media/imgrId34586a97d6c3e2a77.jpg"/><Relationship Id="rId30156a97d6c3e9593" Type="http://schemas.openxmlformats.org/officeDocument/2006/relationships/image" Target="media/imgrId30156a97d6c3e9593.jpg"/><Relationship Id="rId48166a97d6c4011f0" Type="http://schemas.openxmlformats.org/officeDocument/2006/relationships/image" Target="media/imgrId48166a97d6c4011f0.jpg"/><Relationship Id="rId94926a97d6c40c279" Type="http://schemas.openxmlformats.org/officeDocument/2006/relationships/image" Target="media/imgrId94926a97d6c40c279.jpg"/><Relationship Id="rId32086a97d6c414edf" Type="http://schemas.openxmlformats.org/officeDocument/2006/relationships/image" Target="media/imgrId32086a97d6c414edf.png"/><Relationship Id="rId80646a97d6c4231f7" Type="http://schemas.openxmlformats.org/officeDocument/2006/relationships/image" Target="media/imgrId80646a97d6c4231f7.png"/><Relationship Id="rId88296a97d6c42ecce" Type="http://schemas.openxmlformats.org/officeDocument/2006/relationships/image" Target="media/imgrId88296a97d6c42ecce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524146" Type="http://schemas.openxmlformats.org/officeDocument/2006/relationships/image" Target="media/imgrId3052414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524146" Type="http://schemas.openxmlformats.org/officeDocument/2006/relationships/image" Target="media/imgrId3052414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524146" Type="http://schemas.openxmlformats.org/officeDocument/2006/relationships/image" Target="media/imgrId3052414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524146" Type="http://schemas.openxmlformats.org/officeDocument/2006/relationships/image" Target="media/imgrId3052414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524146" Type="http://schemas.openxmlformats.org/officeDocument/2006/relationships/image" Target="media/imgrId3052414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524146" Type="http://schemas.openxmlformats.org/officeDocument/2006/relationships/image" Target="media/imgrId3052414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